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23501" w14:textId="5ABA5977" w:rsidR="00514497" w:rsidRDefault="00514497">
      <w:r>
        <w:rPr>
          <w:color w:val="000000"/>
          <w:sz w:val="22"/>
          <w:szCs w:val="22"/>
        </w:rPr>
        <w:t xml:space="preserve">Znak </w:t>
      </w:r>
      <w:r w:rsidR="00F40838">
        <w:rPr>
          <w:color w:val="000000"/>
          <w:sz w:val="22"/>
          <w:szCs w:val="22"/>
        </w:rPr>
        <w:t>sprawy:</w:t>
      </w:r>
      <w:r>
        <w:rPr>
          <w:color w:val="000000"/>
          <w:sz w:val="22"/>
          <w:szCs w:val="22"/>
        </w:rPr>
        <w:t xml:space="preserve"> </w:t>
      </w:r>
      <w:r>
        <w:rPr>
          <w:b/>
          <w:bCs/>
        </w:rPr>
        <w:t>ZGM/NZ-</w:t>
      </w:r>
      <w:r w:rsidR="008A5DAA">
        <w:rPr>
          <w:b/>
          <w:bCs/>
        </w:rPr>
        <w:t>26</w:t>
      </w:r>
      <w:r>
        <w:rPr>
          <w:b/>
          <w:bCs/>
        </w:rPr>
        <w:t>3-</w:t>
      </w:r>
      <w:r w:rsidR="008A5587">
        <w:rPr>
          <w:b/>
          <w:bCs/>
        </w:rPr>
        <w:t>1</w:t>
      </w:r>
      <w:r w:rsidR="00234053">
        <w:rPr>
          <w:b/>
          <w:bCs/>
        </w:rPr>
        <w:t>32</w:t>
      </w:r>
      <w:r w:rsidR="00C01A24">
        <w:rPr>
          <w:b/>
          <w:bCs/>
        </w:rPr>
        <w:t>/20</w:t>
      </w:r>
      <w:r w:rsidR="008A5DAA">
        <w:rPr>
          <w:b/>
          <w:bCs/>
        </w:rPr>
        <w:t>2</w:t>
      </w:r>
      <w:r w:rsidR="00A43BDF">
        <w:rPr>
          <w:b/>
          <w:bCs/>
        </w:rPr>
        <w:t>2</w:t>
      </w:r>
      <w:r w:rsidR="00E616C4">
        <w:rPr>
          <w:b/>
          <w:bCs/>
        </w:rPr>
        <w:t>/WM</w:t>
      </w:r>
    </w:p>
    <w:p w14:paraId="64982E78" w14:textId="77777777" w:rsidR="00514497" w:rsidRDefault="00514497">
      <w:pPr>
        <w:rPr>
          <w:color w:val="000000"/>
          <w:sz w:val="22"/>
          <w:szCs w:val="22"/>
        </w:rPr>
      </w:pPr>
    </w:p>
    <w:p w14:paraId="3D3B99E5" w14:textId="7C9DCDC9" w:rsidR="00514497" w:rsidRDefault="00290C01">
      <w:pPr>
        <w:jc w:val="right"/>
      </w:pPr>
      <w:r>
        <w:rPr>
          <w:color w:val="000000"/>
          <w:sz w:val="22"/>
          <w:szCs w:val="22"/>
        </w:rPr>
        <w:t>Piekary Śląskie dn.</w:t>
      </w:r>
      <w:r w:rsidR="00514497">
        <w:rPr>
          <w:color w:val="000000"/>
          <w:sz w:val="22"/>
          <w:szCs w:val="22"/>
        </w:rPr>
        <w:t xml:space="preserve"> </w:t>
      </w:r>
      <w:r w:rsidR="00BD7851">
        <w:rPr>
          <w:color w:val="000000"/>
          <w:sz w:val="22"/>
          <w:szCs w:val="22"/>
        </w:rPr>
        <w:t>1</w:t>
      </w:r>
      <w:r w:rsidR="006710C3">
        <w:rPr>
          <w:color w:val="000000"/>
          <w:sz w:val="22"/>
          <w:szCs w:val="22"/>
        </w:rPr>
        <w:t>6</w:t>
      </w:r>
      <w:r w:rsidR="00E102A1">
        <w:rPr>
          <w:color w:val="000000"/>
          <w:sz w:val="22"/>
          <w:szCs w:val="22"/>
        </w:rPr>
        <w:t>.</w:t>
      </w:r>
      <w:r w:rsidR="00BD7851">
        <w:rPr>
          <w:color w:val="000000"/>
          <w:sz w:val="22"/>
          <w:szCs w:val="22"/>
        </w:rPr>
        <w:t>01</w:t>
      </w:r>
      <w:r w:rsidR="00C01A24">
        <w:rPr>
          <w:color w:val="000000"/>
          <w:sz w:val="22"/>
          <w:szCs w:val="22"/>
        </w:rPr>
        <w:t>.202</w:t>
      </w:r>
      <w:r w:rsidR="00BD7851">
        <w:rPr>
          <w:color w:val="000000"/>
          <w:sz w:val="22"/>
          <w:szCs w:val="22"/>
        </w:rPr>
        <w:t>3</w:t>
      </w:r>
      <w:r w:rsidR="00514497">
        <w:rPr>
          <w:color w:val="000000"/>
          <w:sz w:val="22"/>
          <w:szCs w:val="22"/>
        </w:rPr>
        <w:t xml:space="preserve"> r.</w:t>
      </w:r>
    </w:p>
    <w:p w14:paraId="328BBA0A" w14:textId="77777777" w:rsidR="00514497" w:rsidRDefault="00514497">
      <w:pPr>
        <w:jc w:val="right"/>
        <w:rPr>
          <w:color w:val="000000"/>
          <w:sz w:val="22"/>
          <w:szCs w:val="22"/>
        </w:rPr>
      </w:pPr>
    </w:p>
    <w:p w14:paraId="356CCEED" w14:textId="77777777" w:rsidR="00514497" w:rsidRPr="00F02197" w:rsidRDefault="00514497">
      <w:pPr>
        <w:rPr>
          <w:color w:val="000000"/>
          <w:sz w:val="22"/>
          <w:szCs w:val="22"/>
        </w:rPr>
      </w:pPr>
    </w:p>
    <w:p w14:paraId="2A4B23E7" w14:textId="77777777" w:rsidR="007C026B" w:rsidRPr="00EB60E1" w:rsidRDefault="007C026B" w:rsidP="007C026B">
      <w:pPr>
        <w:spacing w:line="360" w:lineRule="auto"/>
        <w:jc w:val="center"/>
        <w:rPr>
          <w:b/>
          <w:bCs/>
        </w:rPr>
      </w:pPr>
      <w:r>
        <w:rPr>
          <w:b/>
          <w:bCs/>
        </w:rPr>
        <w:t>Informacja o złożonych ofertach</w:t>
      </w:r>
    </w:p>
    <w:p w14:paraId="1FAD2B8A" w14:textId="33995A7F" w:rsidR="00514497" w:rsidRDefault="00514497">
      <w:pPr>
        <w:spacing w:line="360" w:lineRule="auto"/>
        <w:rPr>
          <w:color w:val="000000"/>
          <w:sz w:val="22"/>
          <w:szCs w:val="22"/>
        </w:rPr>
      </w:pPr>
    </w:p>
    <w:p w14:paraId="1D318FC8" w14:textId="77777777" w:rsidR="00391CDE" w:rsidRPr="00F02197" w:rsidRDefault="00391CDE">
      <w:pPr>
        <w:spacing w:line="360" w:lineRule="auto"/>
        <w:rPr>
          <w:color w:val="000000"/>
          <w:sz w:val="22"/>
          <w:szCs w:val="22"/>
        </w:rPr>
      </w:pPr>
    </w:p>
    <w:p w14:paraId="516BFFB5" w14:textId="77777777" w:rsidR="00514497" w:rsidRPr="00F02197" w:rsidRDefault="00514497">
      <w:pPr>
        <w:spacing w:line="360" w:lineRule="auto"/>
        <w:rPr>
          <w:sz w:val="22"/>
          <w:szCs w:val="22"/>
        </w:rPr>
      </w:pPr>
      <w:r w:rsidRPr="00F02197">
        <w:rPr>
          <w:color w:val="000000"/>
          <w:sz w:val="22"/>
          <w:szCs w:val="22"/>
        </w:rPr>
        <w:t>Spisana na okoliczność otwarcia ofert przesłanych w postępowaniu ZAPYTANIE O CENĘ</w:t>
      </w:r>
    </w:p>
    <w:p w14:paraId="373DB3E6" w14:textId="77777777" w:rsidR="00514497" w:rsidRPr="00F02197" w:rsidRDefault="00514497">
      <w:pPr>
        <w:spacing w:line="360" w:lineRule="auto"/>
        <w:rPr>
          <w:color w:val="000000"/>
          <w:sz w:val="22"/>
          <w:szCs w:val="22"/>
        </w:rPr>
      </w:pPr>
    </w:p>
    <w:p w14:paraId="552B3CAB" w14:textId="64A9DDA9" w:rsidR="008147ED" w:rsidRDefault="00514497" w:rsidP="008147ED">
      <w:pPr>
        <w:pStyle w:val="Default"/>
        <w:jc w:val="both"/>
        <w:rPr>
          <w:b/>
          <w:sz w:val="22"/>
          <w:szCs w:val="22"/>
        </w:rPr>
      </w:pPr>
      <w:r w:rsidRPr="00F02197">
        <w:rPr>
          <w:sz w:val="22"/>
          <w:szCs w:val="22"/>
        </w:rPr>
        <w:t>Nazwa postępowania: „</w:t>
      </w:r>
      <w:bookmarkStart w:id="0" w:name="_Hlk93485482"/>
      <w:bookmarkStart w:id="1" w:name="_Hlk97190046"/>
      <w:bookmarkStart w:id="2" w:name="_Hlk97796875"/>
      <w:r w:rsidR="00572BD7" w:rsidRPr="00BC5C76">
        <w:rPr>
          <w:b/>
          <w:bCs/>
          <w:sz w:val="22"/>
        </w:rPr>
        <w:t>Remont instalacji elektrycznej</w:t>
      </w:r>
      <w:r w:rsidR="00C86743">
        <w:rPr>
          <w:b/>
          <w:bCs/>
          <w:sz w:val="22"/>
        </w:rPr>
        <w:t xml:space="preserve"> oświetleniowej</w:t>
      </w:r>
      <w:r w:rsidR="00572BD7" w:rsidRPr="00BC5C76">
        <w:rPr>
          <w:b/>
          <w:bCs/>
          <w:sz w:val="22"/>
        </w:rPr>
        <w:t xml:space="preserve"> w budynku Wspólnoty Mieszkaniowej przy ul. </w:t>
      </w:r>
      <w:bookmarkEnd w:id="0"/>
      <w:bookmarkEnd w:id="1"/>
      <w:bookmarkEnd w:id="2"/>
      <w:r w:rsidR="001E196C">
        <w:rPr>
          <w:b/>
          <w:bCs/>
          <w:sz w:val="22"/>
        </w:rPr>
        <w:t>Armii Krajowej 4</w:t>
      </w:r>
      <w:r w:rsidR="00572BD7">
        <w:rPr>
          <w:b/>
          <w:bCs/>
          <w:sz w:val="22"/>
        </w:rPr>
        <w:t xml:space="preserve"> </w:t>
      </w:r>
      <w:r w:rsidR="00572BD7" w:rsidRPr="00BC5C76">
        <w:rPr>
          <w:b/>
          <w:bCs/>
          <w:sz w:val="22"/>
        </w:rPr>
        <w:t>w Piekarach Śląskich</w:t>
      </w:r>
      <w:r w:rsidR="00572BD7">
        <w:rPr>
          <w:b/>
          <w:bCs/>
          <w:sz w:val="22"/>
        </w:rPr>
        <w:t>.</w:t>
      </w:r>
      <w:r w:rsidR="003E40B3">
        <w:rPr>
          <w:b/>
          <w:sz w:val="22"/>
        </w:rPr>
        <w:t>”</w:t>
      </w:r>
    </w:p>
    <w:p w14:paraId="76C35C36" w14:textId="21E6945C" w:rsidR="00343059" w:rsidRDefault="00343059" w:rsidP="008147ED">
      <w:pPr>
        <w:pStyle w:val="Default"/>
        <w:jc w:val="both"/>
        <w:rPr>
          <w:sz w:val="22"/>
          <w:szCs w:val="22"/>
        </w:rPr>
      </w:pPr>
    </w:p>
    <w:p w14:paraId="25D66491" w14:textId="77777777" w:rsidR="00520DBF" w:rsidRPr="00F02197" w:rsidRDefault="00520DBF" w:rsidP="008147ED">
      <w:pPr>
        <w:pStyle w:val="Default"/>
        <w:jc w:val="both"/>
        <w:rPr>
          <w:sz w:val="22"/>
          <w:szCs w:val="22"/>
        </w:rPr>
      </w:pPr>
    </w:p>
    <w:p w14:paraId="3FB579A1" w14:textId="7976F2F4" w:rsidR="00514497" w:rsidRPr="00F02197" w:rsidRDefault="00E616C4">
      <w:pPr>
        <w:rPr>
          <w:sz w:val="22"/>
          <w:szCs w:val="22"/>
        </w:rPr>
      </w:pPr>
      <w:r w:rsidRPr="00F02197">
        <w:rPr>
          <w:color w:val="000000"/>
          <w:sz w:val="22"/>
          <w:szCs w:val="22"/>
        </w:rPr>
        <w:t>Do dnia</w:t>
      </w:r>
      <w:r w:rsidR="00514497" w:rsidRPr="00F02197">
        <w:rPr>
          <w:color w:val="000000"/>
          <w:sz w:val="22"/>
          <w:szCs w:val="22"/>
        </w:rPr>
        <w:t xml:space="preserve"> </w:t>
      </w:r>
      <w:r w:rsidR="00E9506B">
        <w:rPr>
          <w:color w:val="000000"/>
          <w:sz w:val="22"/>
          <w:szCs w:val="22"/>
        </w:rPr>
        <w:t>1</w:t>
      </w:r>
      <w:r w:rsidR="001E196C">
        <w:rPr>
          <w:color w:val="000000"/>
          <w:sz w:val="22"/>
          <w:szCs w:val="22"/>
        </w:rPr>
        <w:t>3</w:t>
      </w:r>
      <w:r w:rsidR="00C01A24">
        <w:rPr>
          <w:color w:val="000000"/>
          <w:sz w:val="22"/>
          <w:szCs w:val="22"/>
        </w:rPr>
        <w:t>.</w:t>
      </w:r>
      <w:r w:rsidR="00E9506B">
        <w:rPr>
          <w:color w:val="000000"/>
          <w:sz w:val="22"/>
          <w:szCs w:val="22"/>
        </w:rPr>
        <w:t>0</w:t>
      </w:r>
      <w:r w:rsidR="00520DBF">
        <w:rPr>
          <w:color w:val="000000"/>
          <w:sz w:val="22"/>
          <w:szCs w:val="22"/>
        </w:rPr>
        <w:t>1</w:t>
      </w:r>
      <w:r w:rsidR="00C01A24">
        <w:rPr>
          <w:color w:val="000000"/>
          <w:sz w:val="22"/>
          <w:szCs w:val="22"/>
        </w:rPr>
        <w:t>.202</w:t>
      </w:r>
      <w:r w:rsidR="00E9506B">
        <w:rPr>
          <w:color w:val="000000"/>
          <w:sz w:val="22"/>
          <w:szCs w:val="22"/>
        </w:rPr>
        <w:t>3</w:t>
      </w:r>
      <w:r w:rsidR="002466C6" w:rsidRPr="00F02197">
        <w:rPr>
          <w:color w:val="000000"/>
          <w:sz w:val="22"/>
          <w:szCs w:val="22"/>
        </w:rPr>
        <w:t xml:space="preserve"> r. </w:t>
      </w:r>
      <w:r w:rsidR="00C01A24">
        <w:rPr>
          <w:color w:val="000000"/>
          <w:sz w:val="22"/>
          <w:szCs w:val="22"/>
        </w:rPr>
        <w:t xml:space="preserve">do godz. </w:t>
      </w:r>
      <w:r w:rsidR="003D65DB">
        <w:rPr>
          <w:color w:val="000000"/>
          <w:sz w:val="22"/>
          <w:szCs w:val="22"/>
        </w:rPr>
        <w:t>10</w:t>
      </w:r>
      <w:r w:rsidR="00EB00E6" w:rsidRPr="007928A3">
        <w:rPr>
          <w:color w:val="000000"/>
          <w:sz w:val="22"/>
          <w:szCs w:val="22"/>
          <w:u w:val="single"/>
          <w:vertAlign w:val="superscript"/>
        </w:rPr>
        <w:t>00</w:t>
      </w:r>
      <w:r w:rsidR="00EB00E6">
        <w:rPr>
          <w:color w:val="000000"/>
          <w:sz w:val="22"/>
          <w:szCs w:val="22"/>
        </w:rPr>
        <w:t xml:space="preserve"> </w:t>
      </w:r>
      <w:r w:rsidR="00C01A24">
        <w:rPr>
          <w:color w:val="000000"/>
          <w:sz w:val="22"/>
          <w:szCs w:val="22"/>
        </w:rPr>
        <w:t>wpłynęł</w:t>
      </w:r>
      <w:r w:rsidR="003D65DB">
        <w:rPr>
          <w:color w:val="000000"/>
          <w:sz w:val="22"/>
          <w:szCs w:val="22"/>
        </w:rPr>
        <w:t>y następujące</w:t>
      </w:r>
      <w:r w:rsidR="00F4355C" w:rsidRPr="00F02197">
        <w:rPr>
          <w:color w:val="000000"/>
          <w:sz w:val="22"/>
          <w:szCs w:val="22"/>
        </w:rPr>
        <w:t xml:space="preserve"> </w:t>
      </w:r>
      <w:r w:rsidR="007928A3" w:rsidRPr="00F02197">
        <w:rPr>
          <w:color w:val="000000"/>
          <w:sz w:val="22"/>
          <w:szCs w:val="22"/>
        </w:rPr>
        <w:t>ofert</w:t>
      </w:r>
      <w:r w:rsidR="007928A3">
        <w:rPr>
          <w:color w:val="000000"/>
          <w:sz w:val="22"/>
          <w:szCs w:val="22"/>
        </w:rPr>
        <w:t>y</w:t>
      </w:r>
      <w:r w:rsidR="007928A3" w:rsidRPr="00F02197">
        <w:rPr>
          <w:color w:val="000000"/>
          <w:sz w:val="22"/>
          <w:szCs w:val="22"/>
        </w:rPr>
        <w:t>:</w:t>
      </w:r>
    </w:p>
    <w:p w14:paraId="3007F2A0" w14:textId="77777777" w:rsidR="00514497" w:rsidRDefault="00514497">
      <w:pPr>
        <w:rPr>
          <w:b/>
          <w:color w:val="000000"/>
          <w:sz w:val="22"/>
          <w:szCs w:val="22"/>
        </w:rPr>
      </w:pPr>
    </w:p>
    <w:p w14:paraId="3BF3B57F" w14:textId="77777777" w:rsidR="00514497" w:rsidRDefault="0051449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5783"/>
        <w:gridCol w:w="3095"/>
      </w:tblGrid>
      <w:tr w:rsidR="003E40B3" w:rsidRPr="002946AB" w14:paraId="1921B5A8" w14:textId="77777777" w:rsidTr="002946AB">
        <w:tc>
          <w:tcPr>
            <w:tcW w:w="516" w:type="dxa"/>
            <w:shd w:val="pct12" w:color="auto" w:fill="auto"/>
          </w:tcPr>
          <w:p w14:paraId="0F86AD05" w14:textId="182D8E57" w:rsidR="003E40B3" w:rsidRPr="002946AB" w:rsidRDefault="003E40B3" w:rsidP="003E40B3">
            <w:pPr>
              <w:rPr>
                <w:sz w:val="22"/>
                <w:szCs w:val="22"/>
              </w:rPr>
            </w:pPr>
            <w:r w:rsidRPr="002870A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83" w:type="dxa"/>
            <w:shd w:val="pct12" w:color="auto" w:fill="auto"/>
          </w:tcPr>
          <w:p w14:paraId="3CA8512A" w14:textId="5617B288" w:rsidR="003E40B3" w:rsidRPr="002946AB" w:rsidRDefault="003E40B3" w:rsidP="003E40B3">
            <w:pPr>
              <w:jc w:val="center"/>
              <w:rPr>
                <w:sz w:val="22"/>
                <w:szCs w:val="22"/>
              </w:rPr>
            </w:pPr>
            <w:r w:rsidRPr="002870A6">
              <w:rPr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3095" w:type="dxa"/>
            <w:shd w:val="pct12" w:color="auto" w:fill="auto"/>
          </w:tcPr>
          <w:p w14:paraId="203E8284" w14:textId="4B28C576" w:rsidR="003E40B3" w:rsidRPr="002946AB" w:rsidRDefault="003E40B3" w:rsidP="003E40B3">
            <w:pPr>
              <w:jc w:val="center"/>
              <w:rPr>
                <w:sz w:val="22"/>
                <w:szCs w:val="22"/>
              </w:rPr>
            </w:pPr>
            <w:r w:rsidRPr="006257E9">
              <w:rPr>
                <w:sz w:val="22"/>
                <w:szCs w:val="22"/>
              </w:rPr>
              <w:t xml:space="preserve">Cena </w:t>
            </w:r>
            <w:r>
              <w:rPr>
                <w:sz w:val="22"/>
                <w:szCs w:val="22"/>
              </w:rPr>
              <w:t xml:space="preserve">ofertowa </w:t>
            </w:r>
            <w:r w:rsidRPr="006257E9">
              <w:rPr>
                <w:sz w:val="22"/>
                <w:szCs w:val="22"/>
              </w:rPr>
              <w:t xml:space="preserve">brutto </w:t>
            </w:r>
          </w:p>
        </w:tc>
      </w:tr>
      <w:tr w:rsidR="003E40B3" w:rsidRPr="002946AB" w14:paraId="06E2E826" w14:textId="77777777" w:rsidTr="002946AB">
        <w:tc>
          <w:tcPr>
            <w:tcW w:w="516" w:type="dxa"/>
            <w:vAlign w:val="center"/>
          </w:tcPr>
          <w:p w14:paraId="3D42AE3F" w14:textId="167E13EF" w:rsidR="003E40B3" w:rsidRPr="002946AB" w:rsidRDefault="003E40B3" w:rsidP="003E40B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783" w:type="dxa"/>
          </w:tcPr>
          <w:p w14:paraId="5E40F5D2" w14:textId="77777777" w:rsidR="003E40B3" w:rsidRDefault="00A1527B" w:rsidP="003E4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Grzegorz Figołuszka Instalacje FIGO</w:t>
            </w:r>
          </w:p>
          <w:p w14:paraId="7AC47C8E" w14:textId="15E9241D" w:rsidR="00A1527B" w:rsidRPr="003E40B3" w:rsidRDefault="00A1527B" w:rsidP="003E4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Lisia 22 , 43</w:t>
            </w:r>
            <w:r w:rsidR="003A0AF9">
              <w:rPr>
                <w:sz w:val="22"/>
                <w:szCs w:val="22"/>
              </w:rPr>
              <w:t>-215</w:t>
            </w:r>
            <w:r>
              <w:rPr>
                <w:sz w:val="22"/>
                <w:szCs w:val="22"/>
              </w:rPr>
              <w:t xml:space="preserve"> Studzienice</w:t>
            </w:r>
          </w:p>
        </w:tc>
        <w:tc>
          <w:tcPr>
            <w:tcW w:w="3095" w:type="dxa"/>
            <w:vAlign w:val="center"/>
          </w:tcPr>
          <w:p w14:paraId="5EEB6086" w14:textId="3039DB91" w:rsidR="003E40B3" w:rsidRPr="00A1527B" w:rsidRDefault="00630A43" w:rsidP="003E40B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136</w:t>
            </w:r>
            <w:r w:rsidR="00A1527B" w:rsidRPr="00A1527B">
              <w:rPr>
                <w:b/>
                <w:bCs/>
                <w:sz w:val="22"/>
                <w:szCs w:val="22"/>
              </w:rPr>
              <w:t>.7</w:t>
            </w:r>
            <w:r>
              <w:rPr>
                <w:b/>
                <w:bCs/>
                <w:sz w:val="22"/>
                <w:szCs w:val="22"/>
              </w:rPr>
              <w:t>47</w:t>
            </w:r>
            <w:r w:rsidR="00A1527B" w:rsidRPr="00A1527B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9</w:t>
            </w:r>
            <w:r w:rsidR="00A1527B" w:rsidRPr="00A1527B">
              <w:rPr>
                <w:b/>
                <w:bCs/>
                <w:sz w:val="22"/>
                <w:szCs w:val="22"/>
              </w:rPr>
              <w:t>4.zł</w:t>
            </w:r>
          </w:p>
        </w:tc>
      </w:tr>
      <w:tr w:rsidR="00D77070" w:rsidRPr="002946AB" w14:paraId="39AB82E7" w14:textId="77777777" w:rsidTr="002946AB">
        <w:tc>
          <w:tcPr>
            <w:tcW w:w="516" w:type="dxa"/>
            <w:vAlign w:val="center"/>
          </w:tcPr>
          <w:p w14:paraId="0001AD8B" w14:textId="77BCF5C0" w:rsidR="00D77070" w:rsidRDefault="00D77070" w:rsidP="003E40B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783" w:type="dxa"/>
          </w:tcPr>
          <w:p w14:paraId="3640A586" w14:textId="77777777" w:rsidR="00AE0772" w:rsidRDefault="00AE0772" w:rsidP="00AE07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PW „Mirobud” Mirosław Golus</w:t>
            </w:r>
          </w:p>
          <w:p w14:paraId="5B6B6EE8" w14:textId="48878F95" w:rsidR="00A1527B" w:rsidRDefault="00AE0772" w:rsidP="00AE077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Woźniaka 34/7 </w:t>
            </w:r>
            <w:r w:rsidR="00026232">
              <w:rPr>
                <w:sz w:val="22"/>
                <w:szCs w:val="22"/>
              </w:rPr>
              <w:t xml:space="preserve">41-902 </w:t>
            </w:r>
            <w:r w:rsidR="009D2133">
              <w:rPr>
                <w:sz w:val="22"/>
                <w:szCs w:val="22"/>
              </w:rPr>
              <w:t>Bytom</w:t>
            </w:r>
          </w:p>
        </w:tc>
        <w:tc>
          <w:tcPr>
            <w:tcW w:w="3095" w:type="dxa"/>
            <w:vAlign w:val="center"/>
          </w:tcPr>
          <w:p w14:paraId="438AAA13" w14:textId="57DD156A" w:rsidR="00D77070" w:rsidRDefault="00D97215" w:rsidP="003E40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</w:t>
            </w:r>
            <w:r w:rsidR="00A1527B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395</w:t>
            </w:r>
            <w:r w:rsidR="00A1527B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23</w:t>
            </w:r>
            <w:r w:rsidR="00A1527B"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3E40B3" w:rsidRPr="002946AB" w14:paraId="72696F07" w14:textId="77777777" w:rsidTr="002946AB">
        <w:tc>
          <w:tcPr>
            <w:tcW w:w="516" w:type="dxa"/>
            <w:vAlign w:val="center"/>
          </w:tcPr>
          <w:p w14:paraId="59548A10" w14:textId="79AC29A1" w:rsidR="003E40B3" w:rsidRDefault="00D77070" w:rsidP="003E40B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3E40B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783" w:type="dxa"/>
          </w:tcPr>
          <w:p w14:paraId="05E99186" w14:textId="45E9F61F" w:rsidR="003E40B3" w:rsidRPr="003E40B3" w:rsidRDefault="00CF2C15" w:rsidP="00A84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GLS SP. Z O.O.</w:t>
            </w:r>
          </w:p>
          <w:p w14:paraId="1B4167CC" w14:textId="457E3609" w:rsidR="003E40B3" w:rsidRPr="003E40B3" w:rsidRDefault="000A7453" w:rsidP="00A84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3E40B3" w:rsidRPr="003E40B3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 xml:space="preserve">. </w:t>
            </w:r>
            <w:r w:rsidR="00CF2C15">
              <w:rPr>
                <w:sz w:val="22"/>
                <w:szCs w:val="22"/>
              </w:rPr>
              <w:t>3-go Maja 77</w:t>
            </w:r>
            <w:r w:rsidR="003E40B3" w:rsidRPr="003E40B3">
              <w:rPr>
                <w:sz w:val="22"/>
                <w:szCs w:val="22"/>
              </w:rPr>
              <w:t>, 4</w:t>
            </w:r>
            <w:r w:rsidR="00CF2C15">
              <w:rPr>
                <w:sz w:val="22"/>
                <w:szCs w:val="22"/>
              </w:rPr>
              <w:t>1</w:t>
            </w:r>
            <w:r w:rsidR="003E40B3" w:rsidRPr="003E40B3">
              <w:rPr>
                <w:sz w:val="22"/>
                <w:szCs w:val="22"/>
              </w:rPr>
              <w:t>-</w:t>
            </w:r>
            <w:r w:rsidR="00CF2C15">
              <w:rPr>
                <w:sz w:val="22"/>
                <w:szCs w:val="22"/>
              </w:rPr>
              <w:t>50</w:t>
            </w:r>
            <w:r w:rsidR="005F2B96">
              <w:rPr>
                <w:sz w:val="22"/>
                <w:szCs w:val="22"/>
              </w:rPr>
              <w:t>0</w:t>
            </w:r>
            <w:r w:rsidR="003E40B3" w:rsidRPr="003E40B3">
              <w:rPr>
                <w:sz w:val="22"/>
                <w:szCs w:val="22"/>
              </w:rPr>
              <w:t xml:space="preserve"> </w:t>
            </w:r>
            <w:r w:rsidR="00CF2C15">
              <w:rPr>
                <w:sz w:val="22"/>
                <w:szCs w:val="22"/>
              </w:rPr>
              <w:t>Chorzów</w:t>
            </w:r>
          </w:p>
        </w:tc>
        <w:tc>
          <w:tcPr>
            <w:tcW w:w="3095" w:type="dxa"/>
            <w:vAlign w:val="center"/>
          </w:tcPr>
          <w:p w14:paraId="3737CABC" w14:textId="2719B4C1" w:rsidR="003E40B3" w:rsidRDefault="005F2B96" w:rsidP="003E40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CF2C15">
              <w:rPr>
                <w:b/>
                <w:sz w:val="22"/>
                <w:szCs w:val="22"/>
              </w:rPr>
              <w:t>2</w:t>
            </w:r>
            <w:r w:rsidR="00177276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.</w:t>
            </w:r>
            <w:r w:rsidR="00CF2C15">
              <w:rPr>
                <w:b/>
                <w:sz w:val="22"/>
                <w:szCs w:val="22"/>
              </w:rPr>
              <w:t>305</w:t>
            </w:r>
            <w:r>
              <w:rPr>
                <w:b/>
                <w:sz w:val="22"/>
                <w:szCs w:val="22"/>
              </w:rPr>
              <w:t>,</w:t>
            </w:r>
            <w:r w:rsidR="00CF2C15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0 zł</w:t>
            </w:r>
          </w:p>
        </w:tc>
      </w:tr>
      <w:tr w:rsidR="003E40B3" w:rsidRPr="002946AB" w14:paraId="34F204A4" w14:textId="77777777" w:rsidTr="002946AB">
        <w:tc>
          <w:tcPr>
            <w:tcW w:w="516" w:type="dxa"/>
            <w:vAlign w:val="center"/>
          </w:tcPr>
          <w:p w14:paraId="55A442C0" w14:textId="3578D62B" w:rsidR="003E40B3" w:rsidRDefault="00D77070" w:rsidP="003E40B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3E40B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783" w:type="dxa"/>
          </w:tcPr>
          <w:p w14:paraId="596A2E6B" w14:textId="77777777" w:rsidR="00147945" w:rsidRPr="003E40B3" w:rsidRDefault="00147945" w:rsidP="001479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Pr="003E40B3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  <w:r w:rsidRPr="003E40B3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 -EL Helena Gregulska</w:t>
            </w:r>
          </w:p>
          <w:p w14:paraId="19A1A25C" w14:textId="5983A5F9" w:rsidR="005F2B96" w:rsidRDefault="00147945" w:rsidP="00147945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u</w:t>
            </w:r>
            <w:r w:rsidRPr="003E40B3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. Warszawska 8/1</w:t>
            </w:r>
            <w:r w:rsidRPr="003E40B3">
              <w:rPr>
                <w:sz w:val="22"/>
                <w:szCs w:val="22"/>
              </w:rPr>
              <w:t>, 4</w:t>
            </w:r>
            <w:r>
              <w:rPr>
                <w:sz w:val="22"/>
                <w:szCs w:val="22"/>
              </w:rPr>
              <w:t>4</w:t>
            </w:r>
            <w:r w:rsidRPr="003E40B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</w:t>
            </w:r>
            <w:r w:rsidRPr="003E40B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3E40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Gliwi</w:t>
            </w:r>
            <w:r w:rsidRPr="003E40B3">
              <w:rPr>
                <w:sz w:val="22"/>
                <w:szCs w:val="22"/>
              </w:rPr>
              <w:t>ce</w:t>
            </w:r>
          </w:p>
        </w:tc>
        <w:tc>
          <w:tcPr>
            <w:tcW w:w="3095" w:type="dxa"/>
            <w:vAlign w:val="center"/>
          </w:tcPr>
          <w:p w14:paraId="68DE5865" w14:textId="78CA025E" w:rsidR="003E40B3" w:rsidRDefault="00147945" w:rsidP="003E40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5F2B96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7</w:t>
            </w:r>
            <w:r w:rsidR="005F2B9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124</w:t>
            </w:r>
            <w:r w:rsidR="005F2B96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89</w:t>
            </w:r>
            <w:r w:rsidR="005F2B96"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B5031E" w:rsidRPr="002946AB" w14:paraId="080470ED" w14:textId="77777777" w:rsidTr="002946AB">
        <w:tc>
          <w:tcPr>
            <w:tcW w:w="516" w:type="dxa"/>
            <w:vAlign w:val="center"/>
          </w:tcPr>
          <w:p w14:paraId="3A53D63E" w14:textId="610F9DDB" w:rsidR="00B5031E" w:rsidRDefault="00C63038" w:rsidP="003E40B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B5031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783" w:type="dxa"/>
          </w:tcPr>
          <w:p w14:paraId="67825704" w14:textId="77777777" w:rsidR="00B5031E" w:rsidRDefault="003408F2" w:rsidP="007E171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PBU Architech Paweł Szołtysik</w:t>
            </w:r>
          </w:p>
          <w:p w14:paraId="3D4EDA1F" w14:textId="2792D7B8" w:rsidR="003408F2" w:rsidRDefault="003408F2" w:rsidP="007E171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Północna 10, 41-902 Bytom</w:t>
            </w:r>
          </w:p>
        </w:tc>
        <w:tc>
          <w:tcPr>
            <w:tcW w:w="3095" w:type="dxa"/>
            <w:vAlign w:val="center"/>
          </w:tcPr>
          <w:p w14:paraId="1512A9B0" w14:textId="1C3806D5" w:rsidR="00B5031E" w:rsidRDefault="003408F2" w:rsidP="003E40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1E6F73">
              <w:rPr>
                <w:b/>
                <w:sz w:val="22"/>
                <w:szCs w:val="22"/>
              </w:rPr>
              <w:t>03</w:t>
            </w:r>
            <w:r>
              <w:rPr>
                <w:b/>
                <w:sz w:val="22"/>
                <w:szCs w:val="22"/>
              </w:rPr>
              <w:t>.</w:t>
            </w:r>
            <w:r w:rsidR="001E6F73">
              <w:rPr>
                <w:b/>
                <w:sz w:val="22"/>
                <w:szCs w:val="22"/>
              </w:rPr>
              <w:t>414</w:t>
            </w:r>
            <w:r>
              <w:rPr>
                <w:b/>
                <w:sz w:val="22"/>
                <w:szCs w:val="22"/>
              </w:rPr>
              <w:t>,</w:t>
            </w:r>
            <w:r w:rsidR="001E6F73">
              <w:rPr>
                <w:b/>
                <w:sz w:val="22"/>
                <w:szCs w:val="22"/>
              </w:rPr>
              <w:t>96</w:t>
            </w:r>
            <w:r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6710C3" w:rsidRPr="002946AB" w14:paraId="3FAA3C5C" w14:textId="77777777" w:rsidTr="002946AB">
        <w:tc>
          <w:tcPr>
            <w:tcW w:w="516" w:type="dxa"/>
            <w:vAlign w:val="center"/>
          </w:tcPr>
          <w:p w14:paraId="1C7DAE5D" w14:textId="562A97AD" w:rsidR="006710C3" w:rsidRDefault="006710C3" w:rsidP="003E40B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5783" w:type="dxa"/>
          </w:tcPr>
          <w:p w14:paraId="67935654" w14:textId="77777777" w:rsidR="006710C3" w:rsidRDefault="006710C3" w:rsidP="007E171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Instal-pless Aleksander Worek</w:t>
            </w:r>
          </w:p>
          <w:p w14:paraId="1C96E241" w14:textId="09A9FBEB" w:rsidR="006710C3" w:rsidRDefault="006710C3" w:rsidP="007E171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Józefa Lompy 20, 43-200 Pszczyna </w:t>
            </w:r>
          </w:p>
        </w:tc>
        <w:tc>
          <w:tcPr>
            <w:tcW w:w="3095" w:type="dxa"/>
            <w:vAlign w:val="center"/>
          </w:tcPr>
          <w:p w14:paraId="6372A17E" w14:textId="223622CF" w:rsidR="006710C3" w:rsidRDefault="006710C3" w:rsidP="003E40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140.969,31 zł</w:t>
            </w:r>
          </w:p>
        </w:tc>
      </w:tr>
    </w:tbl>
    <w:p w14:paraId="7DC12964" w14:textId="77777777" w:rsidR="00514497" w:rsidRPr="002946AB" w:rsidRDefault="00514497">
      <w:pPr>
        <w:rPr>
          <w:b/>
          <w:color w:val="000000"/>
          <w:sz w:val="22"/>
          <w:szCs w:val="22"/>
        </w:rPr>
      </w:pPr>
    </w:p>
    <w:p w14:paraId="765DEA4B" w14:textId="77777777" w:rsidR="00514497" w:rsidRPr="002946AB" w:rsidRDefault="00514497">
      <w:pPr>
        <w:rPr>
          <w:b/>
          <w:color w:val="000000"/>
          <w:sz w:val="22"/>
          <w:szCs w:val="22"/>
        </w:rPr>
      </w:pPr>
    </w:p>
    <w:p w14:paraId="0BF240F3" w14:textId="146BA47E" w:rsidR="00514497" w:rsidRPr="002946AB" w:rsidRDefault="00514497">
      <w:r w:rsidRPr="002946AB">
        <w:rPr>
          <w:color w:val="000000"/>
          <w:sz w:val="22"/>
          <w:szCs w:val="22"/>
        </w:rPr>
        <w:t>Otwarcia ofert dokona</w:t>
      </w:r>
      <w:r w:rsidR="00E616C4" w:rsidRPr="002946AB">
        <w:rPr>
          <w:color w:val="000000"/>
          <w:sz w:val="22"/>
          <w:szCs w:val="22"/>
        </w:rPr>
        <w:t>ł</w:t>
      </w:r>
      <w:r w:rsidRPr="002946AB">
        <w:rPr>
          <w:color w:val="000000"/>
          <w:sz w:val="22"/>
          <w:szCs w:val="22"/>
        </w:rPr>
        <w:t xml:space="preserve"> w dniu </w:t>
      </w:r>
      <w:r w:rsidR="00BD7851">
        <w:rPr>
          <w:color w:val="000000"/>
          <w:sz w:val="22"/>
          <w:szCs w:val="22"/>
        </w:rPr>
        <w:t>1</w:t>
      </w:r>
      <w:r w:rsidR="001E196C">
        <w:rPr>
          <w:color w:val="000000"/>
          <w:sz w:val="22"/>
          <w:szCs w:val="22"/>
        </w:rPr>
        <w:t>3</w:t>
      </w:r>
      <w:r w:rsidR="002466C6" w:rsidRPr="002946AB">
        <w:rPr>
          <w:color w:val="000000"/>
          <w:sz w:val="22"/>
          <w:szCs w:val="22"/>
        </w:rPr>
        <w:t>.</w:t>
      </w:r>
      <w:r w:rsidR="00BD7851">
        <w:rPr>
          <w:color w:val="000000"/>
          <w:sz w:val="22"/>
          <w:szCs w:val="22"/>
        </w:rPr>
        <w:t>0</w:t>
      </w:r>
      <w:r w:rsidR="00520DBF">
        <w:rPr>
          <w:color w:val="000000"/>
          <w:sz w:val="22"/>
          <w:szCs w:val="22"/>
        </w:rPr>
        <w:t>1</w:t>
      </w:r>
      <w:r w:rsidR="00C01A24" w:rsidRPr="002946AB">
        <w:rPr>
          <w:color w:val="000000"/>
          <w:sz w:val="22"/>
          <w:szCs w:val="22"/>
        </w:rPr>
        <w:t>.202</w:t>
      </w:r>
      <w:r w:rsidR="00BD7851">
        <w:rPr>
          <w:color w:val="000000"/>
          <w:sz w:val="22"/>
          <w:szCs w:val="22"/>
        </w:rPr>
        <w:t>3</w:t>
      </w:r>
      <w:r w:rsidRPr="002946AB">
        <w:rPr>
          <w:color w:val="000000"/>
          <w:sz w:val="22"/>
          <w:szCs w:val="22"/>
        </w:rPr>
        <w:t xml:space="preserve"> r.</w:t>
      </w:r>
    </w:p>
    <w:p w14:paraId="67B26DEF" w14:textId="77777777" w:rsidR="00514497" w:rsidRPr="002946AB" w:rsidRDefault="00514497">
      <w:pPr>
        <w:rPr>
          <w:color w:val="000000"/>
          <w:sz w:val="22"/>
          <w:szCs w:val="22"/>
        </w:rPr>
      </w:pPr>
    </w:p>
    <w:p w14:paraId="43306ADA" w14:textId="1B204A02" w:rsidR="00514497" w:rsidRPr="002946AB" w:rsidRDefault="00520DBF">
      <w:pPr>
        <w:numPr>
          <w:ilvl w:val="0"/>
          <w:numId w:val="3"/>
        </w:numPr>
      </w:pPr>
      <w:r>
        <w:rPr>
          <w:color w:val="000000"/>
          <w:sz w:val="22"/>
          <w:szCs w:val="22"/>
        </w:rPr>
        <w:t>Krzysztof Horzela</w:t>
      </w:r>
    </w:p>
    <w:p w14:paraId="505E842B" w14:textId="77777777" w:rsidR="00514497" w:rsidRDefault="00514497" w:rsidP="007C026B">
      <w:pPr>
        <w:ind w:left="720"/>
      </w:pPr>
    </w:p>
    <w:p w14:paraId="550137F7" w14:textId="77777777" w:rsidR="00514497" w:rsidRDefault="00514497">
      <w:pPr>
        <w:rPr>
          <w:color w:val="000000"/>
          <w:sz w:val="22"/>
          <w:szCs w:val="22"/>
        </w:rPr>
      </w:pPr>
    </w:p>
    <w:p w14:paraId="2ACCF079" w14:textId="102E7295" w:rsidR="00514497" w:rsidRDefault="00514497">
      <w:r>
        <w:rPr>
          <w:color w:val="000000"/>
          <w:sz w:val="22"/>
          <w:szCs w:val="22"/>
        </w:rPr>
        <w:t>Podpisy</w:t>
      </w:r>
      <w:r w:rsidR="00E616C4">
        <w:rPr>
          <w:color w:val="000000"/>
          <w:sz w:val="22"/>
          <w:szCs w:val="22"/>
        </w:rPr>
        <w:t>:</w:t>
      </w:r>
    </w:p>
    <w:p w14:paraId="13322176" w14:textId="77777777" w:rsidR="00514497" w:rsidRDefault="00514497">
      <w:pPr>
        <w:rPr>
          <w:color w:val="000000"/>
          <w:sz w:val="22"/>
          <w:szCs w:val="22"/>
        </w:rPr>
      </w:pPr>
    </w:p>
    <w:p w14:paraId="053A54A2" w14:textId="77777777" w:rsidR="00514497" w:rsidRDefault="00514497">
      <w:pPr>
        <w:rPr>
          <w:color w:val="000000"/>
          <w:sz w:val="22"/>
          <w:szCs w:val="22"/>
        </w:rPr>
      </w:pPr>
    </w:p>
    <w:p w14:paraId="4A603A9A" w14:textId="17D7B5F6" w:rsidR="002F741D" w:rsidRDefault="00514497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1…………………………………………..</w:t>
      </w:r>
    </w:p>
    <w:sectPr w:rsidR="002F741D">
      <w:pgSz w:w="12240" w:h="15840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977BF" w14:textId="77777777" w:rsidR="005F2B96" w:rsidRDefault="005F2B96" w:rsidP="005F2B96">
      <w:r>
        <w:separator/>
      </w:r>
    </w:p>
  </w:endnote>
  <w:endnote w:type="continuationSeparator" w:id="0">
    <w:p w14:paraId="0BFB9B30" w14:textId="77777777" w:rsidR="005F2B96" w:rsidRDefault="005F2B96" w:rsidP="005F2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EDED3" w14:textId="77777777" w:rsidR="005F2B96" w:rsidRDefault="005F2B96" w:rsidP="005F2B96">
      <w:r>
        <w:separator/>
      </w:r>
    </w:p>
  </w:footnote>
  <w:footnote w:type="continuationSeparator" w:id="0">
    <w:p w14:paraId="589DA13D" w14:textId="77777777" w:rsidR="005F2B96" w:rsidRDefault="005F2B96" w:rsidP="005F2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2962FA"/>
    <w:multiLevelType w:val="hybridMultilevel"/>
    <w:tmpl w:val="8318CE60"/>
    <w:lvl w:ilvl="0" w:tplc="C3D660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F5F18"/>
    <w:multiLevelType w:val="hybridMultilevel"/>
    <w:tmpl w:val="728E1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637271">
    <w:abstractNumId w:val="0"/>
  </w:num>
  <w:num w:numId="2" w16cid:durableId="1856649472">
    <w:abstractNumId w:val="1"/>
  </w:num>
  <w:num w:numId="3" w16cid:durableId="2103915478">
    <w:abstractNumId w:val="2"/>
  </w:num>
  <w:num w:numId="4" w16cid:durableId="1133598226">
    <w:abstractNumId w:val="3"/>
  </w:num>
  <w:num w:numId="5" w16cid:durableId="956108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39B"/>
    <w:rsid w:val="00026232"/>
    <w:rsid w:val="000740CE"/>
    <w:rsid w:val="00077CDB"/>
    <w:rsid w:val="000A7453"/>
    <w:rsid w:val="000D43BD"/>
    <w:rsid w:val="00147945"/>
    <w:rsid w:val="00177276"/>
    <w:rsid w:val="001C5E81"/>
    <w:rsid w:val="001E196C"/>
    <w:rsid w:val="001E6F73"/>
    <w:rsid w:val="001E7FF9"/>
    <w:rsid w:val="0020575D"/>
    <w:rsid w:val="00234053"/>
    <w:rsid w:val="002466C6"/>
    <w:rsid w:val="00290C01"/>
    <w:rsid w:val="002946AB"/>
    <w:rsid w:val="002A34AE"/>
    <w:rsid w:val="002E5361"/>
    <w:rsid w:val="002F741D"/>
    <w:rsid w:val="003408F2"/>
    <w:rsid w:val="00343059"/>
    <w:rsid w:val="00377203"/>
    <w:rsid w:val="00391CDE"/>
    <w:rsid w:val="003A0AF9"/>
    <w:rsid w:val="003D65DB"/>
    <w:rsid w:val="003E40B3"/>
    <w:rsid w:val="00446F41"/>
    <w:rsid w:val="00493EA1"/>
    <w:rsid w:val="004E6D66"/>
    <w:rsid w:val="00514497"/>
    <w:rsid w:val="00520DBF"/>
    <w:rsid w:val="00534796"/>
    <w:rsid w:val="00572BD7"/>
    <w:rsid w:val="005B4629"/>
    <w:rsid w:val="005F2B96"/>
    <w:rsid w:val="00624E86"/>
    <w:rsid w:val="00630A43"/>
    <w:rsid w:val="0064707F"/>
    <w:rsid w:val="0066593F"/>
    <w:rsid w:val="006710C3"/>
    <w:rsid w:val="006760D1"/>
    <w:rsid w:val="00681F9A"/>
    <w:rsid w:val="006E1CAF"/>
    <w:rsid w:val="006E4548"/>
    <w:rsid w:val="006E495E"/>
    <w:rsid w:val="00710E0B"/>
    <w:rsid w:val="007928A3"/>
    <w:rsid w:val="007C026B"/>
    <w:rsid w:val="007D7716"/>
    <w:rsid w:val="007E171B"/>
    <w:rsid w:val="008147ED"/>
    <w:rsid w:val="0084733C"/>
    <w:rsid w:val="008A5587"/>
    <w:rsid w:val="008A5DAA"/>
    <w:rsid w:val="008E2047"/>
    <w:rsid w:val="00955157"/>
    <w:rsid w:val="009D2133"/>
    <w:rsid w:val="00A1527B"/>
    <w:rsid w:val="00A253F6"/>
    <w:rsid w:val="00A43BDF"/>
    <w:rsid w:val="00A4511F"/>
    <w:rsid w:val="00A56624"/>
    <w:rsid w:val="00A6439B"/>
    <w:rsid w:val="00A65FBD"/>
    <w:rsid w:val="00A84150"/>
    <w:rsid w:val="00AE0772"/>
    <w:rsid w:val="00B03E7D"/>
    <w:rsid w:val="00B35AD1"/>
    <w:rsid w:val="00B5031E"/>
    <w:rsid w:val="00BA3D02"/>
    <w:rsid w:val="00BD7851"/>
    <w:rsid w:val="00BE14CB"/>
    <w:rsid w:val="00C01A24"/>
    <w:rsid w:val="00C63038"/>
    <w:rsid w:val="00C86743"/>
    <w:rsid w:val="00CF2C15"/>
    <w:rsid w:val="00D243D0"/>
    <w:rsid w:val="00D30163"/>
    <w:rsid w:val="00D32AB8"/>
    <w:rsid w:val="00D334B9"/>
    <w:rsid w:val="00D371DF"/>
    <w:rsid w:val="00D66BD8"/>
    <w:rsid w:val="00D77070"/>
    <w:rsid w:val="00D94A44"/>
    <w:rsid w:val="00D97215"/>
    <w:rsid w:val="00DF5B67"/>
    <w:rsid w:val="00E102A1"/>
    <w:rsid w:val="00E616C4"/>
    <w:rsid w:val="00E9506B"/>
    <w:rsid w:val="00EB00E6"/>
    <w:rsid w:val="00F02197"/>
    <w:rsid w:val="00F06426"/>
    <w:rsid w:val="00F1593C"/>
    <w:rsid w:val="00F40838"/>
    <w:rsid w:val="00F4355C"/>
    <w:rsid w:val="00F92379"/>
    <w:rsid w:val="00FE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3BEAAA"/>
  <w15:chartTrackingRefBased/>
  <w15:docId w15:val="{2CACA71E-6DDA-4513-9A5E-EDBDE34CF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/>
      <w:sz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color w:val="00000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rFonts w:ascii="Arial" w:hAnsi="Arial" w:cs="Arial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rsid w:val="008147E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047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8E204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39"/>
    <w:rsid w:val="00290C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2B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2B96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2B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:ZGM/OZ-343-226/2015</vt:lpstr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:ZGM/OZ-343-226/2015</dc:title>
  <dc:subject/>
  <dc:creator>ikubisz</dc:creator>
  <cp:keywords/>
  <cp:lastModifiedBy>Krzysztof Horzela</cp:lastModifiedBy>
  <cp:revision>17</cp:revision>
  <cp:lastPrinted>2022-08-30T08:37:00Z</cp:lastPrinted>
  <dcterms:created xsi:type="dcterms:W3CDTF">2023-01-13T12:41:00Z</dcterms:created>
  <dcterms:modified xsi:type="dcterms:W3CDTF">2023-01-16T13:43:00Z</dcterms:modified>
</cp:coreProperties>
</file>