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43554" w14:textId="77777777" w:rsidR="008419FD" w:rsidRPr="006E1F32" w:rsidRDefault="008419FD" w:rsidP="006E1F32">
      <w:pPr>
        <w:pStyle w:val="Tekstkomentarza1"/>
        <w:spacing w:line="276" w:lineRule="auto"/>
        <w:rPr>
          <w:b/>
          <w:color w:val="000000"/>
          <w:sz w:val="24"/>
          <w:szCs w:val="24"/>
        </w:rPr>
      </w:pPr>
    </w:p>
    <w:p w14:paraId="603ED82A" w14:textId="6CB5253F" w:rsidR="008419FD" w:rsidRPr="006E1F32" w:rsidRDefault="00905AB9" w:rsidP="00C773A8">
      <w:pPr>
        <w:pStyle w:val="Tekstkomentarza1"/>
        <w:spacing w:line="276" w:lineRule="auto"/>
        <w:jc w:val="center"/>
        <w:rPr>
          <w:b/>
          <w:color w:val="000000"/>
          <w:sz w:val="24"/>
          <w:szCs w:val="24"/>
        </w:rPr>
      </w:pPr>
      <w:r w:rsidRPr="006E1F32">
        <w:rPr>
          <w:b/>
          <w:color w:val="000000"/>
          <w:sz w:val="24"/>
          <w:szCs w:val="24"/>
        </w:rPr>
        <w:br/>
        <w:t>ZGM/</w:t>
      </w:r>
      <w:r w:rsidR="002C54C9">
        <w:rPr>
          <w:b/>
          <w:color w:val="000000"/>
          <w:sz w:val="24"/>
          <w:szCs w:val="24"/>
        </w:rPr>
        <w:t>……</w:t>
      </w:r>
      <w:r w:rsidRPr="006E1F32">
        <w:rPr>
          <w:b/>
          <w:color w:val="000000"/>
          <w:sz w:val="24"/>
          <w:szCs w:val="24"/>
        </w:rPr>
        <w:t>…………./20</w:t>
      </w:r>
      <w:r w:rsidR="00C773A8">
        <w:rPr>
          <w:b/>
          <w:color w:val="000000"/>
          <w:sz w:val="24"/>
          <w:szCs w:val="24"/>
        </w:rPr>
        <w:t>2</w:t>
      </w:r>
      <w:r w:rsidR="00BE5942">
        <w:rPr>
          <w:b/>
          <w:color w:val="000000"/>
          <w:sz w:val="24"/>
          <w:szCs w:val="24"/>
        </w:rPr>
        <w:t>1</w:t>
      </w:r>
    </w:p>
    <w:p w14:paraId="65F7BED0" w14:textId="77777777" w:rsidR="008419FD" w:rsidRPr="006E1F32" w:rsidRDefault="008419FD" w:rsidP="006E1F32">
      <w:pPr>
        <w:pStyle w:val="Tekstkomentarza1"/>
        <w:spacing w:line="276" w:lineRule="auto"/>
        <w:rPr>
          <w:color w:val="000000"/>
          <w:sz w:val="24"/>
          <w:szCs w:val="24"/>
        </w:rPr>
      </w:pPr>
    </w:p>
    <w:p w14:paraId="209E29E9" w14:textId="7BB0D454" w:rsidR="00B521E5" w:rsidRPr="00B521E5" w:rsidRDefault="00B521E5" w:rsidP="00B863E3">
      <w:pPr>
        <w:spacing w:line="276" w:lineRule="auto"/>
        <w:jc w:val="both"/>
        <w:rPr>
          <w:sz w:val="22"/>
          <w:szCs w:val="22"/>
          <w:lang w:eastAsia="pl-PL"/>
        </w:rPr>
      </w:pPr>
      <w:r w:rsidRPr="00B521E5">
        <w:rPr>
          <w:sz w:val="22"/>
          <w:szCs w:val="22"/>
          <w:lang w:eastAsia="pl-PL"/>
        </w:rPr>
        <w:t xml:space="preserve">zawarta w dniu </w:t>
      </w:r>
      <w:r w:rsidRPr="00B521E5">
        <w:rPr>
          <w:b/>
          <w:sz w:val="22"/>
          <w:szCs w:val="22"/>
          <w:lang w:eastAsia="pl-PL"/>
        </w:rPr>
        <w:t>…………….</w:t>
      </w:r>
      <w:r w:rsidRPr="00B521E5">
        <w:rPr>
          <w:sz w:val="22"/>
          <w:szCs w:val="22"/>
          <w:lang w:eastAsia="pl-PL"/>
        </w:rPr>
        <w:t xml:space="preserve"> w Piekarach Śląskich </w:t>
      </w:r>
      <w:r w:rsidRPr="00B521E5">
        <w:rPr>
          <w:color w:val="000000"/>
          <w:sz w:val="22"/>
          <w:szCs w:val="22"/>
          <w:lang w:eastAsia="zh-CN"/>
        </w:rPr>
        <w:t xml:space="preserve">pomiędzy </w:t>
      </w:r>
      <w:bookmarkStart w:id="0" w:name="_Hlk78272896"/>
      <w:r w:rsidR="00BE5942" w:rsidRPr="005F41FC">
        <w:rPr>
          <w:color w:val="000000"/>
        </w:rPr>
        <w:t xml:space="preserve">Wspólnotami Mieszkaniowymi, zarządzanymi przez </w:t>
      </w:r>
      <w:r w:rsidR="00BE5942" w:rsidRPr="005F41FC">
        <w:t xml:space="preserve">Zakład Gospodarki Mieszkaniowej z siedzibą </w:t>
      </w:r>
      <w:r w:rsidR="00BE5942" w:rsidRPr="005F41FC">
        <w:rPr>
          <w:color w:val="000000"/>
        </w:rPr>
        <w:t>w </w:t>
      </w:r>
      <w:r w:rsidR="00BE5942" w:rsidRPr="005F41FC">
        <w:t xml:space="preserve">Piekarach Śląskich, ul. Gen. Jerzego Ziętka 60, w imieniu których działa: Zarządca – Gmina Piekary Śląskie, Zakład Gospodarki Mieszkaniowej Piekary Śląskie, </w:t>
      </w:r>
      <w:r w:rsidR="00BE5942" w:rsidRPr="009F43E4">
        <w:t>reprezentowany</w:t>
      </w:r>
      <w:r w:rsidRPr="00B521E5">
        <w:rPr>
          <w:rFonts w:eastAsia="SimSun" w:cs="Arial Unicode MS"/>
          <w:kern w:val="3"/>
          <w:sz w:val="22"/>
          <w:szCs w:val="22"/>
          <w:lang w:eastAsia="zh-CN" w:bidi="hi-IN"/>
        </w:rPr>
        <w:t xml:space="preserve"> przez Dyrektora Zakładu – mgr Wiolettę Bielawską </w:t>
      </w:r>
      <w:bookmarkEnd w:id="0"/>
      <w:r w:rsidRPr="00B521E5">
        <w:rPr>
          <w:rFonts w:eastAsia="SimSun" w:cs="Arial Unicode MS"/>
          <w:kern w:val="3"/>
          <w:sz w:val="22"/>
          <w:szCs w:val="22"/>
          <w:lang w:eastAsia="zh-CN" w:bidi="hi-IN"/>
        </w:rPr>
        <w:t>zwaną w treści umowy Zamawiającym</w:t>
      </w:r>
      <w:r w:rsidRPr="00B521E5">
        <w:rPr>
          <w:color w:val="000000"/>
          <w:sz w:val="22"/>
          <w:szCs w:val="22"/>
          <w:highlight w:val="yellow"/>
          <w:lang w:eastAsia="zh-CN"/>
        </w:rPr>
        <w:t>,</w:t>
      </w:r>
    </w:p>
    <w:p w14:paraId="3A7ED069" w14:textId="77777777" w:rsidR="008419FD" w:rsidRPr="006E1F32" w:rsidRDefault="00905AB9" w:rsidP="006E1F32">
      <w:pPr>
        <w:pStyle w:val="Tekstkomentarza1"/>
        <w:spacing w:line="276" w:lineRule="auto"/>
        <w:rPr>
          <w:color w:val="000000"/>
          <w:sz w:val="24"/>
          <w:szCs w:val="24"/>
        </w:rPr>
      </w:pPr>
      <w:r w:rsidRPr="006E1F32">
        <w:rPr>
          <w:color w:val="000000"/>
          <w:sz w:val="24"/>
          <w:szCs w:val="24"/>
        </w:rPr>
        <w:t xml:space="preserve">a </w:t>
      </w:r>
    </w:p>
    <w:p w14:paraId="2E0E1307" w14:textId="77777777" w:rsidR="005660B0" w:rsidRPr="006E1F32" w:rsidRDefault="005F69BE" w:rsidP="006E1F32">
      <w:pPr>
        <w:spacing w:line="276" w:lineRule="auto"/>
      </w:pPr>
      <w:r w:rsidRPr="006E1F32">
        <w:rPr>
          <w:color w:val="000000"/>
        </w:rPr>
        <w:t>................................................................................................................................................</w:t>
      </w:r>
    </w:p>
    <w:p w14:paraId="6CFCC6F0" w14:textId="77777777" w:rsidR="005660B0" w:rsidRPr="006E1F32" w:rsidRDefault="005660B0" w:rsidP="006E1F32">
      <w:pPr>
        <w:spacing w:line="276" w:lineRule="auto"/>
        <w:ind w:right="475"/>
        <w:rPr>
          <w:color w:val="000000"/>
        </w:rPr>
      </w:pPr>
      <w:r w:rsidRPr="006E1F32">
        <w:rPr>
          <w:color w:val="000000"/>
        </w:rPr>
        <w:t xml:space="preserve">zwanego dalej </w:t>
      </w:r>
      <w:r w:rsidRPr="006E1F32">
        <w:rPr>
          <w:i/>
          <w:color w:val="000000"/>
        </w:rPr>
        <w:t>Wykonawcą</w:t>
      </w:r>
    </w:p>
    <w:p w14:paraId="3868C565" w14:textId="77777777" w:rsidR="008419FD" w:rsidRPr="006E1F32" w:rsidRDefault="008419FD" w:rsidP="006E1F32">
      <w:pPr>
        <w:spacing w:line="276" w:lineRule="auto"/>
        <w:rPr>
          <w:color w:val="000000"/>
        </w:rPr>
      </w:pPr>
    </w:p>
    <w:p w14:paraId="53DD78CF" w14:textId="77777777" w:rsidR="00B521E5" w:rsidRPr="00B521E5" w:rsidRDefault="00B521E5" w:rsidP="00B521E5">
      <w:pPr>
        <w:suppressAutoHyphens w:val="0"/>
        <w:spacing w:line="360" w:lineRule="auto"/>
        <w:jc w:val="center"/>
        <w:rPr>
          <w:sz w:val="22"/>
          <w:szCs w:val="22"/>
          <w:lang w:eastAsia="pl-PL"/>
        </w:rPr>
      </w:pPr>
      <w:r w:rsidRPr="00B521E5">
        <w:rPr>
          <w:sz w:val="22"/>
          <w:szCs w:val="22"/>
          <w:lang w:eastAsia="pl-PL"/>
        </w:rPr>
        <w:t xml:space="preserve">Niniejsza umowa zawarta została na podstawie Regulaminu udzielania zamówień, </w:t>
      </w:r>
    </w:p>
    <w:p w14:paraId="26699639" w14:textId="7270845F" w:rsidR="008419FD" w:rsidRPr="006E1F32" w:rsidRDefault="00B521E5" w:rsidP="00B521E5">
      <w:pPr>
        <w:spacing w:line="276" w:lineRule="auto"/>
        <w:rPr>
          <w:color w:val="000000"/>
        </w:rPr>
      </w:pPr>
      <w:r w:rsidRPr="00B521E5">
        <w:rPr>
          <w:sz w:val="22"/>
          <w:szCs w:val="22"/>
          <w:lang w:eastAsia="pl-PL"/>
        </w:rPr>
        <w:t>których wartość, bez podatku od towarów i usług, jest mniejsza niż kwota 130 000 złotych</w:t>
      </w:r>
    </w:p>
    <w:p w14:paraId="3BB4DD14" w14:textId="77777777" w:rsidR="008419FD" w:rsidRPr="006E1F32" w:rsidRDefault="00905AB9" w:rsidP="006E1F32">
      <w:pPr>
        <w:pStyle w:val="Tekstkomentarza1"/>
        <w:spacing w:line="276" w:lineRule="auto"/>
        <w:rPr>
          <w:color w:val="000000"/>
          <w:sz w:val="24"/>
          <w:szCs w:val="24"/>
        </w:rPr>
      </w:pPr>
      <w:r w:rsidRPr="006E1F32">
        <w:rPr>
          <w:color w:val="000000"/>
          <w:sz w:val="24"/>
          <w:szCs w:val="24"/>
        </w:rPr>
        <w:tab/>
      </w:r>
      <w:r w:rsidRPr="006E1F32">
        <w:rPr>
          <w:color w:val="000000"/>
          <w:sz w:val="24"/>
          <w:szCs w:val="24"/>
        </w:rPr>
        <w:tab/>
      </w:r>
      <w:r w:rsidRPr="006E1F32">
        <w:rPr>
          <w:color w:val="000000"/>
          <w:sz w:val="24"/>
          <w:szCs w:val="24"/>
        </w:rPr>
        <w:tab/>
      </w:r>
      <w:r w:rsidRPr="006E1F32">
        <w:rPr>
          <w:color w:val="000000"/>
          <w:sz w:val="24"/>
          <w:szCs w:val="24"/>
        </w:rPr>
        <w:tab/>
      </w:r>
      <w:r w:rsidRPr="006E1F32">
        <w:rPr>
          <w:color w:val="000000"/>
          <w:sz w:val="24"/>
          <w:szCs w:val="24"/>
        </w:rPr>
        <w:tab/>
      </w:r>
    </w:p>
    <w:p w14:paraId="24920FF9" w14:textId="77777777" w:rsidR="008419FD" w:rsidRPr="006E1F32" w:rsidRDefault="00905AB9" w:rsidP="006E1F32">
      <w:pPr>
        <w:pStyle w:val="Tekstkomentarza1"/>
        <w:spacing w:line="276" w:lineRule="auto"/>
        <w:jc w:val="center"/>
        <w:rPr>
          <w:b/>
          <w:color w:val="000000"/>
          <w:sz w:val="24"/>
          <w:szCs w:val="24"/>
        </w:rPr>
      </w:pPr>
      <w:r w:rsidRPr="006E1F32">
        <w:rPr>
          <w:b/>
          <w:color w:val="000000"/>
          <w:sz w:val="24"/>
          <w:szCs w:val="24"/>
        </w:rPr>
        <w:t>§ 1.</w:t>
      </w:r>
    </w:p>
    <w:p w14:paraId="127B96C8" w14:textId="24671B51" w:rsidR="008419FD" w:rsidRPr="006E1F32" w:rsidRDefault="00905AB9" w:rsidP="006E1F32">
      <w:pPr>
        <w:pStyle w:val="Tretekstu"/>
        <w:spacing w:after="0" w:line="276" w:lineRule="auto"/>
        <w:jc w:val="left"/>
        <w:rPr>
          <w:color w:val="000000"/>
          <w:sz w:val="24"/>
          <w:szCs w:val="24"/>
        </w:rPr>
      </w:pPr>
      <w:r w:rsidRPr="006E1F32">
        <w:rPr>
          <w:color w:val="000000"/>
          <w:sz w:val="24"/>
          <w:szCs w:val="24"/>
        </w:rPr>
        <w:t xml:space="preserve">1. </w:t>
      </w:r>
      <w:r w:rsidR="00B521E5" w:rsidRPr="00D14D1D">
        <w:rPr>
          <w:sz w:val="22"/>
          <w:szCs w:val="22"/>
          <w:lang w:eastAsia="pl-PL"/>
        </w:rPr>
        <w:t xml:space="preserve">Przedmiotem zamówienia jest </w:t>
      </w:r>
      <w:bookmarkStart w:id="1" w:name="_Hlk78272962"/>
      <w:r w:rsidR="00B521E5" w:rsidRPr="00B521E5">
        <w:rPr>
          <w:b/>
          <w:iCs/>
          <w:sz w:val="22"/>
          <w:szCs w:val="22"/>
          <w:lang w:eastAsia="pl-PL"/>
        </w:rPr>
        <w:t>wykonanie okresowych</w:t>
      </w:r>
      <w:r w:rsidR="00B521E5" w:rsidRPr="00B521E5">
        <w:rPr>
          <w:b/>
          <w:sz w:val="24"/>
          <w:szCs w:val="24"/>
        </w:rPr>
        <w:t>,</w:t>
      </w:r>
      <w:r w:rsidR="00B521E5">
        <w:rPr>
          <w:b/>
          <w:sz w:val="24"/>
          <w:szCs w:val="24"/>
        </w:rPr>
        <w:t xml:space="preserve"> </w:t>
      </w:r>
      <w:r w:rsidRPr="006E1F32">
        <w:rPr>
          <w:b/>
          <w:bCs/>
          <w:sz w:val="24"/>
          <w:szCs w:val="24"/>
        </w:rPr>
        <w:t xml:space="preserve">rocznych przeglądów instalacji gazowej w budynkach należących do </w:t>
      </w:r>
      <w:r w:rsidR="00BE5942">
        <w:rPr>
          <w:b/>
          <w:bCs/>
          <w:sz w:val="24"/>
          <w:szCs w:val="24"/>
        </w:rPr>
        <w:t>Wspólnot mieszkaniowych</w:t>
      </w:r>
      <w:r w:rsidRPr="006E1F32">
        <w:rPr>
          <w:b/>
          <w:bCs/>
          <w:sz w:val="24"/>
          <w:szCs w:val="24"/>
        </w:rPr>
        <w:t xml:space="preserve"> </w:t>
      </w:r>
      <w:r w:rsidR="00BE5942">
        <w:rPr>
          <w:b/>
          <w:bCs/>
          <w:sz w:val="24"/>
          <w:szCs w:val="24"/>
        </w:rPr>
        <w:t>zarządzanych</w:t>
      </w:r>
      <w:r w:rsidRPr="006E1F32">
        <w:rPr>
          <w:b/>
          <w:bCs/>
          <w:sz w:val="24"/>
          <w:szCs w:val="24"/>
        </w:rPr>
        <w:t xml:space="preserve"> przez Zakład Gospodarki Mieszkaniowej, wraz z</w:t>
      </w:r>
      <w:r w:rsidR="005F69BE" w:rsidRPr="006E1F32">
        <w:rPr>
          <w:b/>
          <w:bCs/>
          <w:sz w:val="24"/>
          <w:szCs w:val="24"/>
        </w:rPr>
        <w:t> </w:t>
      </w:r>
      <w:r w:rsidRPr="006E1F32">
        <w:rPr>
          <w:b/>
          <w:bCs/>
          <w:sz w:val="24"/>
          <w:szCs w:val="24"/>
        </w:rPr>
        <w:t>usunięciem stwierdzonych usterek</w:t>
      </w:r>
      <w:bookmarkEnd w:id="1"/>
    </w:p>
    <w:p w14:paraId="2A542989" w14:textId="39DD40A3" w:rsidR="008419FD" w:rsidRPr="006E1F32" w:rsidRDefault="00905AB9" w:rsidP="006E1F32">
      <w:pPr>
        <w:spacing w:line="276" w:lineRule="auto"/>
      </w:pPr>
      <w:r w:rsidRPr="006E1F32">
        <w:t xml:space="preserve">2. Zakres </w:t>
      </w:r>
      <w:r w:rsidR="00B521E5">
        <w:t>usługi</w:t>
      </w:r>
      <w:r w:rsidRPr="006E1F32">
        <w:t xml:space="preserve"> obejmuje:</w:t>
      </w:r>
    </w:p>
    <w:p w14:paraId="79CA2D0E" w14:textId="77777777" w:rsidR="008419FD" w:rsidRPr="006E1F32" w:rsidRDefault="00905AB9" w:rsidP="006E1F32">
      <w:pPr>
        <w:spacing w:line="276" w:lineRule="auto"/>
      </w:pPr>
      <w:r w:rsidRPr="006E1F32">
        <w:rPr>
          <w:b/>
        </w:rPr>
        <w:t>a) przegląd instalacji gazowej, tj.:</w:t>
      </w:r>
    </w:p>
    <w:p w14:paraId="5C2F6C71" w14:textId="77777777" w:rsidR="008419FD" w:rsidRPr="006E1F32" w:rsidRDefault="00905AB9" w:rsidP="006E1F32">
      <w:pPr>
        <w:spacing w:line="276" w:lineRule="auto"/>
        <w:ind w:left="284" w:hanging="142"/>
      </w:pPr>
      <w:r w:rsidRPr="006E1F32">
        <w:t xml:space="preserve">- przegląd instalacji gazowej w lokalu mieszkalnym lub użytkowym wraz </w:t>
      </w:r>
      <w:r w:rsidR="00D80053" w:rsidRPr="006E1F32">
        <w:t>z usunięciem</w:t>
      </w:r>
      <w:r w:rsidRPr="006E1F32">
        <w:t xml:space="preserve"> stwierdzonych usterek,</w:t>
      </w:r>
    </w:p>
    <w:p w14:paraId="22601CB8" w14:textId="77777777" w:rsidR="008419FD" w:rsidRPr="006E1F32" w:rsidRDefault="00905AB9" w:rsidP="006E1F32">
      <w:pPr>
        <w:spacing w:line="276" w:lineRule="auto"/>
        <w:ind w:left="284" w:hanging="142"/>
      </w:pPr>
      <w:r w:rsidRPr="006E1F32">
        <w:t>- przegląd pionów i poziomów od kurka głównego, do końca instalacji w budynku wraz z usunięciem stwierdzonych usterek (piwnica, klatka schodowa).</w:t>
      </w:r>
    </w:p>
    <w:p w14:paraId="5C3A875F" w14:textId="77777777" w:rsidR="008419FD" w:rsidRPr="006E1F32" w:rsidRDefault="00905AB9" w:rsidP="006E1F32">
      <w:pPr>
        <w:spacing w:line="276" w:lineRule="auto"/>
        <w:rPr>
          <w:b/>
        </w:rPr>
      </w:pPr>
      <w:r w:rsidRPr="006E1F32">
        <w:rPr>
          <w:b/>
        </w:rPr>
        <w:t>b) usunięcie stwierdzonych usterek, tj. m. in.:</w:t>
      </w:r>
    </w:p>
    <w:p w14:paraId="4C68411F" w14:textId="77777777" w:rsidR="008419FD" w:rsidRPr="006E1F32" w:rsidRDefault="00905AB9" w:rsidP="006E1F32">
      <w:pPr>
        <w:spacing w:line="276" w:lineRule="auto"/>
        <w:ind w:left="284" w:hanging="142"/>
        <w:rPr>
          <w:b/>
        </w:rPr>
      </w:pPr>
      <w:r w:rsidRPr="006E1F32">
        <w:t>- usunięcie nieszczelności na długim gwincie przy piecyku łazienkowym,</w:t>
      </w:r>
    </w:p>
    <w:p w14:paraId="56971488" w14:textId="77777777" w:rsidR="008419FD" w:rsidRPr="006E1F32" w:rsidRDefault="00905AB9" w:rsidP="006E1F32">
      <w:pPr>
        <w:spacing w:line="276" w:lineRule="auto"/>
        <w:ind w:left="284" w:hanging="142"/>
      </w:pPr>
      <w:r w:rsidRPr="006E1F32">
        <w:t>- usunięcie nieszczelności na długim gwincie przy kuchni gazowej,</w:t>
      </w:r>
    </w:p>
    <w:p w14:paraId="7CFB902D" w14:textId="77777777" w:rsidR="008419FD" w:rsidRPr="006E1F32" w:rsidRDefault="00905AB9" w:rsidP="006E1F32">
      <w:pPr>
        <w:spacing w:line="276" w:lineRule="auto"/>
        <w:ind w:left="284" w:hanging="142"/>
      </w:pPr>
      <w:r w:rsidRPr="006E1F32">
        <w:t>- usunięcie nieszczelności na kolanku,</w:t>
      </w:r>
    </w:p>
    <w:p w14:paraId="59D70854" w14:textId="77777777" w:rsidR="008419FD" w:rsidRPr="006E1F32" w:rsidRDefault="00905AB9" w:rsidP="006E1F32">
      <w:pPr>
        <w:spacing w:line="276" w:lineRule="auto"/>
        <w:ind w:left="284" w:hanging="142"/>
      </w:pPr>
      <w:r w:rsidRPr="006E1F32">
        <w:t>- usunięcie nieszczelności na śrubunku,</w:t>
      </w:r>
    </w:p>
    <w:p w14:paraId="296773A1" w14:textId="77777777" w:rsidR="008419FD" w:rsidRPr="006E1F32" w:rsidRDefault="00905AB9" w:rsidP="006E1F32">
      <w:pPr>
        <w:spacing w:line="276" w:lineRule="auto"/>
        <w:ind w:left="284" w:hanging="142"/>
      </w:pPr>
      <w:r w:rsidRPr="006E1F32">
        <w:t>- usunięcie nieszczelności na trójniku na podejściach do kuchni i łazienki,</w:t>
      </w:r>
    </w:p>
    <w:p w14:paraId="00CBBDA9" w14:textId="77777777" w:rsidR="008419FD" w:rsidRPr="006E1F32" w:rsidRDefault="00905AB9" w:rsidP="006E1F32">
      <w:pPr>
        <w:spacing w:line="276" w:lineRule="auto"/>
        <w:ind w:left="284" w:hanging="142"/>
      </w:pPr>
      <w:r w:rsidRPr="006E1F32">
        <w:t>- przewinięcie całej instalacji gazowej,</w:t>
      </w:r>
    </w:p>
    <w:p w14:paraId="2337AB87" w14:textId="77777777" w:rsidR="008419FD" w:rsidRPr="006E1F32" w:rsidRDefault="00905AB9" w:rsidP="006E1F32">
      <w:pPr>
        <w:spacing w:line="276" w:lineRule="auto"/>
        <w:ind w:left="284" w:hanging="142"/>
      </w:pPr>
      <w:r w:rsidRPr="006E1F32">
        <w:t>- przewinięcie podejść pod licznik,</w:t>
      </w:r>
    </w:p>
    <w:p w14:paraId="29BC1730" w14:textId="77777777" w:rsidR="008419FD" w:rsidRPr="006E1F32" w:rsidRDefault="00905AB9" w:rsidP="006E1F32">
      <w:pPr>
        <w:spacing w:line="276" w:lineRule="auto"/>
        <w:ind w:left="284" w:hanging="142"/>
      </w:pPr>
      <w:r w:rsidRPr="006E1F32">
        <w:t>- wymiana zaworów 1 cal pod odbiorniki,</w:t>
      </w:r>
    </w:p>
    <w:p w14:paraId="2FD253CF" w14:textId="77777777" w:rsidR="008419FD" w:rsidRPr="006E1F32" w:rsidRDefault="00905AB9" w:rsidP="006E1F32">
      <w:pPr>
        <w:spacing w:line="276" w:lineRule="auto"/>
        <w:ind w:left="284" w:hanging="142"/>
      </w:pPr>
      <w:r w:rsidRPr="006E1F32">
        <w:t>- wymiana zaworów 1/2 cala pod odbiorniki,</w:t>
      </w:r>
    </w:p>
    <w:p w14:paraId="32E5F358" w14:textId="77777777" w:rsidR="008419FD" w:rsidRPr="006E1F32" w:rsidRDefault="00905AB9" w:rsidP="006E1F32">
      <w:pPr>
        <w:spacing w:line="276" w:lineRule="auto"/>
        <w:ind w:left="284" w:hanging="142"/>
      </w:pPr>
      <w:r w:rsidRPr="006E1F32">
        <w:t>- wymiana zaworów 3/4 cala pod odbiorniki,</w:t>
      </w:r>
    </w:p>
    <w:p w14:paraId="3AB54F92" w14:textId="77777777" w:rsidR="008419FD" w:rsidRPr="006E1F32" w:rsidRDefault="00905AB9" w:rsidP="006E1F32">
      <w:pPr>
        <w:spacing w:line="276" w:lineRule="auto"/>
        <w:ind w:left="284" w:hanging="142"/>
      </w:pPr>
      <w:r w:rsidRPr="006E1F32">
        <w:t>- usunięcie usterek stwierdzonych podczas przeglądu pionów i poziomów od kurka głównego, do końca instalacji w budynku.</w:t>
      </w:r>
    </w:p>
    <w:p w14:paraId="58BA7901" w14:textId="77777777" w:rsidR="008419FD" w:rsidRPr="006E1F32" w:rsidRDefault="00905AB9" w:rsidP="006E1F32">
      <w:pPr>
        <w:spacing w:line="276" w:lineRule="auto"/>
        <w:ind w:left="142" w:hanging="142"/>
      </w:pPr>
      <w:r w:rsidRPr="006E1F32">
        <w:t xml:space="preserve">3. Wykaz budynków objętych przedmiotowym zamówieniem stanowi załącznik nr </w:t>
      </w:r>
      <w:r w:rsidR="008D3172" w:rsidRPr="006E1F32">
        <w:t>2</w:t>
      </w:r>
      <w:r w:rsidRPr="006E1F32">
        <w:t xml:space="preserve"> do niniejszej umowy.</w:t>
      </w:r>
    </w:p>
    <w:p w14:paraId="04C0FF2C" w14:textId="77777777" w:rsidR="008419FD" w:rsidRPr="006E1F32" w:rsidRDefault="00905AB9" w:rsidP="006E1F32">
      <w:pPr>
        <w:pStyle w:val="Akapitzlist"/>
        <w:spacing w:line="276" w:lineRule="auto"/>
        <w:ind w:left="142" w:hanging="142"/>
      </w:pPr>
      <w:r w:rsidRPr="006E1F32">
        <w:t xml:space="preserve">4. Przedmiotowe </w:t>
      </w:r>
      <w:r w:rsidRPr="006E1F32">
        <w:rPr>
          <w:bCs/>
        </w:rPr>
        <w:t>roczne przeglądy instalacji gazowej</w:t>
      </w:r>
      <w:r w:rsidRPr="006E1F32">
        <w:t xml:space="preserve"> należy przeprowadzić w lokalach mieszkalnych, lokalach użytkowych, budynkach użytkowych wolnostojących, klatkach schodowych i w piwnicach budynków wymienionych w załączniku nr </w:t>
      </w:r>
      <w:r w:rsidR="005C1256" w:rsidRPr="006E1F32">
        <w:rPr>
          <w:lang w:val="pl-PL"/>
        </w:rPr>
        <w:t>1</w:t>
      </w:r>
      <w:r w:rsidRPr="006E1F32">
        <w:t xml:space="preserve"> do niniejszej umowy.</w:t>
      </w:r>
    </w:p>
    <w:p w14:paraId="7B09EC5C" w14:textId="44AA32FF" w:rsidR="008419FD" w:rsidRPr="006E1F32" w:rsidRDefault="00905AB9" w:rsidP="006E1F32">
      <w:pPr>
        <w:spacing w:line="276" w:lineRule="auto"/>
        <w:ind w:left="142" w:hanging="142"/>
      </w:pPr>
      <w:r w:rsidRPr="006E1F32">
        <w:lastRenderedPageBreak/>
        <w:t xml:space="preserve">5. </w:t>
      </w:r>
      <w:r w:rsidR="00B521E5">
        <w:t>Okresowe, r</w:t>
      </w:r>
      <w:r w:rsidRPr="006E1F32">
        <w:rPr>
          <w:bCs/>
        </w:rPr>
        <w:t>oczne przeglądy instalacji gazowej</w:t>
      </w:r>
      <w:r w:rsidRPr="006E1F32">
        <w:t xml:space="preserve"> należy wykonać zgodnie z obowiązującymi aktami prawnymi, dokumentami normalizacyjnymi i innymi obowiązującymi w tym zakresie przepisami.</w:t>
      </w:r>
    </w:p>
    <w:p w14:paraId="46BD7A29" w14:textId="77777777" w:rsidR="008419FD" w:rsidRDefault="00905AB9" w:rsidP="006E1F32">
      <w:pPr>
        <w:spacing w:line="276" w:lineRule="auto"/>
        <w:ind w:left="142" w:hanging="142"/>
      </w:pPr>
      <w:r w:rsidRPr="006E1F32">
        <w:t>6. Wykonawca zobowiązuje się wykonać przedmiot umowy z zachowaniem i</w:t>
      </w:r>
      <w:r w:rsidR="00212E82" w:rsidRPr="006E1F32">
        <w:t> </w:t>
      </w:r>
      <w:r w:rsidRPr="006E1F32">
        <w:t xml:space="preserve">uwzględnieniem przepisów bhp i ppoż. </w:t>
      </w:r>
    </w:p>
    <w:p w14:paraId="6E0450BB" w14:textId="77777777" w:rsidR="006E1F32" w:rsidRPr="006E1F32" w:rsidRDefault="006E1F32" w:rsidP="006E1F32">
      <w:pPr>
        <w:spacing w:line="276" w:lineRule="auto"/>
        <w:ind w:left="142" w:hanging="142"/>
      </w:pPr>
    </w:p>
    <w:p w14:paraId="369A0DF8" w14:textId="77777777" w:rsidR="008419FD" w:rsidRPr="006E1F32" w:rsidRDefault="00905AB9" w:rsidP="006E1F32">
      <w:pPr>
        <w:pStyle w:val="Tekstkomentarza1"/>
        <w:spacing w:line="276" w:lineRule="auto"/>
        <w:jc w:val="center"/>
        <w:rPr>
          <w:b/>
          <w:color w:val="000000"/>
          <w:sz w:val="24"/>
          <w:szCs w:val="24"/>
        </w:rPr>
      </w:pPr>
      <w:r w:rsidRPr="006E1F32">
        <w:rPr>
          <w:b/>
          <w:color w:val="000000"/>
          <w:sz w:val="24"/>
          <w:szCs w:val="24"/>
        </w:rPr>
        <w:t>§ 2.</w:t>
      </w:r>
    </w:p>
    <w:p w14:paraId="4F16BCA2" w14:textId="77777777" w:rsidR="008D3172" w:rsidRPr="006E1F32" w:rsidRDefault="00905AB9" w:rsidP="006E1F32">
      <w:pPr>
        <w:pStyle w:val="Akapitzlist"/>
        <w:numPr>
          <w:ilvl w:val="0"/>
          <w:numId w:val="6"/>
        </w:numPr>
        <w:suppressAutoHyphens w:val="0"/>
        <w:spacing w:line="276" w:lineRule="auto"/>
        <w:ind w:left="284"/>
        <w:rPr>
          <w:lang w:eastAsia="pl-PL"/>
        </w:rPr>
      </w:pPr>
      <w:r w:rsidRPr="006E1F32">
        <w:rPr>
          <w:lang w:eastAsia="pl-PL"/>
        </w:rPr>
        <w:t xml:space="preserve">Umowę zawiera się do kwoty </w:t>
      </w:r>
      <w:r w:rsidR="005F69BE" w:rsidRPr="006E1F32">
        <w:rPr>
          <w:lang w:eastAsia="pl-PL"/>
        </w:rPr>
        <w:t>....................</w:t>
      </w:r>
      <w:r w:rsidRPr="006E1F32">
        <w:rPr>
          <w:lang w:eastAsia="pl-PL"/>
        </w:rPr>
        <w:t xml:space="preserve"> zł netto + podatek 23% VAT, tj. </w:t>
      </w:r>
      <w:r w:rsidR="005F69BE" w:rsidRPr="006E1F32">
        <w:rPr>
          <w:b/>
          <w:lang w:eastAsia="pl-PL"/>
        </w:rPr>
        <w:t>..........</w:t>
      </w:r>
      <w:r w:rsidRPr="006E1F32">
        <w:rPr>
          <w:b/>
          <w:lang w:eastAsia="pl-PL"/>
        </w:rPr>
        <w:t xml:space="preserve"> zł brutto</w:t>
      </w:r>
      <w:r w:rsidRPr="006E1F32">
        <w:rPr>
          <w:lang w:eastAsia="pl-PL"/>
        </w:rPr>
        <w:t xml:space="preserve"> (słownie: </w:t>
      </w:r>
      <w:r w:rsidR="005F69BE" w:rsidRPr="006E1F32">
        <w:rPr>
          <w:lang w:eastAsia="pl-PL"/>
        </w:rPr>
        <w:t>.................................................................................</w:t>
      </w:r>
      <w:r w:rsidRPr="006E1F32">
        <w:rPr>
          <w:lang w:eastAsia="pl-PL"/>
        </w:rPr>
        <w:t>) przy czym</w:t>
      </w:r>
      <w:r w:rsidR="00B94F94" w:rsidRPr="006E1F32">
        <w:rPr>
          <w:lang w:eastAsia="pl-PL"/>
        </w:rPr>
        <w:t>:</w:t>
      </w:r>
      <w:r w:rsidRPr="006E1F32">
        <w:rPr>
          <w:lang w:eastAsia="pl-PL"/>
        </w:rPr>
        <w:t xml:space="preserve"> </w:t>
      </w:r>
    </w:p>
    <w:p w14:paraId="364F6F04" w14:textId="77777777" w:rsidR="008D3172" w:rsidRPr="006E1F32" w:rsidRDefault="008D3172" w:rsidP="006E1F32">
      <w:pPr>
        <w:pStyle w:val="Akapitzlist"/>
        <w:suppressAutoHyphens w:val="0"/>
        <w:spacing w:line="276" w:lineRule="auto"/>
        <w:rPr>
          <w:lang w:eastAsia="pl-PL"/>
        </w:rPr>
      </w:pPr>
      <w:r w:rsidRPr="006E1F32">
        <w:rPr>
          <w:lang w:eastAsia="pl-PL"/>
        </w:rPr>
        <w:t xml:space="preserve">a)  1 lokal mieszkalny </w:t>
      </w:r>
      <w:r w:rsidR="005F69BE" w:rsidRPr="00B521E5">
        <w:rPr>
          <w:b/>
          <w:bCs/>
          <w:lang w:eastAsia="pl-PL"/>
        </w:rPr>
        <w:t>.....</w:t>
      </w:r>
      <w:r w:rsidRPr="006E1F32">
        <w:rPr>
          <w:lang w:eastAsia="pl-PL"/>
        </w:rPr>
        <w:t xml:space="preserve"> zł netto,</w:t>
      </w:r>
    </w:p>
    <w:p w14:paraId="2062AFF7" w14:textId="77777777" w:rsidR="008D3172" w:rsidRPr="006E1F32" w:rsidRDefault="008D3172" w:rsidP="006E1F32">
      <w:pPr>
        <w:pStyle w:val="Akapitzlist"/>
        <w:suppressAutoHyphens w:val="0"/>
        <w:spacing w:line="276" w:lineRule="auto"/>
        <w:rPr>
          <w:lang w:eastAsia="pl-PL"/>
        </w:rPr>
      </w:pPr>
      <w:r w:rsidRPr="006E1F32">
        <w:rPr>
          <w:lang w:eastAsia="pl-PL"/>
        </w:rPr>
        <w:t xml:space="preserve">b)  1 lokal użytkowy </w:t>
      </w:r>
      <w:r w:rsidR="005F69BE" w:rsidRPr="00B521E5">
        <w:rPr>
          <w:b/>
          <w:bCs/>
          <w:lang w:eastAsia="pl-PL"/>
        </w:rPr>
        <w:t>.....</w:t>
      </w:r>
      <w:r w:rsidRPr="006E1F32">
        <w:rPr>
          <w:lang w:eastAsia="pl-PL"/>
        </w:rPr>
        <w:t xml:space="preserve"> zł netto,</w:t>
      </w:r>
    </w:p>
    <w:p w14:paraId="05056376" w14:textId="77777777" w:rsidR="008D3172" w:rsidRPr="006E1F32" w:rsidRDefault="008D3172" w:rsidP="006E1F32">
      <w:pPr>
        <w:pStyle w:val="Akapitzlist"/>
        <w:suppressAutoHyphens w:val="0"/>
        <w:spacing w:line="276" w:lineRule="auto"/>
        <w:rPr>
          <w:lang w:eastAsia="pl-PL"/>
        </w:rPr>
      </w:pPr>
      <w:r w:rsidRPr="006E1F32">
        <w:rPr>
          <w:lang w:eastAsia="pl-PL"/>
        </w:rPr>
        <w:t xml:space="preserve">c)  1 klatkę schodową </w:t>
      </w:r>
      <w:r w:rsidR="005F69BE" w:rsidRPr="00B521E5">
        <w:rPr>
          <w:b/>
          <w:bCs/>
          <w:lang w:eastAsia="pl-PL"/>
        </w:rPr>
        <w:t>.....</w:t>
      </w:r>
      <w:r w:rsidRPr="006E1F32">
        <w:rPr>
          <w:lang w:eastAsia="pl-PL"/>
        </w:rPr>
        <w:t xml:space="preserve"> zł netto,</w:t>
      </w:r>
    </w:p>
    <w:p w14:paraId="3AC55958" w14:textId="77777777" w:rsidR="008D3172" w:rsidRPr="006E1F32" w:rsidRDefault="008D3172" w:rsidP="006E1F32">
      <w:pPr>
        <w:pStyle w:val="Akapitzlist"/>
        <w:suppressAutoHyphens w:val="0"/>
        <w:spacing w:line="276" w:lineRule="auto"/>
        <w:rPr>
          <w:lang w:eastAsia="pl-PL"/>
        </w:rPr>
      </w:pPr>
      <w:r w:rsidRPr="006E1F32">
        <w:rPr>
          <w:lang w:eastAsia="pl-PL"/>
        </w:rPr>
        <w:t xml:space="preserve">d)  1 piwnicę </w:t>
      </w:r>
      <w:r w:rsidR="005F69BE" w:rsidRPr="00B521E5">
        <w:rPr>
          <w:b/>
          <w:bCs/>
          <w:lang w:eastAsia="pl-PL"/>
        </w:rPr>
        <w:t>.....</w:t>
      </w:r>
      <w:r w:rsidRPr="006E1F32">
        <w:rPr>
          <w:lang w:eastAsia="pl-PL"/>
        </w:rPr>
        <w:t xml:space="preserve"> zł netto,</w:t>
      </w:r>
    </w:p>
    <w:p w14:paraId="400156A4" w14:textId="77777777" w:rsidR="008D3172" w:rsidRPr="006E1F32" w:rsidRDefault="008D3172" w:rsidP="006E1F32">
      <w:pPr>
        <w:pStyle w:val="Akapitzlist"/>
        <w:suppressAutoHyphens w:val="0"/>
        <w:spacing w:line="276" w:lineRule="auto"/>
        <w:ind w:left="0"/>
        <w:rPr>
          <w:lang w:eastAsia="pl-PL"/>
        </w:rPr>
      </w:pPr>
      <w:r w:rsidRPr="006E1F32">
        <w:rPr>
          <w:lang w:eastAsia="pl-PL"/>
        </w:rPr>
        <w:t xml:space="preserve"> zgodnie z formularzem cenowym stanowiącym załącznik nr 1 do umowy.</w:t>
      </w:r>
    </w:p>
    <w:p w14:paraId="0E65AAF9" w14:textId="74D169D9" w:rsidR="008419FD" w:rsidRPr="006E1F32" w:rsidRDefault="00905AB9" w:rsidP="006E1F32">
      <w:pPr>
        <w:pStyle w:val="Akapitzlist"/>
        <w:numPr>
          <w:ilvl w:val="0"/>
          <w:numId w:val="6"/>
        </w:numPr>
        <w:suppressAutoHyphens w:val="0"/>
        <w:spacing w:line="276" w:lineRule="auto"/>
        <w:ind w:left="284"/>
        <w:rPr>
          <w:lang w:eastAsia="pl-PL"/>
        </w:rPr>
      </w:pPr>
      <w:r w:rsidRPr="006E1F32">
        <w:rPr>
          <w:lang w:eastAsia="pl-PL"/>
        </w:rPr>
        <w:t xml:space="preserve">Strony ustalają, że powyższe wynagrodzenie za </w:t>
      </w:r>
      <w:r w:rsidR="00801F74">
        <w:rPr>
          <w:lang w:val="pl-PL" w:eastAsia="pl-PL"/>
        </w:rPr>
        <w:t>wykonanie okresowych,</w:t>
      </w:r>
      <w:r w:rsidRPr="006E1F32">
        <w:rPr>
          <w:lang w:eastAsia="pl-PL"/>
        </w:rPr>
        <w:t xml:space="preserve"> rocznych przeglądów instalacji gazowej w budynkach Gminy Piekary Śląskie administrowanych przez Zakład Gospodarki Mieszkaniowej w Piekarach Śląskich będzie płatne za faktycznie wykonane przeglądy, według stawek wskazanych w ust. 1, które nie będą podlegać waloryzacji przez cały okres obowiązywania umowy. </w:t>
      </w:r>
    </w:p>
    <w:p w14:paraId="6D5CBA51" w14:textId="77777777" w:rsidR="008419FD" w:rsidRPr="006E1F32" w:rsidRDefault="00905AB9" w:rsidP="006E1F32">
      <w:pPr>
        <w:pStyle w:val="Akapitzlist"/>
        <w:numPr>
          <w:ilvl w:val="0"/>
          <w:numId w:val="6"/>
        </w:numPr>
        <w:suppressAutoHyphens w:val="0"/>
        <w:spacing w:line="276" w:lineRule="auto"/>
        <w:ind w:left="284"/>
        <w:rPr>
          <w:lang w:eastAsia="pl-PL"/>
        </w:rPr>
      </w:pPr>
      <w:r w:rsidRPr="006E1F32">
        <w:rPr>
          <w:lang w:eastAsia="pl-PL"/>
        </w:rPr>
        <w:t>Powyższe wynagrodzenie za wykonanie usługi obejmuje koszt wszystkich czynności określonych w przedmiocie zamówienia, uwzględniając zakres opisany w zapytaniu.</w:t>
      </w:r>
    </w:p>
    <w:p w14:paraId="1964A78B" w14:textId="4B5EDD01" w:rsidR="008419FD" w:rsidRPr="006E1F32" w:rsidRDefault="00905AB9" w:rsidP="006E1F32">
      <w:pPr>
        <w:pStyle w:val="Akapitzlist"/>
        <w:numPr>
          <w:ilvl w:val="0"/>
          <w:numId w:val="6"/>
        </w:numPr>
        <w:suppressAutoHyphens w:val="0"/>
        <w:spacing w:line="276" w:lineRule="auto"/>
        <w:ind w:left="284"/>
        <w:rPr>
          <w:lang w:eastAsia="pl-PL"/>
        </w:rPr>
      </w:pPr>
      <w:r w:rsidRPr="006E1F32">
        <w:rPr>
          <w:lang w:eastAsia="pl-PL"/>
        </w:rPr>
        <w:t>Koszt usługi winien być skalkulowany z uwzględnieniem wszelkich wskaźników cenowych, m.in. kosztów dojazdów do miejsc wykonania prac, liczbę, wielkość i</w:t>
      </w:r>
      <w:r w:rsidR="00212E82" w:rsidRPr="006E1F32">
        <w:rPr>
          <w:lang w:eastAsia="pl-PL"/>
        </w:rPr>
        <w:t> </w:t>
      </w:r>
      <w:r w:rsidRPr="006E1F32">
        <w:rPr>
          <w:lang w:eastAsia="pl-PL"/>
        </w:rPr>
        <w:t xml:space="preserve">położenie budynków, w których należy wykonać roczne przeglądy instalacji gazowej w budynkach (załącznik nr </w:t>
      </w:r>
      <w:r w:rsidR="008D3172" w:rsidRPr="006E1F32">
        <w:rPr>
          <w:lang w:eastAsia="pl-PL"/>
        </w:rPr>
        <w:t>2</w:t>
      </w:r>
      <w:r w:rsidRPr="006E1F32">
        <w:rPr>
          <w:lang w:eastAsia="pl-PL"/>
        </w:rPr>
        <w:t xml:space="preserve"> do niniejszej umowy),</w:t>
      </w:r>
      <w:r w:rsidRPr="00E77ADE">
        <w:rPr>
          <w:color w:val="FF0000"/>
          <w:lang w:eastAsia="pl-PL"/>
        </w:rPr>
        <w:t xml:space="preserve"> </w:t>
      </w:r>
      <w:r w:rsidRPr="001E1A98">
        <w:rPr>
          <w:lang w:eastAsia="pl-PL"/>
        </w:rPr>
        <w:t>powiadomieni</w:t>
      </w:r>
      <w:r w:rsidR="000B453B" w:rsidRPr="001E1A98">
        <w:rPr>
          <w:lang w:val="pl-PL" w:eastAsia="pl-PL"/>
        </w:rPr>
        <w:t>a</w:t>
      </w:r>
      <w:r w:rsidRPr="00E77ADE">
        <w:rPr>
          <w:color w:val="FF0000"/>
          <w:lang w:eastAsia="pl-PL"/>
        </w:rPr>
        <w:t xml:space="preserve"> </w:t>
      </w:r>
      <w:r w:rsidRPr="006E1F32">
        <w:rPr>
          <w:lang w:eastAsia="pl-PL"/>
        </w:rPr>
        <w:t>lokatorów o</w:t>
      </w:r>
      <w:r w:rsidR="00212E82" w:rsidRPr="006E1F32">
        <w:rPr>
          <w:lang w:eastAsia="pl-PL"/>
        </w:rPr>
        <w:t> </w:t>
      </w:r>
      <w:r w:rsidRPr="006E1F32">
        <w:rPr>
          <w:lang w:eastAsia="pl-PL"/>
        </w:rPr>
        <w:t>konieczności przeprowadzenia pomiarów okresowych zgodnie z PB i ewentualne koszty związane z usunięciem usterek zagrażających zatruciem gazem.</w:t>
      </w:r>
    </w:p>
    <w:p w14:paraId="2FB9256E" w14:textId="77777777" w:rsidR="00BE5942" w:rsidRPr="005F41FC" w:rsidRDefault="00BE5942" w:rsidP="00BE5942">
      <w:pPr>
        <w:pStyle w:val="Akapitzlist"/>
        <w:numPr>
          <w:ilvl w:val="0"/>
          <w:numId w:val="6"/>
        </w:numPr>
        <w:suppressAutoHyphens w:val="0"/>
        <w:spacing w:line="276" w:lineRule="auto"/>
        <w:ind w:left="284"/>
        <w:jc w:val="both"/>
        <w:rPr>
          <w:lang w:eastAsia="pl-PL"/>
        </w:rPr>
      </w:pPr>
      <w:r w:rsidRPr="005F41FC">
        <w:t>Faktury za wykonane usługi będą wystawiane przez Wykonawcę na:</w:t>
      </w:r>
    </w:p>
    <w:p w14:paraId="6CDDBFE7" w14:textId="77777777" w:rsidR="00BE5942" w:rsidRPr="005F41FC" w:rsidRDefault="00BE5942" w:rsidP="00BE5942">
      <w:pPr>
        <w:pStyle w:val="Akapitzlist"/>
        <w:suppressAutoHyphens w:val="0"/>
        <w:spacing w:line="276" w:lineRule="auto"/>
        <w:ind w:left="284"/>
        <w:jc w:val="both"/>
      </w:pPr>
      <w:r w:rsidRPr="005F41FC">
        <w:t xml:space="preserve">Wspólnota Mieszkaniowa przy ul. ………………..… nr …… w Piekarach Śląskich, 41-940 Piekary Śląskie ul. Gen. Jerzego Ziętka 60, NIP ……………… </w:t>
      </w:r>
    </w:p>
    <w:p w14:paraId="457C4B8C" w14:textId="1218040C" w:rsidR="008419FD" w:rsidRPr="006E1F32" w:rsidRDefault="00BE5942" w:rsidP="00BE5942">
      <w:pPr>
        <w:suppressAutoHyphens w:val="0"/>
        <w:spacing w:line="276" w:lineRule="auto"/>
        <w:ind w:left="284"/>
        <w:rPr>
          <w:lang w:eastAsia="pl-PL"/>
        </w:rPr>
      </w:pPr>
      <w:r w:rsidRPr="005F41FC">
        <w:t xml:space="preserve">Wykaz wspólnot zawiera załącznik nr </w:t>
      </w:r>
      <w:r w:rsidRPr="00BE5942">
        <w:t>1</w:t>
      </w:r>
      <w:r w:rsidRPr="005F41FC">
        <w:t xml:space="preserve"> do niniejszej umowy.</w:t>
      </w:r>
      <w:r w:rsidR="00905AB9" w:rsidRPr="006E1F32">
        <w:t>.</w:t>
      </w:r>
    </w:p>
    <w:p w14:paraId="66CD0703" w14:textId="6E217C20" w:rsidR="00801F74" w:rsidRPr="006E1F32" w:rsidRDefault="00905AB9" w:rsidP="00E77ADE">
      <w:pPr>
        <w:pStyle w:val="Akapitzlist"/>
        <w:numPr>
          <w:ilvl w:val="0"/>
          <w:numId w:val="6"/>
        </w:numPr>
        <w:suppressAutoHyphens w:val="0"/>
        <w:spacing w:line="276" w:lineRule="auto"/>
        <w:ind w:left="284"/>
        <w:rPr>
          <w:lang w:eastAsia="pl-PL"/>
        </w:rPr>
      </w:pPr>
      <w:r w:rsidRPr="006E1F32">
        <w:rPr>
          <w:lang w:eastAsia="pl-PL"/>
        </w:rPr>
        <w:t xml:space="preserve">Należność za wykonane prace będzie </w:t>
      </w:r>
      <w:r w:rsidR="00E77ADE" w:rsidRPr="001E1A98">
        <w:rPr>
          <w:lang w:val="pl-PL" w:eastAsia="pl-PL"/>
        </w:rPr>
        <w:t xml:space="preserve">płatne </w:t>
      </w:r>
      <w:r w:rsidRPr="006E1F32">
        <w:rPr>
          <w:lang w:eastAsia="pl-PL"/>
        </w:rPr>
        <w:t>przelewem na konto Wykonawcy wskazane na fakturze, w terminie do 30 dni od daty otrzymania prawidłowo wystawionej faktury. Za dzień zapłaty uznaje się dzień obciążenia rachunku Zamawiającego</w:t>
      </w:r>
      <w:r w:rsidRPr="006E1F32">
        <w:rPr>
          <w:color w:val="000000"/>
        </w:rPr>
        <w:t>.</w:t>
      </w:r>
    </w:p>
    <w:p w14:paraId="44F91384" w14:textId="77777777" w:rsidR="008419FD" w:rsidRPr="006E1F32" w:rsidRDefault="00905AB9" w:rsidP="006E1F32">
      <w:pPr>
        <w:pStyle w:val="Akapitzlist"/>
        <w:numPr>
          <w:ilvl w:val="0"/>
          <w:numId w:val="6"/>
        </w:numPr>
        <w:suppressAutoHyphens w:val="0"/>
        <w:spacing w:line="276" w:lineRule="auto"/>
        <w:ind w:left="284"/>
        <w:rPr>
          <w:lang w:eastAsia="pl-PL"/>
        </w:rPr>
      </w:pPr>
      <w:r w:rsidRPr="006E1F32">
        <w:rPr>
          <w:shd w:val="clear" w:color="auto" w:fill="FFFFFF"/>
        </w:rPr>
        <w:t>Wykonawca nie może bez pisemnej zgody Zamawiającego przenieść wierzytelności przysługujących mu z tytułu niniejszej umowy na osobę trzecią pod rygorem odstąpienia od umowy przez Zamawiającego.</w:t>
      </w:r>
    </w:p>
    <w:p w14:paraId="226E84F9" w14:textId="77777777" w:rsidR="008419FD" w:rsidRPr="006E1F32" w:rsidRDefault="00905AB9" w:rsidP="006E1F32">
      <w:pPr>
        <w:pStyle w:val="Akapitzlist"/>
        <w:numPr>
          <w:ilvl w:val="0"/>
          <w:numId w:val="6"/>
        </w:numPr>
        <w:suppressAutoHyphens w:val="0"/>
        <w:spacing w:line="276" w:lineRule="auto"/>
        <w:ind w:left="284"/>
        <w:rPr>
          <w:lang w:eastAsia="pl-PL"/>
        </w:rPr>
      </w:pPr>
      <w:r w:rsidRPr="006E1F32">
        <w:rPr>
          <w:lang w:eastAsia="pl-PL"/>
        </w:rPr>
        <w:t xml:space="preserve">Zamawiający dopuszcza fakturowanie </w:t>
      </w:r>
      <w:r w:rsidR="005F69BE" w:rsidRPr="006E1F32">
        <w:rPr>
          <w:lang w:eastAsia="pl-PL"/>
        </w:rPr>
        <w:t>częściowe, przy czym</w:t>
      </w:r>
      <w:r w:rsidRPr="006E1F32">
        <w:rPr>
          <w:lang w:eastAsia="pl-PL"/>
        </w:rPr>
        <w:t xml:space="preserve"> nie częściej niż raz w</w:t>
      </w:r>
      <w:r w:rsidR="00212E82" w:rsidRPr="006E1F32">
        <w:rPr>
          <w:lang w:eastAsia="pl-PL"/>
        </w:rPr>
        <w:t> </w:t>
      </w:r>
      <w:r w:rsidRPr="006E1F32">
        <w:rPr>
          <w:lang w:eastAsia="pl-PL"/>
        </w:rPr>
        <w:t>miesiącu.</w:t>
      </w:r>
    </w:p>
    <w:p w14:paraId="04F00C04" w14:textId="77777777" w:rsidR="008419FD" w:rsidRPr="00412CB8" w:rsidRDefault="00905AB9" w:rsidP="006E1F32">
      <w:pPr>
        <w:pStyle w:val="Akapitzlist"/>
        <w:numPr>
          <w:ilvl w:val="0"/>
          <w:numId w:val="6"/>
        </w:numPr>
        <w:suppressAutoHyphens w:val="0"/>
        <w:spacing w:line="276" w:lineRule="auto"/>
        <w:ind w:left="284"/>
        <w:rPr>
          <w:rStyle w:val="Hipercze"/>
          <w:color w:val="auto"/>
          <w:u w:val="none"/>
          <w:lang w:eastAsia="pl-PL"/>
        </w:rPr>
      </w:pPr>
      <w:r w:rsidRPr="006E1F32">
        <w:rPr>
          <w:lang w:eastAsia="pl-PL"/>
        </w:rPr>
        <w:t xml:space="preserve">Podstawą wystawienia faktury są przekazane protokoły odbioru z przeprowadzonych rocznych przeglądów instalacji gazowej. Protokoły należy przekazać w wersji papierowej oraz przesłać w wersji elektronicznej, format PDF na adres e-mail: </w:t>
      </w:r>
      <w:hyperlink r:id="rId8" w:history="1">
        <w:r w:rsidR="008D3172" w:rsidRPr="006E1F32">
          <w:rPr>
            <w:rStyle w:val="Hipercze"/>
            <w:lang w:eastAsia="pl-PL"/>
          </w:rPr>
          <w:t>zgm@zgm.piekary.pl</w:t>
        </w:r>
      </w:hyperlink>
      <w:r w:rsidR="00412CB8">
        <w:rPr>
          <w:rStyle w:val="Hipercze"/>
          <w:lang w:val="pl-PL" w:eastAsia="pl-PL"/>
        </w:rPr>
        <w:t xml:space="preserve"> .</w:t>
      </w:r>
    </w:p>
    <w:p w14:paraId="0809BAD7" w14:textId="77777777" w:rsidR="00412CB8" w:rsidRPr="00412CB8" w:rsidRDefault="00412CB8" w:rsidP="006E1F32">
      <w:pPr>
        <w:pStyle w:val="Akapitzlist"/>
        <w:numPr>
          <w:ilvl w:val="0"/>
          <w:numId w:val="6"/>
        </w:numPr>
        <w:suppressAutoHyphens w:val="0"/>
        <w:spacing w:line="276" w:lineRule="auto"/>
        <w:ind w:left="284"/>
        <w:rPr>
          <w:rStyle w:val="Hipercze"/>
          <w:color w:val="auto"/>
          <w:u w:val="none"/>
          <w:lang w:eastAsia="pl-PL"/>
        </w:rPr>
      </w:pPr>
      <w:r w:rsidRPr="00412CB8">
        <w:rPr>
          <w:lang w:eastAsia="pl-PL"/>
        </w:rPr>
        <w:t>Zamawiający oświadcza, że dokonuje przelewu metodą podzielonej płatności.</w:t>
      </w:r>
    </w:p>
    <w:p w14:paraId="78518539" w14:textId="77777777" w:rsidR="00412CB8" w:rsidRPr="006E1F32" w:rsidRDefault="00412CB8" w:rsidP="00412CB8">
      <w:pPr>
        <w:pStyle w:val="Akapitzlist"/>
        <w:suppressAutoHyphens w:val="0"/>
        <w:spacing w:line="276" w:lineRule="auto"/>
        <w:ind w:left="284"/>
        <w:rPr>
          <w:lang w:eastAsia="pl-PL"/>
        </w:rPr>
      </w:pPr>
    </w:p>
    <w:p w14:paraId="6A70C19B" w14:textId="77777777" w:rsidR="008419FD" w:rsidRPr="006E1F32" w:rsidRDefault="00905AB9" w:rsidP="006E1F32">
      <w:pPr>
        <w:suppressAutoHyphens w:val="0"/>
        <w:spacing w:line="276" w:lineRule="auto"/>
        <w:jc w:val="center"/>
        <w:rPr>
          <w:b/>
          <w:lang w:eastAsia="pl-PL"/>
        </w:rPr>
      </w:pPr>
      <w:r w:rsidRPr="006E1F32">
        <w:rPr>
          <w:b/>
          <w:lang w:eastAsia="pl-PL"/>
        </w:rPr>
        <w:t>§ 3.</w:t>
      </w:r>
    </w:p>
    <w:p w14:paraId="02C058B7" w14:textId="77777777" w:rsidR="008419FD" w:rsidRPr="006E1F32" w:rsidRDefault="00905AB9" w:rsidP="006E1F32">
      <w:pPr>
        <w:numPr>
          <w:ilvl w:val="0"/>
          <w:numId w:val="2"/>
        </w:numPr>
        <w:tabs>
          <w:tab w:val="left" w:pos="142"/>
        </w:tabs>
        <w:suppressAutoHyphens w:val="0"/>
        <w:spacing w:line="276" w:lineRule="auto"/>
        <w:ind w:left="142" w:hanging="284"/>
        <w:rPr>
          <w:lang w:eastAsia="pl-PL"/>
        </w:rPr>
      </w:pPr>
      <w:r w:rsidRPr="006E1F32">
        <w:rPr>
          <w:lang w:eastAsia="pl-PL"/>
        </w:rPr>
        <w:t xml:space="preserve">Koordynatorem wykonanych usług ze strony Zamawiającego będzie </w:t>
      </w:r>
      <w:r w:rsidR="006E1F32">
        <w:rPr>
          <w:lang w:eastAsia="pl-PL"/>
        </w:rPr>
        <w:t>............................</w:t>
      </w:r>
      <w:r w:rsidRPr="006E1F32">
        <w:rPr>
          <w:lang w:eastAsia="pl-PL"/>
        </w:rPr>
        <w:t>.</w:t>
      </w:r>
    </w:p>
    <w:p w14:paraId="28180C32" w14:textId="77777777" w:rsidR="008419FD" w:rsidRPr="006E1F32" w:rsidRDefault="00905AB9" w:rsidP="00231ACB">
      <w:pPr>
        <w:numPr>
          <w:ilvl w:val="0"/>
          <w:numId w:val="2"/>
        </w:numPr>
        <w:tabs>
          <w:tab w:val="clear" w:pos="720"/>
          <w:tab w:val="left" w:pos="142"/>
        </w:tabs>
        <w:suppressAutoHyphens w:val="0"/>
        <w:spacing w:line="276" w:lineRule="auto"/>
        <w:ind w:left="284" w:hanging="426"/>
        <w:rPr>
          <w:lang w:eastAsia="pl-PL"/>
        </w:rPr>
      </w:pPr>
      <w:r w:rsidRPr="006E1F32">
        <w:rPr>
          <w:lang w:eastAsia="pl-PL"/>
        </w:rPr>
        <w:lastRenderedPageBreak/>
        <w:t>Osobami upoważnionymi do odbioru wykonanych usług ze strony Zamawiającego będą:</w:t>
      </w:r>
      <w:r w:rsidR="00231ACB">
        <w:rPr>
          <w:lang w:eastAsia="pl-PL"/>
        </w:rPr>
        <w:br/>
        <w:t xml:space="preserve"> - Ryszard Ruchała - </w:t>
      </w:r>
      <w:r w:rsidR="00E340CA">
        <w:rPr>
          <w:lang w:eastAsia="pl-PL"/>
        </w:rPr>
        <w:t>inspektor</w:t>
      </w:r>
      <w:r w:rsidR="00231ACB" w:rsidRPr="00231ACB">
        <w:rPr>
          <w:lang w:eastAsia="pl-PL"/>
        </w:rPr>
        <w:t xml:space="preserve"> nadzoru robót w specjalności instalacji i urządzeń cieplnych</w:t>
      </w:r>
      <w:r w:rsidR="00231ACB">
        <w:rPr>
          <w:lang w:eastAsia="pl-PL"/>
        </w:rPr>
        <w:t xml:space="preserve">, </w:t>
      </w:r>
      <w:r w:rsidR="00231ACB" w:rsidRPr="00231ACB">
        <w:rPr>
          <w:lang w:eastAsia="pl-PL"/>
        </w:rPr>
        <w:t>wentylacyjnych, gazowych, wodociągowych</w:t>
      </w:r>
      <w:r w:rsidR="00231ACB">
        <w:rPr>
          <w:lang w:eastAsia="pl-PL"/>
        </w:rPr>
        <w:t xml:space="preserve"> i kanalizacyjnych oraz</w:t>
      </w:r>
    </w:p>
    <w:p w14:paraId="3D9897FC" w14:textId="77777777" w:rsidR="008419FD" w:rsidRPr="006E1F32" w:rsidRDefault="00905AB9" w:rsidP="006E1F32">
      <w:pPr>
        <w:pStyle w:val="Akapitzlist"/>
        <w:suppressAutoHyphens w:val="0"/>
        <w:spacing w:line="276" w:lineRule="auto"/>
        <w:ind w:left="284"/>
        <w:rPr>
          <w:lang w:eastAsia="pl-PL"/>
        </w:rPr>
      </w:pPr>
      <w:r w:rsidRPr="006E1F32">
        <w:rPr>
          <w:lang w:eastAsia="pl-PL"/>
        </w:rPr>
        <w:t>- Administratorzy Nieruchomości ADM 1 – wg rejonizacji.</w:t>
      </w:r>
    </w:p>
    <w:p w14:paraId="220B6368" w14:textId="77777777" w:rsidR="008419FD" w:rsidRPr="006E1F32" w:rsidRDefault="00905AB9" w:rsidP="006E1F32">
      <w:pPr>
        <w:pStyle w:val="Akapitzlist"/>
        <w:suppressAutoHyphens w:val="0"/>
        <w:spacing w:line="276" w:lineRule="auto"/>
        <w:ind w:left="284"/>
        <w:rPr>
          <w:lang w:eastAsia="pl-PL"/>
        </w:rPr>
      </w:pPr>
      <w:r w:rsidRPr="006E1F32">
        <w:rPr>
          <w:lang w:eastAsia="pl-PL"/>
        </w:rPr>
        <w:t>- Administratorzy Nieruchomości ADM 2 – wg rejonizacji.</w:t>
      </w:r>
    </w:p>
    <w:p w14:paraId="29F163D9" w14:textId="77777777" w:rsidR="008419FD" w:rsidRPr="006E1F32" w:rsidRDefault="00905AB9" w:rsidP="006E1F32">
      <w:pPr>
        <w:numPr>
          <w:ilvl w:val="0"/>
          <w:numId w:val="2"/>
        </w:numPr>
        <w:tabs>
          <w:tab w:val="left" w:pos="142"/>
        </w:tabs>
        <w:suppressAutoHyphens w:val="0"/>
        <w:spacing w:line="276" w:lineRule="auto"/>
        <w:ind w:left="142" w:hanging="284"/>
        <w:rPr>
          <w:lang w:eastAsia="pl-PL"/>
        </w:rPr>
      </w:pPr>
      <w:r w:rsidRPr="006E1F32">
        <w:rPr>
          <w:lang w:eastAsia="pl-PL"/>
        </w:rPr>
        <w:t xml:space="preserve">Za kierowanie usługami stanowiącymi przedmiot umowy ze strony Wykonawcy odpowiedzialny będzie </w:t>
      </w:r>
      <w:r w:rsidR="005F69BE" w:rsidRPr="006E1F32">
        <w:rPr>
          <w:lang w:eastAsia="pl-PL"/>
        </w:rPr>
        <w:t>........................</w:t>
      </w:r>
      <w:r w:rsidRPr="006E1F32">
        <w:rPr>
          <w:lang w:eastAsia="pl-PL"/>
        </w:rPr>
        <w:t xml:space="preserve"> tel. </w:t>
      </w:r>
      <w:r w:rsidR="005F69BE" w:rsidRPr="006E1F32">
        <w:rPr>
          <w:lang w:eastAsia="pl-PL"/>
        </w:rPr>
        <w:t>.....................................</w:t>
      </w:r>
    </w:p>
    <w:p w14:paraId="2C905838" w14:textId="77777777" w:rsidR="008419FD" w:rsidRPr="006E1F32" w:rsidRDefault="00905AB9" w:rsidP="006E1F32">
      <w:pPr>
        <w:numPr>
          <w:ilvl w:val="0"/>
          <w:numId w:val="2"/>
        </w:numPr>
        <w:tabs>
          <w:tab w:val="left" w:pos="142"/>
        </w:tabs>
        <w:suppressAutoHyphens w:val="0"/>
        <w:spacing w:line="276" w:lineRule="auto"/>
        <w:ind w:left="142" w:hanging="284"/>
        <w:rPr>
          <w:lang w:eastAsia="pl-PL"/>
        </w:rPr>
      </w:pPr>
      <w:r w:rsidRPr="006E1F32">
        <w:rPr>
          <w:lang w:eastAsia="pl-PL"/>
        </w:rPr>
        <w:t xml:space="preserve">Wykonawca w celu realizacji przedmiotu zamówienia zapewnia stały kontakt telefoniczny pod numerem: </w:t>
      </w:r>
    </w:p>
    <w:p w14:paraId="389534C3" w14:textId="77777777" w:rsidR="008419FD" w:rsidRPr="000B453B" w:rsidRDefault="00905AB9" w:rsidP="006E1F32">
      <w:pPr>
        <w:pStyle w:val="Akapitzlist"/>
        <w:suppressAutoHyphens w:val="0"/>
        <w:spacing w:line="276" w:lineRule="auto"/>
        <w:ind w:left="284"/>
        <w:rPr>
          <w:lang w:val="pl-PL" w:eastAsia="pl-PL"/>
        </w:rPr>
      </w:pPr>
      <w:r w:rsidRPr="000B453B">
        <w:rPr>
          <w:lang w:val="pl-PL" w:eastAsia="pl-PL"/>
        </w:rPr>
        <w:t xml:space="preserve">- </w:t>
      </w:r>
      <w:r w:rsidR="0008372C" w:rsidRPr="006E1F32">
        <w:rPr>
          <w:lang w:eastAsia="pl-PL"/>
        </w:rPr>
        <w:t xml:space="preserve">tel.: </w:t>
      </w:r>
      <w:r w:rsidR="005F69BE" w:rsidRPr="006E1F32">
        <w:rPr>
          <w:lang w:eastAsia="pl-PL"/>
        </w:rPr>
        <w:t>...........................</w:t>
      </w:r>
      <w:r w:rsidR="0008372C" w:rsidRPr="006E1F32">
        <w:rPr>
          <w:lang w:eastAsia="pl-PL"/>
        </w:rPr>
        <w:t>,</w:t>
      </w:r>
    </w:p>
    <w:p w14:paraId="4F15DD34" w14:textId="77777777" w:rsidR="008419FD" w:rsidRPr="000B453B" w:rsidRDefault="00905AB9" w:rsidP="006E1F32">
      <w:pPr>
        <w:pStyle w:val="Akapitzlist"/>
        <w:suppressAutoHyphens w:val="0"/>
        <w:spacing w:line="276" w:lineRule="auto"/>
        <w:ind w:left="284"/>
        <w:rPr>
          <w:lang w:val="pl-PL" w:eastAsia="pl-PL"/>
        </w:rPr>
      </w:pPr>
      <w:r w:rsidRPr="000B453B">
        <w:rPr>
          <w:lang w:val="pl-PL" w:eastAsia="pl-PL"/>
        </w:rPr>
        <w:t xml:space="preserve">- mail: </w:t>
      </w:r>
      <w:hyperlink r:id="rId9">
        <w:r w:rsidR="005F69BE" w:rsidRPr="000B453B">
          <w:rPr>
            <w:rStyle w:val="czeinternetowe"/>
            <w:lang w:val="pl-PL" w:eastAsia="pl-PL"/>
          </w:rPr>
          <w:t>………………..</w:t>
        </w:r>
      </w:hyperlink>
      <w:r w:rsidRPr="000B453B">
        <w:rPr>
          <w:lang w:val="pl-PL" w:eastAsia="pl-PL"/>
        </w:rPr>
        <w:t>,</w:t>
      </w:r>
    </w:p>
    <w:p w14:paraId="14D3EEDB" w14:textId="77777777" w:rsidR="008419FD" w:rsidRPr="006E1F32" w:rsidRDefault="00905AB9" w:rsidP="006E1F32">
      <w:pPr>
        <w:pStyle w:val="Akapitzlist"/>
        <w:suppressAutoHyphens w:val="0"/>
        <w:spacing w:line="276" w:lineRule="auto"/>
        <w:ind w:left="284"/>
        <w:rPr>
          <w:lang w:eastAsia="pl-PL"/>
        </w:rPr>
      </w:pPr>
      <w:r w:rsidRPr="006E1F32">
        <w:rPr>
          <w:lang w:eastAsia="pl-PL"/>
        </w:rPr>
        <w:t>- osoba do kontaktu z Za</w:t>
      </w:r>
      <w:r w:rsidR="0008372C" w:rsidRPr="006E1F32">
        <w:rPr>
          <w:lang w:eastAsia="pl-PL"/>
        </w:rPr>
        <w:t xml:space="preserve">mawiającym: </w:t>
      </w:r>
      <w:r w:rsidR="005F69BE" w:rsidRPr="006E1F32">
        <w:rPr>
          <w:lang w:eastAsia="pl-PL"/>
        </w:rPr>
        <w:t>..............................</w:t>
      </w:r>
      <w:r w:rsidRPr="006E1F32">
        <w:rPr>
          <w:lang w:eastAsia="pl-PL"/>
        </w:rPr>
        <w:t>.</w:t>
      </w:r>
    </w:p>
    <w:p w14:paraId="217F0EAB" w14:textId="66F386B7" w:rsidR="008419FD" w:rsidRPr="006E1F32" w:rsidRDefault="00905AB9" w:rsidP="006E1F32">
      <w:pPr>
        <w:numPr>
          <w:ilvl w:val="0"/>
          <w:numId w:val="2"/>
        </w:numPr>
        <w:tabs>
          <w:tab w:val="left" w:pos="142"/>
        </w:tabs>
        <w:suppressAutoHyphens w:val="0"/>
        <w:spacing w:line="276" w:lineRule="auto"/>
        <w:ind w:left="142" w:hanging="284"/>
        <w:rPr>
          <w:lang w:eastAsia="pl-PL"/>
        </w:rPr>
      </w:pPr>
      <w:r w:rsidRPr="006E1F32">
        <w:rPr>
          <w:lang w:eastAsia="pl-PL"/>
        </w:rPr>
        <w:t xml:space="preserve">Zamawiający może żądać dostarczenia listy pracowników Wykonawcy realizujących przedmiot niniejszej umowy oraz informowania Zamawiającego o każdej zmianie </w:t>
      </w:r>
      <w:r w:rsidR="001E1A98">
        <w:rPr>
          <w:lang w:eastAsia="pl-PL"/>
        </w:rPr>
        <w:t xml:space="preserve">w liście </w:t>
      </w:r>
      <w:r w:rsidRPr="006E1F32">
        <w:rPr>
          <w:lang w:eastAsia="pl-PL"/>
        </w:rPr>
        <w:t xml:space="preserve">pracowników. </w:t>
      </w:r>
    </w:p>
    <w:p w14:paraId="2262780F" w14:textId="7F8C3EFC" w:rsidR="008419FD" w:rsidRPr="001B4EC5" w:rsidRDefault="00905AB9" w:rsidP="006E1F32">
      <w:pPr>
        <w:numPr>
          <w:ilvl w:val="0"/>
          <w:numId w:val="2"/>
        </w:numPr>
        <w:tabs>
          <w:tab w:val="left" w:pos="142"/>
        </w:tabs>
        <w:suppressAutoHyphens w:val="0"/>
        <w:spacing w:line="276" w:lineRule="auto"/>
        <w:ind w:left="142" w:hanging="284"/>
        <w:rPr>
          <w:color w:val="000000" w:themeColor="text1"/>
          <w:lang w:eastAsia="pl-PL"/>
        </w:rPr>
      </w:pPr>
      <w:r w:rsidRPr="001B4EC5">
        <w:rPr>
          <w:color w:val="000000" w:themeColor="text1"/>
          <w:lang w:eastAsia="pl-PL"/>
        </w:rPr>
        <w:t xml:space="preserve">W myśl ustawy o ochronie danych osobowych </w:t>
      </w:r>
      <w:r w:rsidR="00801F74" w:rsidRPr="001B4EC5">
        <w:rPr>
          <w:color w:val="000000" w:themeColor="text1"/>
          <w:lang w:eastAsia="pl-PL"/>
        </w:rPr>
        <w:t>(</w:t>
      </w:r>
      <w:r w:rsidR="00801F74" w:rsidRPr="001B4EC5">
        <w:rPr>
          <w:color w:val="000000" w:themeColor="text1"/>
        </w:rPr>
        <w:t>Dz.U. z 2019 r. poz. 1781)</w:t>
      </w:r>
      <w:r w:rsidR="001B4EC5" w:rsidRPr="001B4EC5">
        <w:rPr>
          <w:color w:val="000000" w:themeColor="text1"/>
        </w:rPr>
        <w:t xml:space="preserve"> </w:t>
      </w:r>
      <w:r w:rsidRPr="001B4EC5">
        <w:rPr>
          <w:color w:val="000000" w:themeColor="text1"/>
          <w:lang w:eastAsia="pl-PL"/>
        </w:rPr>
        <w:t xml:space="preserve">Wykonawca zobowiązuje się do złożenia pisemnego oświadczenia, odnośnie przestrzegania przez swoich pracowników zasad ochrony, a tym samych </w:t>
      </w:r>
      <w:r w:rsidR="001B4EC5" w:rsidRPr="001B4EC5">
        <w:rPr>
          <w:color w:val="000000" w:themeColor="text1"/>
          <w:lang w:eastAsia="pl-PL"/>
        </w:rPr>
        <w:t xml:space="preserve">do zachowania w tajemnicy wszystkich </w:t>
      </w:r>
      <w:r w:rsidRPr="001B4EC5">
        <w:rPr>
          <w:color w:val="000000" w:themeColor="text1"/>
          <w:lang w:eastAsia="pl-PL"/>
        </w:rPr>
        <w:t>danych osobowych uzyskanych w trakcie wykonywania obowiązków wynikających z niniejszej umowy.</w:t>
      </w:r>
    </w:p>
    <w:p w14:paraId="36A4AB4B" w14:textId="77777777" w:rsidR="008419FD" w:rsidRPr="006E1F32" w:rsidRDefault="00905AB9" w:rsidP="006E1F32">
      <w:pPr>
        <w:numPr>
          <w:ilvl w:val="0"/>
          <w:numId w:val="2"/>
        </w:numPr>
        <w:tabs>
          <w:tab w:val="left" w:pos="142"/>
        </w:tabs>
        <w:suppressAutoHyphens w:val="0"/>
        <w:spacing w:line="276" w:lineRule="auto"/>
        <w:ind w:left="142" w:hanging="284"/>
        <w:rPr>
          <w:lang w:eastAsia="pl-PL"/>
        </w:rPr>
      </w:pPr>
      <w:r w:rsidRPr="006E1F32">
        <w:rPr>
          <w:lang w:eastAsia="pl-PL"/>
        </w:rPr>
        <w:t>Osoby dokonujące czynności świadczenia rocznych przeglądów instalacji gazowej powinny posiadać przy sobie wydany przez Zamawiającego dokument upoważniający do wstępu do budynków i lokali zarządzanych i administrowanych przez Zamawiającego.</w:t>
      </w:r>
    </w:p>
    <w:p w14:paraId="664C3FE6" w14:textId="77777777" w:rsidR="008419FD" w:rsidRPr="006E1F32" w:rsidRDefault="008419FD" w:rsidP="006E1F32">
      <w:pPr>
        <w:suppressAutoHyphens w:val="0"/>
        <w:spacing w:line="276" w:lineRule="auto"/>
        <w:rPr>
          <w:lang w:eastAsia="pl-PL"/>
        </w:rPr>
      </w:pPr>
    </w:p>
    <w:p w14:paraId="163C4ABA" w14:textId="77777777" w:rsidR="008419FD" w:rsidRPr="006E1F32" w:rsidRDefault="00905AB9" w:rsidP="006E1F32">
      <w:pPr>
        <w:suppressAutoHyphens w:val="0"/>
        <w:spacing w:line="276" w:lineRule="auto"/>
        <w:jc w:val="center"/>
        <w:rPr>
          <w:b/>
          <w:lang w:eastAsia="pl-PL"/>
        </w:rPr>
      </w:pPr>
      <w:r w:rsidRPr="006E1F32">
        <w:rPr>
          <w:b/>
          <w:lang w:eastAsia="pl-PL"/>
        </w:rPr>
        <w:t>§ 4.</w:t>
      </w:r>
    </w:p>
    <w:p w14:paraId="220B71D4" w14:textId="071CE690" w:rsidR="008419FD" w:rsidRPr="006E1F32" w:rsidRDefault="00905AB9" w:rsidP="006E1F32">
      <w:pPr>
        <w:numPr>
          <w:ilvl w:val="0"/>
          <w:numId w:val="3"/>
        </w:numPr>
        <w:tabs>
          <w:tab w:val="clear" w:pos="720"/>
          <w:tab w:val="num" w:pos="142"/>
        </w:tabs>
        <w:suppressAutoHyphens w:val="0"/>
        <w:spacing w:line="276" w:lineRule="auto"/>
        <w:ind w:left="142" w:hanging="284"/>
        <w:rPr>
          <w:lang w:eastAsia="pl-PL"/>
        </w:rPr>
      </w:pPr>
      <w:r w:rsidRPr="006E1F32">
        <w:rPr>
          <w:lang w:eastAsia="pl-PL"/>
        </w:rPr>
        <w:t>Protokoły z rocznych przeglądów instalacji gazowej należy sporządzić dla każdego lokalu i</w:t>
      </w:r>
      <w:r w:rsidR="00212E82" w:rsidRPr="006E1F32">
        <w:rPr>
          <w:lang w:eastAsia="pl-PL"/>
        </w:rPr>
        <w:t> </w:t>
      </w:r>
      <w:r w:rsidRPr="006E1F32">
        <w:rPr>
          <w:lang w:eastAsia="pl-PL"/>
        </w:rPr>
        <w:t>budynku oddzielnie wg wzorów, które stanow</w:t>
      </w:r>
      <w:r w:rsidR="00801F74">
        <w:rPr>
          <w:lang w:eastAsia="pl-PL"/>
        </w:rPr>
        <w:t>i</w:t>
      </w:r>
      <w:r w:rsidRPr="006E1F32">
        <w:rPr>
          <w:lang w:eastAsia="pl-PL"/>
        </w:rPr>
        <w:t xml:space="preserve">ą załącznik nr </w:t>
      </w:r>
      <w:r w:rsidR="008D3172" w:rsidRPr="006E1F32">
        <w:rPr>
          <w:lang w:eastAsia="pl-PL"/>
        </w:rPr>
        <w:t>3</w:t>
      </w:r>
      <w:r w:rsidRPr="006E1F32">
        <w:rPr>
          <w:lang w:eastAsia="pl-PL"/>
        </w:rPr>
        <w:t xml:space="preserve"> do niniejszej umowy, w</w:t>
      </w:r>
      <w:r w:rsidR="00212E82" w:rsidRPr="006E1F32">
        <w:rPr>
          <w:lang w:eastAsia="pl-PL"/>
        </w:rPr>
        <w:t> </w:t>
      </w:r>
      <w:r w:rsidRPr="006E1F32">
        <w:rPr>
          <w:lang w:eastAsia="pl-PL"/>
        </w:rPr>
        <w:t>1</w:t>
      </w:r>
      <w:r w:rsidR="00212E82" w:rsidRPr="006E1F32">
        <w:rPr>
          <w:lang w:eastAsia="pl-PL"/>
        </w:rPr>
        <w:t> </w:t>
      </w:r>
      <w:r w:rsidRPr="006E1F32">
        <w:rPr>
          <w:lang w:eastAsia="pl-PL"/>
        </w:rPr>
        <w:t>egzemplarzu w wersji papierowej oraz 1 egzemplarz w wersji elektronicznej, format PDF (zeskanowane protokoły).</w:t>
      </w:r>
    </w:p>
    <w:p w14:paraId="2C1A8498" w14:textId="77777777" w:rsidR="008419FD" w:rsidRPr="006E1F32" w:rsidRDefault="00905AB9" w:rsidP="006E1F32">
      <w:pPr>
        <w:numPr>
          <w:ilvl w:val="0"/>
          <w:numId w:val="3"/>
        </w:numPr>
        <w:tabs>
          <w:tab w:val="clear" w:pos="720"/>
          <w:tab w:val="num" w:pos="142"/>
        </w:tabs>
        <w:suppressAutoHyphens w:val="0"/>
        <w:spacing w:line="276" w:lineRule="auto"/>
        <w:ind w:left="142" w:hanging="284"/>
        <w:rPr>
          <w:lang w:eastAsia="pl-PL"/>
        </w:rPr>
      </w:pPr>
      <w:r w:rsidRPr="006E1F32">
        <w:rPr>
          <w:lang w:eastAsia="pl-PL"/>
        </w:rPr>
        <w:t>W przypadku, gdy Wykonawca korzystać będzie z własnego druku protokołu, zobowiązany będzie do zawarcia w nim co najmniej tych elementów, które Zamawiający przedstawił w</w:t>
      </w:r>
      <w:r w:rsidR="00212E82" w:rsidRPr="006E1F32">
        <w:rPr>
          <w:lang w:eastAsia="pl-PL"/>
        </w:rPr>
        <w:t> </w:t>
      </w:r>
      <w:r w:rsidRPr="006E1F32">
        <w:rPr>
          <w:lang w:eastAsia="pl-PL"/>
        </w:rPr>
        <w:t xml:space="preserve">załączniku nr </w:t>
      </w:r>
      <w:r w:rsidR="008D3172" w:rsidRPr="006E1F32">
        <w:rPr>
          <w:lang w:eastAsia="pl-PL"/>
        </w:rPr>
        <w:t>3</w:t>
      </w:r>
      <w:r w:rsidRPr="006E1F32">
        <w:rPr>
          <w:lang w:eastAsia="pl-PL"/>
        </w:rPr>
        <w:t xml:space="preserve"> do niniejszej umowy.</w:t>
      </w:r>
    </w:p>
    <w:p w14:paraId="105D8600" w14:textId="77777777" w:rsidR="008419FD" w:rsidRPr="006E1F32" w:rsidRDefault="00905AB9" w:rsidP="006E1F32">
      <w:pPr>
        <w:numPr>
          <w:ilvl w:val="0"/>
          <w:numId w:val="3"/>
        </w:numPr>
        <w:tabs>
          <w:tab w:val="clear" w:pos="720"/>
          <w:tab w:val="num" w:pos="142"/>
        </w:tabs>
        <w:suppressAutoHyphens w:val="0"/>
        <w:spacing w:line="276" w:lineRule="auto"/>
        <w:ind w:left="142" w:hanging="284"/>
        <w:rPr>
          <w:lang w:eastAsia="pl-PL"/>
        </w:rPr>
      </w:pPr>
      <w:r w:rsidRPr="006E1F32">
        <w:rPr>
          <w:lang w:eastAsia="pl-PL"/>
        </w:rPr>
        <w:t>Protokoły z rocznych przeglądów instalacji gazowej dostarczone zostaną Zamawiającemu za potwierdzeniem odbioru w terminie do 5 dni od daty wykonania przeglądu, a w przypadku zagrożenia bezpieczeństwa niezwłocznie.</w:t>
      </w:r>
    </w:p>
    <w:p w14:paraId="6EEA6C1D" w14:textId="77777777" w:rsidR="008419FD" w:rsidRPr="006E1F32" w:rsidRDefault="00905AB9" w:rsidP="006E1F32">
      <w:pPr>
        <w:numPr>
          <w:ilvl w:val="0"/>
          <w:numId w:val="3"/>
        </w:numPr>
        <w:tabs>
          <w:tab w:val="clear" w:pos="720"/>
          <w:tab w:val="num" w:pos="142"/>
        </w:tabs>
        <w:suppressAutoHyphens w:val="0"/>
        <w:spacing w:line="276" w:lineRule="auto"/>
        <w:ind w:left="142" w:hanging="284"/>
        <w:rPr>
          <w:lang w:eastAsia="pl-PL"/>
        </w:rPr>
      </w:pPr>
      <w:r w:rsidRPr="006E1F32">
        <w:rPr>
          <w:lang w:eastAsia="pl-PL"/>
        </w:rPr>
        <w:t>Wytyczne w zakresie sporządzania protokołu:</w:t>
      </w:r>
    </w:p>
    <w:p w14:paraId="324284A1" w14:textId="77777777" w:rsidR="008419FD" w:rsidRPr="006E1F32" w:rsidRDefault="00905AB9" w:rsidP="006E1F32">
      <w:pPr>
        <w:pStyle w:val="Akapitzlist"/>
        <w:suppressAutoHyphens w:val="0"/>
        <w:spacing w:line="276" w:lineRule="auto"/>
        <w:ind w:left="284" w:hanging="142"/>
        <w:rPr>
          <w:lang w:eastAsia="pl-PL"/>
        </w:rPr>
      </w:pPr>
      <w:r w:rsidRPr="006E1F32">
        <w:rPr>
          <w:lang w:eastAsia="pl-PL"/>
        </w:rPr>
        <w:t>a) protokół powinien być tak sporządzony, aby z jego treści wynikało kto, kiedy, gdzie i</w:t>
      </w:r>
      <w:r w:rsidR="00212E82" w:rsidRPr="006E1F32">
        <w:rPr>
          <w:lang w:eastAsia="pl-PL"/>
        </w:rPr>
        <w:t> </w:t>
      </w:r>
      <w:r w:rsidRPr="006E1F32">
        <w:rPr>
          <w:lang w:eastAsia="pl-PL"/>
        </w:rPr>
        <w:t>jakich dokonał czynności, kto i w jakim charakterze był przy tym obecny, co i w jaki sposób w wyniku tych czynności ustalono i jakie uwagi zgłosiły obecne osoby.</w:t>
      </w:r>
    </w:p>
    <w:p w14:paraId="3CE6E423" w14:textId="77777777" w:rsidR="008419FD" w:rsidRPr="006E1F32" w:rsidRDefault="00905AB9" w:rsidP="006E1F32">
      <w:pPr>
        <w:pStyle w:val="Akapitzlist"/>
        <w:suppressAutoHyphens w:val="0"/>
        <w:spacing w:line="276" w:lineRule="auto"/>
        <w:ind w:left="284" w:hanging="142"/>
        <w:rPr>
          <w:lang w:eastAsia="pl-PL"/>
        </w:rPr>
      </w:pPr>
      <w:r w:rsidRPr="006E1F32">
        <w:rPr>
          <w:lang w:eastAsia="pl-PL"/>
        </w:rPr>
        <w:t>b) skreśleń i poprawek w protokole należy dokonywać tak, aby wyrazy skreślone albo poprawione były czytelne. Okoliczność dokonania skreśleń i poprawek winny być stwierdzone w treści protokołu.</w:t>
      </w:r>
    </w:p>
    <w:p w14:paraId="00CAEFC8" w14:textId="77777777" w:rsidR="008419FD" w:rsidRPr="006E1F32" w:rsidRDefault="00905AB9" w:rsidP="006E1F32">
      <w:pPr>
        <w:numPr>
          <w:ilvl w:val="0"/>
          <w:numId w:val="3"/>
        </w:numPr>
        <w:tabs>
          <w:tab w:val="clear" w:pos="720"/>
          <w:tab w:val="num" w:pos="142"/>
        </w:tabs>
        <w:suppressAutoHyphens w:val="0"/>
        <w:spacing w:line="276" w:lineRule="auto"/>
        <w:ind w:left="142" w:hanging="284"/>
        <w:rPr>
          <w:lang w:eastAsia="pl-PL"/>
        </w:rPr>
      </w:pPr>
      <w:r w:rsidRPr="006E1F32">
        <w:rPr>
          <w:lang w:eastAsia="pl-PL"/>
        </w:rPr>
        <w:t xml:space="preserve">Wykonawca zobowiązany jest przed przystąpieniem do wykonywania przeglądów powiadomić lokatorów o terminie przeprowadzenia przeglądu, co najmniej z 7 – dniowym wyprzedzeniem, wywieszając zawiadomienie na klatce schodowej (zgodnie z załącznikiem nr </w:t>
      </w:r>
      <w:r w:rsidR="008D3172" w:rsidRPr="006E1F32">
        <w:rPr>
          <w:lang w:eastAsia="pl-PL"/>
        </w:rPr>
        <w:t>4</w:t>
      </w:r>
      <w:r w:rsidRPr="006E1F32">
        <w:rPr>
          <w:lang w:eastAsia="pl-PL"/>
        </w:rPr>
        <w:t xml:space="preserve"> do niniejszej umowy).</w:t>
      </w:r>
    </w:p>
    <w:p w14:paraId="045D6FB3" w14:textId="77777777" w:rsidR="008419FD" w:rsidRPr="006E1F32" w:rsidRDefault="00905AB9" w:rsidP="006E1F32">
      <w:pPr>
        <w:numPr>
          <w:ilvl w:val="0"/>
          <w:numId w:val="3"/>
        </w:numPr>
        <w:tabs>
          <w:tab w:val="clear" w:pos="720"/>
          <w:tab w:val="num" w:pos="142"/>
        </w:tabs>
        <w:suppressAutoHyphens w:val="0"/>
        <w:spacing w:line="276" w:lineRule="auto"/>
        <w:ind w:left="142" w:hanging="284"/>
        <w:rPr>
          <w:lang w:eastAsia="pl-PL"/>
        </w:rPr>
      </w:pPr>
      <w:r w:rsidRPr="006E1F32">
        <w:rPr>
          <w:lang w:eastAsia="pl-PL"/>
        </w:rPr>
        <w:lastRenderedPageBreak/>
        <w:t>W przypadku nieobecności lokatora, Wykonawca zostawia informację z wyznaczonym powtórnym terminem przeprowadzenia badań oraz podaniem numeru telefonu, pod którym lokator będzie mógł ustalić indywidualny termin badania. W przypadku odmowy – nieudostępnienia lokalu Wykonawca sporządza odpowiednią notatkę i przekazuje ją Zamawiającemu w terminie 3 dni od zaistniałej sytuacji.</w:t>
      </w:r>
    </w:p>
    <w:p w14:paraId="0F92E7AB" w14:textId="77777777" w:rsidR="008419FD" w:rsidRPr="006E1F32" w:rsidRDefault="00905AB9" w:rsidP="006E1F32">
      <w:pPr>
        <w:numPr>
          <w:ilvl w:val="0"/>
          <w:numId w:val="3"/>
        </w:numPr>
        <w:tabs>
          <w:tab w:val="clear" w:pos="720"/>
          <w:tab w:val="num" w:pos="142"/>
        </w:tabs>
        <w:suppressAutoHyphens w:val="0"/>
        <w:spacing w:line="276" w:lineRule="auto"/>
        <w:ind w:left="142" w:hanging="284"/>
        <w:rPr>
          <w:lang w:eastAsia="pl-PL"/>
        </w:rPr>
      </w:pPr>
      <w:r w:rsidRPr="006E1F32">
        <w:rPr>
          <w:lang w:eastAsia="pl-PL"/>
        </w:rPr>
        <w:t xml:space="preserve">Wykonujący przeglądy zobowiązany jest do przekazania Zamawiającemu podpisanego oświadczenia (załącznik nr </w:t>
      </w:r>
      <w:r w:rsidR="008D3172" w:rsidRPr="006E1F32">
        <w:rPr>
          <w:lang w:eastAsia="pl-PL"/>
        </w:rPr>
        <w:t>5</w:t>
      </w:r>
      <w:r w:rsidRPr="006E1F32">
        <w:rPr>
          <w:lang w:eastAsia="pl-PL"/>
        </w:rPr>
        <w:t xml:space="preserve"> do niniejszej umowy) przez najemcę – właściciela lokalu o</w:t>
      </w:r>
      <w:r w:rsidR="00212E82" w:rsidRPr="006E1F32">
        <w:rPr>
          <w:lang w:eastAsia="pl-PL"/>
        </w:rPr>
        <w:t> </w:t>
      </w:r>
      <w:r w:rsidRPr="006E1F32">
        <w:rPr>
          <w:lang w:eastAsia="pl-PL"/>
        </w:rPr>
        <w:t xml:space="preserve">zapoznaniu się z wynikami przeglądów i ewentualnych usterkach. </w:t>
      </w:r>
    </w:p>
    <w:p w14:paraId="11CE4E98" w14:textId="77777777" w:rsidR="008419FD" w:rsidRPr="006E1F32" w:rsidRDefault="008419FD" w:rsidP="006E1F32">
      <w:pPr>
        <w:suppressAutoHyphens w:val="0"/>
        <w:spacing w:line="276" w:lineRule="auto"/>
        <w:rPr>
          <w:lang w:eastAsia="pl-PL"/>
        </w:rPr>
      </w:pPr>
    </w:p>
    <w:p w14:paraId="32A9CBA8" w14:textId="77777777" w:rsidR="008419FD" w:rsidRPr="006E1F32" w:rsidRDefault="00905AB9" w:rsidP="006E1F32">
      <w:pPr>
        <w:suppressAutoHyphens w:val="0"/>
        <w:spacing w:line="276" w:lineRule="auto"/>
        <w:jc w:val="center"/>
        <w:rPr>
          <w:b/>
          <w:lang w:eastAsia="pl-PL"/>
        </w:rPr>
      </w:pPr>
      <w:r w:rsidRPr="006E1F32">
        <w:rPr>
          <w:b/>
          <w:lang w:eastAsia="pl-PL"/>
        </w:rPr>
        <w:t>§ 5.</w:t>
      </w:r>
    </w:p>
    <w:p w14:paraId="36F6BF09" w14:textId="77777777" w:rsidR="008419FD" w:rsidRPr="006E1F32" w:rsidRDefault="00905AB9" w:rsidP="006E1F32">
      <w:pPr>
        <w:pStyle w:val="Akapitzlist"/>
        <w:numPr>
          <w:ilvl w:val="0"/>
          <w:numId w:val="4"/>
        </w:numPr>
        <w:suppressAutoHyphens w:val="0"/>
        <w:spacing w:line="276" w:lineRule="auto"/>
        <w:rPr>
          <w:lang w:eastAsia="pl-PL"/>
        </w:rPr>
      </w:pPr>
      <w:r w:rsidRPr="006E1F32">
        <w:rPr>
          <w:lang w:eastAsia="pl-PL"/>
        </w:rPr>
        <w:t>Wykonawca ponosić będzie odpowiedzialność za szkody wynikłe z niewykonania lub nienależytego wykonania przez Wykonawcę usług wynikających z niniejszej umowy.</w:t>
      </w:r>
    </w:p>
    <w:p w14:paraId="330B8181" w14:textId="77777777" w:rsidR="008419FD" w:rsidRPr="006E1F32" w:rsidRDefault="00905AB9" w:rsidP="006E1F32">
      <w:pPr>
        <w:pStyle w:val="Akapitzlist"/>
        <w:numPr>
          <w:ilvl w:val="0"/>
          <w:numId w:val="4"/>
        </w:numPr>
        <w:suppressAutoHyphens w:val="0"/>
        <w:spacing w:line="276" w:lineRule="auto"/>
        <w:rPr>
          <w:lang w:eastAsia="pl-PL"/>
        </w:rPr>
      </w:pPr>
      <w:r w:rsidRPr="006E1F32">
        <w:rPr>
          <w:lang w:eastAsia="pl-PL"/>
        </w:rPr>
        <w:t>Wykonawca oświadcza, że:</w:t>
      </w:r>
    </w:p>
    <w:p w14:paraId="5B740568" w14:textId="77777777" w:rsidR="008419FD" w:rsidRPr="006E1F32" w:rsidRDefault="00905AB9" w:rsidP="006E1F32">
      <w:pPr>
        <w:pStyle w:val="Akapitzlist"/>
        <w:suppressAutoHyphens w:val="0"/>
        <w:spacing w:line="276" w:lineRule="auto"/>
        <w:ind w:left="218"/>
        <w:rPr>
          <w:lang w:eastAsia="pl-PL"/>
        </w:rPr>
      </w:pPr>
      <w:r w:rsidRPr="006E1F32">
        <w:rPr>
          <w:lang w:eastAsia="pl-PL"/>
        </w:rPr>
        <w:t>a) zna sposób i warunki wykonania prac objętych umową, znane mu są przepisy BHP i</w:t>
      </w:r>
      <w:r w:rsidR="00212E82" w:rsidRPr="006E1F32">
        <w:rPr>
          <w:lang w:eastAsia="pl-PL"/>
        </w:rPr>
        <w:t> </w:t>
      </w:r>
      <w:r w:rsidRPr="006E1F32">
        <w:rPr>
          <w:lang w:eastAsia="pl-PL"/>
        </w:rPr>
        <w:t>inne, wynikające z zakresu wykonywanych prac;</w:t>
      </w:r>
    </w:p>
    <w:p w14:paraId="0D0054EE" w14:textId="77777777" w:rsidR="008419FD" w:rsidRPr="006E1F32" w:rsidRDefault="00905AB9" w:rsidP="006E1F32">
      <w:pPr>
        <w:pStyle w:val="Akapitzlist"/>
        <w:suppressAutoHyphens w:val="0"/>
        <w:spacing w:line="276" w:lineRule="auto"/>
        <w:ind w:left="218"/>
        <w:rPr>
          <w:lang w:eastAsia="pl-PL"/>
        </w:rPr>
      </w:pPr>
      <w:r w:rsidRPr="006E1F32">
        <w:rPr>
          <w:lang w:eastAsia="pl-PL"/>
        </w:rPr>
        <w:t>b) dysponuje osobami posiadającymi stosowne uprawnienia i kwalifikacje do wykonania prac stanowiących przedmiot niniejszej umowy</w:t>
      </w:r>
    </w:p>
    <w:p w14:paraId="48E7C515" w14:textId="77777777" w:rsidR="008419FD" w:rsidRPr="006E1F32" w:rsidRDefault="008419FD" w:rsidP="006E1F32">
      <w:pPr>
        <w:suppressAutoHyphens w:val="0"/>
        <w:spacing w:line="276" w:lineRule="auto"/>
        <w:rPr>
          <w:lang w:eastAsia="pl-PL"/>
        </w:rPr>
      </w:pPr>
    </w:p>
    <w:p w14:paraId="7E809DA7" w14:textId="77777777" w:rsidR="008419FD" w:rsidRPr="006E1F32" w:rsidRDefault="00905AB9" w:rsidP="006E1F32">
      <w:pPr>
        <w:suppressAutoHyphens w:val="0"/>
        <w:spacing w:line="276" w:lineRule="auto"/>
        <w:jc w:val="center"/>
        <w:rPr>
          <w:b/>
          <w:lang w:eastAsia="pl-PL"/>
        </w:rPr>
      </w:pPr>
      <w:r w:rsidRPr="006E1F32">
        <w:rPr>
          <w:b/>
          <w:lang w:eastAsia="pl-PL"/>
        </w:rPr>
        <w:t>§ 6.</w:t>
      </w:r>
    </w:p>
    <w:p w14:paraId="272D0682" w14:textId="2FEBD3C3" w:rsidR="008419FD" w:rsidRPr="006E1F32" w:rsidRDefault="00905AB9" w:rsidP="006E1F32">
      <w:pPr>
        <w:suppressAutoHyphens w:val="0"/>
        <w:spacing w:line="276" w:lineRule="auto"/>
        <w:ind w:left="142" w:hanging="284"/>
        <w:rPr>
          <w:lang w:eastAsia="pl-PL"/>
        </w:rPr>
      </w:pPr>
      <w:r w:rsidRPr="006E1F32">
        <w:rPr>
          <w:lang w:eastAsia="pl-PL"/>
        </w:rPr>
        <w:t xml:space="preserve">1. Termin realizacji przedmiotu </w:t>
      </w:r>
      <w:r w:rsidR="009D45B1" w:rsidRPr="006E1F32">
        <w:rPr>
          <w:lang w:eastAsia="pl-PL"/>
        </w:rPr>
        <w:t xml:space="preserve">umowy: </w:t>
      </w:r>
      <w:r w:rsidRPr="006E1F32">
        <w:rPr>
          <w:lang w:eastAsia="pl-PL"/>
        </w:rPr>
        <w:t xml:space="preserve">od dnia zawarcia umowy do </w:t>
      </w:r>
      <w:r w:rsidR="00401048">
        <w:rPr>
          <w:lang w:eastAsia="pl-PL"/>
        </w:rPr>
        <w:t>28</w:t>
      </w:r>
      <w:r w:rsidRPr="006E1F32">
        <w:rPr>
          <w:lang w:eastAsia="pl-PL"/>
        </w:rPr>
        <w:t>.10.20</w:t>
      </w:r>
      <w:r w:rsidR="00FD21E3">
        <w:rPr>
          <w:lang w:eastAsia="pl-PL"/>
        </w:rPr>
        <w:t>2</w:t>
      </w:r>
      <w:r w:rsidR="00401048">
        <w:rPr>
          <w:lang w:eastAsia="pl-PL"/>
        </w:rPr>
        <w:t>1</w:t>
      </w:r>
      <w:r w:rsidRPr="006E1F32">
        <w:rPr>
          <w:lang w:eastAsia="pl-PL"/>
        </w:rPr>
        <w:t xml:space="preserve"> r.</w:t>
      </w:r>
    </w:p>
    <w:p w14:paraId="055F6001" w14:textId="77777777" w:rsidR="008419FD" w:rsidRPr="006E1F32" w:rsidRDefault="00905AB9" w:rsidP="006E1F32">
      <w:pPr>
        <w:suppressAutoHyphens w:val="0"/>
        <w:spacing w:line="276" w:lineRule="auto"/>
        <w:ind w:left="142" w:hanging="284"/>
        <w:rPr>
          <w:lang w:eastAsia="pl-PL"/>
        </w:rPr>
      </w:pPr>
      <w:r w:rsidRPr="006E1F32">
        <w:rPr>
          <w:lang w:eastAsia="pl-PL"/>
        </w:rPr>
        <w:t xml:space="preserve">2. Harmonogram realizacji przedmiotu zamówienia stanowić będzie załącznik nr </w:t>
      </w:r>
      <w:r w:rsidR="008D3172" w:rsidRPr="006E1F32">
        <w:rPr>
          <w:lang w:eastAsia="pl-PL"/>
        </w:rPr>
        <w:t>6</w:t>
      </w:r>
      <w:r w:rsidRPr="006E1F32">
        <w:rPr>
          <w:lang w:eastAsia="pl-PL"/>
        </w:rPr>
        <w:t xml:space="preserve"> do niniejszej umowy.</w:t>
      </w:r>
    </w:p>
    <w:p w14:paraId="36F2B15F" w14:textId="77777777" w:rsidR="008419FD" w:rsidRPr="006E1F32" w:rsidRDefault="00905AB9" w:rsidP="006E1F32">
      <w:pPr>
        <w:suppressAutoHyphens w:val="0"/>
        <w:spacing w:line="276" w:lineRule="auto"/>
        <w:ind w:left="142" w:hanging="284"/>
        <w:rPr>
          <w:lang w:eastAsia="pl-PL"/>
        </w:rPr>
      </w:pPr>
      <w:r w:rsidRPr="006E1F32">
        <w:rPr>
          <w:lang w:eastAsia="pl-PL"/>
        </w:rPr>
        <w:t>3. Terminy przeglądów pominiętych lokali zostaną uzgodnione indywidualnie za pośrednictwem Administracji Domów Mieszkalnych.</w:t>
      </w:r>
    </w:p>
    <w:p w14:paraId="178B6D65" w14:textId="77777777" w:rsidR="005660B0" w:rsidRPr="006E1F32" w:rsidRDefault="005660B0" w:rsidP="006E1F32">
      <w:pPr>
        <w:pStyle w:val="Tekstkomentarza1"/>
        <w:spacing w:line="276" w:lineRule="auto"/>
        <w:rPr>
          <w:color w:val="000000"/>
          <w:sz w:val="24"/>
          <w:szCs w:val="24"/>
        </w:rPr>
      </w:pPr>
    </w:p>
    <w:p w14:paraId="5AF07409" w14:textId="77777777" w:rsidR="008419FD" w:rsidRPr="006E1F32" w:rsidRDefault="00905AB9" w:rsidP="006E1F32">
      <w:pPr>
        <w:pStyle w:val="Tekstkomentarza"/>
        <w:suppressAutoHyphens/>
        <w:spacing w:line="276" w:lineRule="auto"/>
        <w:jc w:val="center"/>
        <w:rPr>
          <w:b/>
          <w:color w:val="000000"/>
          <w:sz w:val="24"/>
          <w:szCs w:val="24"/>
        </w:rPr>
      </w:pPr>
      <w:r w:rsidRPr="006E1F32">
        <w:rPr>
          <w:b/>
          <w:color w:val="000000"/>
          <w:sz w:val="24"/>
          <w:szCs w:val="24"/>
        </w:rPr>
        <w:t>§ 7.</w:t>
      </w:r>
    </w:p>
    <w:p w14:paraId="55A06DE3" w14:textId="77777777" w:rsidR="008419FD" w:rsidRPr="006E1F32" w:rsidRDefault="00905AB9" w:rsidP="006E1F32">
      <w:pPr>
        <w:numPr>
          <w:ilvl w:val="0"/>
          <w:numId w:val="5"/>
        </w:numPr>
        <w:suppressAutoHyphens w:val="0"/>
        <w:spacing w:line="276" w:lineRule="auto"/>
        <w:rPr>
          <w:lang w:eastAsia="pl-PL"/>
        </w:rPr>
      </w:pPr>
      <w:r w:rsidRPr="006E1F32">
        <w:rPr>
          <w:lang w:eastAsia="pl-PL"/>
        </w:rPr>
        <w:t>Wykonawca zapłaci Zamawiającemu kary umowne w następujących przypadkach:</w:t>
      </w:r>
    </w:p>
    <w:p w14:paraId="06A47788" w14:textId="038C45DE" w:rsidR="008419FD" w:rsidRPr="006E1F32" w:rsidRDefault="00905AB9" w:rsidP="006E1F32">
      <w:pPr>
        <w:pStyle w:val="Akapitzlist"/>
        <w:numPr>
          <w:ilvl w:val="1"/>
          <w:numId w:val="5"/>
        </w:numPr>
        <w:tabs>
          <w:tab w:val="left" w:pos="1560"/>
        </w:tabs>
        <w:spacing w:line="276" w:lineRule="auto"/>
        <w:rPr>
          <w:lang w:eastAsia="pl-PL"/>
        </w:rPr>
      </w:pPr>
      <w:r w:rsidRPr="006E1F32">
        <w:rPr>
          <w:lang w:eastAsia="pl-PL"/>
        </w:rPr>
        <w:t xml:space="preserve">za każdy przypadek lub przypadki nienależytego wykonania umowy, w </w:t>
      </w:r>
      <w:r w:rsidR="005F69BE" w:rsidRPr="006E1F32">
        <w:rPr>
          <w:lang w:eastAsia="pl-PL"/>
        </w:rPr>
        <w:t xml:space="preserve">wysokości </w:t>
      </w:r>
      <w:r w:rsidR="00401048">
        <w:rPr>
          <w:lang w:val="pl-PL" w:eastAsia="pl-PL"/>
        </w:rPr>
        <w:t>0,2</w:t>
      </w:r>
      <w:r w:rsidR="005F69BE" w:rsidRPr="006E1F32">
        <w:rPr>
          <w:lang w:eastAsia="pl-PL"/>
        </w:rPr>
        <w:t>% wynagrodzenia</w:t>
      </w:r>
      <w:r w:rsidRPr="006E1F32">
        <w:rPr>
          <w:lang w:eastAsia="pl-PL"/>
        </w:rPr>
        <w:t xml:space="preserve"> </w:t>
      </w:r>
      <w:r w:rsidR="00401048">
        <w:rPr>
          <w:lang w:val="pl-PL" w:eastAsia="pl-PL"/>
        </w:rPr>
        <w:t>netto</w:t>
      </w:r>
      <w:r w:rsidRPr="006E1F32">
        <w:rPr>
          <w:lang w:eastAsia="pl-PL"/>
        </w:rPr>
        <w:t>, o którym mowa § 2 ust.1 za każdy stwierdzony przypadek,</w:t>
      </w:r>
    </w:p>
    <w:p w14:paraId="6E8A5C9E" w14:textId="34EA540C" w:rsidR="008419FD" w:rsidRPr="006E1F32" w:rsidRDefault="00905AB9" w:rsidP="006E1F32">
      <w:pPr>
        <w:pStyle w:val="Akapitzlist"/>
        <w:numPr>
          <w:ilvl w:val="1"/>
          <w:numId w:val="5"/>
        </w:numPr>
        <w:tabs>
          <w:tab w:val="left" w:pos="1560"/>
        </w:tabs>
        <w:spacing w:line="276" w:lineRule="auto"/>
        <w:rPr>
          <w:lang w:eastAsia="pl-PL"/>
        </w:rPr>
      </w:pPr>
      <w:r w:rsidRPr="006E1F32">
        <w:rPr>
          <w:color w:val="000000"/>
        </w:rPr>
        <w:t xml:space="preserve">za </w:t>
      </w:r>
      <w:r w:rsidR="00401048">
        <w:rPr>
          <w:color w:val="000000"/>
          <w:lang w:val="pl-PL"/>
        </w:rPr>
        <w:t>zwłokę</w:t>
      </w:r>
      <w:r w:rsidRPr="006E1F32">
        <w:rPr>
          <w:color w:val="000000"/>
        </w:rPr>
        <w:t xml:space="preserve"> Wykonawcy w wykonaniu przedmiotu umowy w wysokości</w:t>
      </w:r>
      <w:r w:rsidR="005F69BE" w:rsidRPr="006E1F32">
        <w:rPr>
          <w:color w:val="000000"/>
        </w:rPr>
        <w:t xml:space="preserve"> 0,</w:t>
      </w:r>
      <w:r w:rsidR="00401048">
        <w:rPr>
          <w:color w:val="000000"/>
          <w:lang w:val="pl-PL"/>
        </w:rPr>
        <w:t>2</w:t>
      </w:r>
      <w:r w:rsidR="005F69BE" w:rsidRPr="006E1F32">
        <w:rPr>
          <w:color w:val="000000"/>
        </w:rPr>
        <w:t>% wynagrodzenia</w:t>
      </w:r>
      <w:r w:rsidRPr="006E1F32">
        <w:rPr>
          <w:lang w:eastAsia="pl-PL"/>
        </w:rPr>
        <w:t xml:space="preserve"> brutto, o którym mowa § 2 ust.1</w:t>
      </w:r>
      <w:r w:rsidRPr="006E1F32">
        <w:rPr>
          <w:color w:val="000000"/>
        </w:rPr>
        <w:t xml:space="preserve">, za każdy dzień </w:t>
      </w:r>
      <w:r w:rsidR="000958DE" w:rsidRPr="001E1A98">
        <w:rPr>
          <w:lang w:val="pl-PL"/>
        </w:rPr>
        <w:t>zwłoki</w:t>
      </w:r>
      <w:r w:rsidRPr="001E1A98">
        <w:t>,</w:t>
      </w:r>
      <w:r w:rsidRPr="000958DE">
        <w:rPr>
          <w:color w:val="FF0000"/>
        </w:rPr>
        <w:t xml:space="preserve"> </w:t>
      </w:r>
      <w:r w:rsidRPr="006E1F32">
        <w:rPr>
          <w:color w:val="000000"/>
        </w:rPr>
        <w:t>po upływie terminu określonego w § 6 ust. 1 umowy,</w:t>
      </w:r>
    </w:p>
    <w:p w14:paraId="4D100CCA" w14:textId="3F544836" w:rsidR="008419FD" w:rsidRPr="006E1F32" w:rsidRDefault="00905AB9" w:rsidP="006E1F32">
      <w:pPr>
        <w:pStyle w:val="Akapitzlist"/>
        <w:numPr>
          <w:ilvl w:val="1"/>
          <w:numId w:val="5"/>
        </w:numPr>
        <w:tabs>
          <w:tab w:val="left" w:pos="1560"/>
        </w:tabs>
        <w:spacing w:line="276" w:lineRule="auto"/>
        <w:rPr>
          <w:lang w:eastAsia="pl-PL"/>
        </w:rPr>
      </w:pPr>
      <w:r w:rsidRPr="006E1F32">
        <w:rPr>
          <w:color w:val="000000"/>
        </w:rPr>
        <w:t xml:space="preserve">za odstąpienie od umowy przez Zamawiającego z przyczyn, za które odpowiedzialność ponosi Wykonawca w wysokości 10% </w:t>
      </w:r>
      <w:r w:rsidRPr="006E1F32">
        <w:rPr>
          <w:lang w:eastAsia="pl-PL"/>
        </w:rPr>
        <w:t xml:space="preserve">wynagrodzenia </w:t>
      </w:r>
      <w:r w:rsidR="00401048">
        <w:rPr>
          <w:lang w:val="pl-PL" w:eastAsia="pl-PL"/>
        </w:rPr>
        <w:t>netto</w:t>
      </w:r>
      <w:r w:rsidRPr="006E1F32">
        <w:rPr>
          <w:lang w:eastAsia="pl-PL"/>
        </w:rPr>
        <w:t>, o</w:t>
      </w:r>
      <w:r w:rsidR="0066096C" w:rsidRPr="006E1F32">
        <w:rPr>
          <w:lang w:eastAsia="pl-PL"/>
        </w:rPr>
        <w:t> </w:t>
      </w:r>
      <w:r w:rsidRPr="006E1F32">
        <w:rPr>
          <w:lang w:eastAsia="pl-PL"/>
        </w:rPr>
        <w:t>którym mowa § 2 ust.1</w:t>
      </w:r>
      <w:r w:rsidRPr="006E1F32">
        <w:rPr>
          <w:color w:val="000000"/>
        </w:rPr>
        <w:t>,</w:t>
      </w:r>
    </w:p>
    <w:p w14:paraId="079C0F12" w14:textId="63DC67A7" w:rsidR="008419FD" w:rsidRPr="000958DE" w:rsidRDefault="00905AB9" w:rsidP="000958DE">
      <w:pPr>
        <w:pStyle w:val="Akapitzlist"/>
        <w:numPr>
          <w:ilvl w:val="1"/>
          <w:numId w:val="5"/>
        </w:numPr>
        <w:tabs>
          <w:tab w:val="left" w:pos="1560"/>
        </w:tabs>
        <w:spacing w:line="276" w:lineRule="auto"/>
        <w:rPr>
          <w:lang w:eastAsia="pl-PL"/>
        </w:rPr>
      </w:pPr>
      <w:r w:rsidRPr="006E1F32">
        <w:rPr>
          <w:color w:val="000000"/>
        </w:rPr>
        <w:t xml:space="preserve">za odstąpienia od umowy przez Wykonawcę z przyczyn, za które ponosi on odpowiedzialność w wysokości 10% </w:t>
      </w:r>
      <w:r w:rsidRPr="006E1F32">
        <w:rPr>
          <w:lang w:eastAsia="pl-PL"/>
        </w:rPr>
        <w:t xml:space="preserve">wynagrodzenia </w:t>
      </w:r>
      <w:r w:rsidR="00401048">
        <w:rPr>
          <w:lang w:val="pl-PL" w:eastAsia="pl-PL"/>
        </w:rPr>
        <w:t>netto</w:t>
      </w:r>
      <w:r w:rsidRPr="006E1F32">
        <w:rPr>
          <w:lang w:eastAsia="pl-PL"/>
        </w:rPr>
        <w:t>, o którym mowa § 2 ust.1</w:t>
      </w:r>
      <w:r w:rsidRPr="006E1F32">
        <w:rPr>
          <w:color w:val="000000"/>
        </w:rPr>
        <w:t>,</w:t>
      </w:r>
      <w:r w:rsidRPr="000958DE">
        <w:t>.</w:t>
      </w:r>
    </w:p>
    <w:p w14:paraId="08FAE35C" w14:textId="77777777" w:rsidR="008419FD" w:rsidRPr="006E1F32" w:rsidRDefault="00905AB9" w:rsidP="006E1F32">
      <w:pPr>
        <w:pStyle w:val="Tekstkomentarza"/>
        <w:numPr>
          <w:ilvl w:val="0"/>
          <w:numId w:val="5"/>
        </w:numPr>
        <w:spacing w:line="276" w:lineRule="auto"/>
        <w:rPr>
          <w:color w:val="000000"/>
          <w:sz w:val="24"/>
          <w:szCs w:val="24"/>
        </w:rPr>
      </w:pPr>
      <w:r w:rsidRPr="006E1F32">
        <w:rPr>
          <w:color w:val="000000"/>
          <w:sz w:val="24"/>
          <w:szCs w:val="24"/>
        </w:rPr>
        <w:t>Wykonawca upoważnia Zamawiającego do potrącenia nałożonych kar umownych z</w:t>
      </w:r>
      <w:r w:rsidR="0066096C" w:rsidRPr="006E1F32">
        <w:rPr>
          <w:color w:val="000000"/>
          <w:sz w:val="24"/>
          <w:szCs w:val="24"/>
        </w:rPr>
        <w:t> </w:t>
      </w:r>
      <w:r w:rsidRPr="006E1F32">
        <w:rPr>
          <w:color w:val="000000"/>
          <w:sz w:val="24"/>
          <w:szCs w:val="24"/>
        </w:rPr>
        <w:t xml:space="preserve">przedłożonej do zapłaty faktury. W przypadku braku pokrycia nałożonych kar umownych w kwocie pozostałej do zapłaty, Wykonawca zobowiązany jest do uregulowania kary umownej lub jej </w:t>
      </w:r>
      <w:r w:rsidR="005F69BE" w:rsidRPr="006E1F32">
        <w:rPr>
          <w:color w:val="000000"/>
          <w:sz w:val="24"/>
          <w:szCs w:val="24"/>
        </w:rPr>
        <w:t>niepotrąconej</w:t>
      </w:r>
      <w:r w:rsidRPr="006E1F32">
        <w:rPr>
          <w:color w:val="000000"/>
          <w:sz w:val="24"/>
          <w:szCs w:val="24"/>
        </w:rPr>
        <w:t xml:space="preserve"> części w terminie 14 dni od dnia nałożenia.</w:t>
      </w:r>
    </w:p>
    <w:p w14:paraId="1BF0EE48" w14:textId="4D6C4E4A" w:rsidR="008419FD" w:rsidRPr="001E1A98" w:rsidRDefault="000958DE" w:rsidP="006E1F32">
      <w:pPr>
        <w:numPr>
          <w:ilvl w:val="0"/>
          <w:numId w:val="5"/>
        </w:numPr>
        <w:suppressAutoHyphens w:val="0"/>
        <w:spacing w:line="276" w:lineRule="auto"/>
        <w:rPr>
          <w:lang w:eastAsia="pl-PL"/>
        </w:rPr>
      </w:pPr>
      <w:r w:rsidRPr="001E1A98">
        <w:rPr>
          <w:lang w:eastAsia="pl-PL"/>
        </w:rPr>
        <w:t xml:space="preserve">W </w:t>
      </w:r>
      <w:r w:rsidR="001E1A98" w:rsidRPr="001E1A98">
        <w:rPr>
          <w:lang w:eastAsia="pl-PL"/>
        </w:rPr>
        <w:t>przypadku,</w:t>
      </w:r>
      <w:r w:rsidRPr="001E1A98">
        <w:rPr>
          <w:lang w:eastAsia="pl-PL"/>
        </w:rPr>
        <w:t xml:space="preserve"> jeżeli szkoda przewyższy wysokość kar umownych </w:t>
      </w:r>
      <w:r w:rsidR="00905AB9" w:rsidRPr="001E1A98">
        <w:rPr>
          <w:lang w:eastAsia="pl-PL"/>
        </w:rPr>
        <w:t xml:space="preserve">Zamawiający zastrzega sobie możliwość dochodzenia odszkodowania uzupełniającego na zasadach określonych </w:t>
      </w:r>
      <w:r w:rsidRPr="001E1A98">
        <w:rPr>
          <w:lang w:eastAsia="pl-PL"/>
        </w:rPr>
        <w:t>ogólnych.</w:t>
      </w:r>
    </w:p>
    <w:p w14:paraId="04F1F9EE" w14:textId="37A308A2" w:rsidR="008419FD" w:rsidRPr="001E1A98" w:rsidRDefault="00905AB9" w:rsidP="006E1F32">
      <w:pPr>
        <w:numPr>
          <w:ilvl w:val="0"/>
          <w:numId w:val="5"/>
        </w:numPr>
        <w:suppressAutoHyphens w:val="0"/>
        <w:spacing w:line="276" w:lineRule="auto"/>
        <w:rPr>
          <w:lang w:eastAsia="pl-PL"/>
        </w:rPr>
      </w:pPr>
      <w:r w:rsidRPr="001E1A98">
        <w:rPr>
          <w:lang w:eastAsia="pl-PL"/>
        </w:rPr>
        <w:lastRenderedPageBreak/>
        <w:t xml:space="preserve">Wszelkie szkody wyrządzone w trakcie realizacji przedmiotu umowy w miejscach realizacji usługi Wykonawca zobowiązany jest usunąć </w:t>
      </w:r>
      <w:r w:rsidR="000958DE" w:rsidRPr="001E1A98">
        <w:rPr>
          <w:lang w:eastAsia="pl-PL"/>
        </w:rPr>
        <w:t xml:space="preserve">niezwłocznie </w:t>
      </w:r>
      <w:r w:rsidRPr="001E1A98">
        <w:rPr>
          <w:lang w:eastAsia="pl-PL"/>
        </w:rPr>
        <w:t>albo pokryć koszty wykonania zastępczego lub odszkodowania.</w:t>
      </w:r>
    </w:p>
    <w:p w14:paraId="520DD4A9" w14:textId="77777777" w:rsidR="008419FD" w:rsidRPr="006E1F32" w:rsidRDefault="00905AB9" w:rsidP="006E1F32">
      <w:pPr>
        <w:numPr>
          <w:ilvl w:val="0"/>
          <w:numId w:val="5"/>
        </w:numPr>
        <w:suppressAutoHyphens w:val="0"/>
        <w:spacing w:line="276" w:lineRule="auto"/>
        <w:rPr>
          <w:color w:val="000000"/>
          <w:lang w:eastAsia="pl-PL"/>
        </w:rPr>
      </w:pPr>
      <w:r w:rsidRPr="006E1F32">
        <w:rPr>
          <w:color w:val="000000"/>
          <w:lang w:eastAsia="pl-PL"/>
        </w:rPr>
        <w:t>Wykonawca odpowiedzialny jest za jakość oraz należytą staranność przy wykonywaniu przedmiotu umowy.</w:t>
      </w:r>
    </w:p>
    <w:p w14:paraId="77A42FE2" w14:textId="77777777" w:rsidR="008419FD" w:rsidRPr="006E1F32" w:rsidRDefault="008419FD" w:rsidP="006E1F32">
      <w:pPr>
        <w:suppressAutoHyphens w:val="0"/>
        <w:spacing w:line="276" w:lineRule="auto"/>
        <w:ind w:left="340"/>
        <w:rPr>
          <w:lang w:eastAsia="pl-PL"/>
        </w:rPr>
      </w:pPr>
    </w:p>
    <w:p w14:paraId="70CDDECB" w14:textId="77777777" w:rsidR="009D45B1" w:rsidRPr="006E1F32" w:rsidRDefault="009D45B1" w:rsidP="006E1F32">
      <w:pPr>
        <w:pStyle w:val="Tekstkomentarza2"/>
        <w:spacing w:line="276" w:lineRule="auto"/>
        <w:jc w:val="center"/>
        <w:rPr>
          <w:color w:val="000000"/>
          <w:sz w:val="24"/>
          <w:szCs w:val="24"/>
        </w:rPr>
      </w:pPr>
      <w:r w:rsidRPr="006E1F32">
        <w:rPr>
          <w:b/>
          <w:color w:val="000000"/>
          <w:sz w:val="24"/>
          <w:szCs w:val="24"/>
        </w:rPr>
        <w:t>§ 8</w:t>
      </w:r>
      <w:r w:rsidRPr="006E1F32">
        <w:rPr>
          <w:color w:val="000000"/>
          <w:sz w:val="24"/>
          <w:szCs w:val="24"/>
        </w:rPr>
        <w:t>.</w:t>
      </w:r>
    </w:p>
    <w:p w14:paraId="24E90EF4" w14:textId="77777777" w:rsidR="009D45B1" w:rsidRPr="006E1F32" w:rsidRDefault="009D45B1" w:rsidP="006E1F32">
      <w:pPr>
        <w:pStyle w:val="Tekstkomentarza2"/>
        <w:spacing w:line="276" w:lineRule="auto"/>
        <w:rPr>
          <w:color w:val="000000"/>
          <w:sz w:val="24"/>
          <w:szCs w:val="24"/>
        </w:rPr>
      </w:pPr>
      <w:r w:rsidRPr="006E1F32">
        <w:rPr>
          <w:color w:val="000000"/>
          <w:sz w:val="24"/>
          <w:szCs w:val="24"/>
        </w:rPr>
        <w:t>W razie wystąpienia istotnej zmiany okoliczności powodującej, że wykonanie umowy nie leży w interesie publicznym, czego nie można było przewidzieć w chwili zawarcia umowy, Zamawiający może odstąpić od umowy w terminie 7 dni od powzięcia wiadomości o powyższych okolicznościach. W takim przypadku Wykonawca może żądać jedynie wynagrodzenia należnego mu z tytułu wykonania części umowy.</w:t>
      </w:r>
    </w:p>
    <w:p w14:paraId="1BEF6E33" w14:textId="77777777" w:rsidR="009D45B1" w:rsidRPr="006E1F32" w:rsidRDefault="009D45B1" w:rsidP="006E1F32">
      <w:pPr>
        <w:pStyle w:val="Tekstkomentarza2"/>
        <w:spacing w:line="276" w:lineRule="auto"/>
        <w:rPr>
          <w:color w:val="000000"/>
          <w:sz w:val="24"/>
          <w:szCs w:val="24"/>
        </w:rPr>
      </w:pPr>
    </w:p>
    <w:p w14:paraId="4B635FE9" w14:textId="77777777" w:rsidR="009D45B1" w:rsidRPr="006E1F32" w:rsidRDefault="009D45B1" w:rsidP="00FD21E3">
      <w:pPr>
        <w:pStyle w:val="Tekstkomentarza2"/>
        <w:spacing w:line="276" w:lineRule="auto"/>
        <w:jc w:val="center"/>
        <w:rPr>
          <w:color w:val="000000"/>
          <w:sz w:val="24"/>
          <w:szCs w:val="24"/>
        </w:rPr>
      </w:pPr>
      <w:r w:rsidRPr="006E1F32">
        <w:rPr>
          <w:b/>
          <w:color w:val="000000"/>
          <w:sz w:val="24"/>
          <w:szCs w:val="24"/>
        </w:rPr>
        <w:t>§ 9</w:t>
      </w:r>
      <w:r w:rsidRPr="006E1F32">
        <w:rPr>
          <w:color w:val="000000"/>
          <w:sz w:val="24"/>
          <w:szCs w:val="24"/>
        </w:rPr>
        <w:t>.</w:t>
      </w:r>
    </w:p>
    <w:p w14:paraId="3E634F20" w14:textId="24A48F00" w:rsidR="009D45B1" w:rsidRPr="001E1A98" w:rsidRDefault="009D45B1" w:rsidP="006E1F32">
      <w:pPr>
        <w:pStyle w:val="Tekstkomentarza2"/>
        <w:numPr>
          <w:ilvl w:val="0"/>
          <w:numId w:val="11"/>
        </w:numPr>
        <w:spacing w:line="276" w:lineRule="auto"/>
        <w:ind w:left="357" w:hanging="357"/>
        <w:rPr>
          <w:color w:val="auto"/>
          <w:sz w:val="24"/>
          <w:szCs w:val="24"/>
        </w:rPr>
      </w:pPr>
      <w:r w:rsidRPr="001E1A98">
        <w:rPr>
          <w:color w:val="auto"/>
          <w:sz w:val="24"/>
          <w:szCs w:val="24"/>
        </w:rPr>
        <w:t xml:space="preserve">Z zastrzeżeniem § </w:t>
      </w:r>
      <w:r w:rsidR="001E1A98" w:rsidRPr="001E1A98">
        <w:rPr>
          <w:color w:val="auto"/>
          <w:sz w:val="24"/>
          <w:szCs w:val="24"/>
        </w:rPr>
        <w:t>8 Zamawiającemu</w:t>
      </w:r>
      <w:r w:rsidRPr="001E1A98">
        <w:rPr>
          <w:color w:val="auto"/>
          <w:sz w:val="24"/>
          <w:szCs w:val="24"/>
        </w:rPr>
        <w:t xml:space="preserve"> przysługuje prawo odstąpienia od umowy w terminie 7 dni od wystąpienia zdarzenia w następujących </w:t>
      </w:r>
      <w:r w:rsidR="001E1A98" w:rsidRPr="001E1A98">
        <w:rPr>
          <w:color w:val="auto"/>
          <w:sz w:val="24"/>
          <w:szCs w:val="24"/>
        </w:rPr>
        <w:t>przypadkach,</w:t>
      </w:r>
      <w:r w:rsidR="000958DE" w:rsidRPr="001E1A98">
        <w:rPr>
          <w:color w:val="auto"/>
          <w:sz w:val="24"/>
          <w:szCs w:val="24"/>
        </w:rPr>
        <w:t xml:space="preserve"> gdy</w:t>
      </w:r>
      <w:r w:rsidRPr="001E1A98">
        <w:rPr>
          <w:color w:val="auto"/>
          <w:sz w:val="24"/>
          <w:szCs w:val="24"/>
        </w:rPr>
        <w:t>:</w:t>
      </w:r>
    </w:p>
    <w:p w14:paraId="763D538D" w14:textId="77777777" w:rsidR="009D45B1" w:rsidRPr="001E1A98" w:rsidRDefault="009D45B1" w:rsidP="006E1F32">
      <w:pPr>
        <w:pStyle w:val="Tekstkomentarza2"/>
        <w:numPr>
          <w:ilvl w:val="0"/>
          <w:numId w:val="9"/>
        </w:numPr>
        <w:spacing w:line="276" w:lineRule="auto"/>
        <w:ind w:left="1037" w:hanging="357"/>
        <w:rPr>
          <w:color w:val="auto"/>
          <w:sz w:val="24"/>
          <w:szCs w:val="24"/>
        </w:rPr>
      </w:pPr>
      <w:r w:rsidRPr="001E1A98">
        <w:rPr>
          <w:color w:val="auto"/>
          <w:sz w:val="24"/>
          <w:szCs w:val="24"/>
        </w:rPr>
        <w:t>Wykonawca nie rozpoczął robót w terminie określonym każdorazowo w § 3 ust. 1 lub przerwał roboty i ich nie wznowił, mimo pisemnego wezwania Zamawiającego, przez okres dłuższy niż 7 dni,</w:t>
      </w:r>
    </w:p>
    <w:p w14:paraId="29BB4F9F" w14:textId="77777777" w:rsidR="009D45B1" w:rsidRPr="001E1A98" w:rsidRDefault="009D45B1" w:rsidP="006E1F32">
      <w:pPr>
        <w:pStyle w:val="Tekstkomentarza2"/>
        <w:numPr>
          <w:ilvl w:val="0"/>
          <w:numId w:val="9"/>
        </w:numPr>
        <w:spacing w:line="276" w:lineRule="auto"/>
        <w:ind w:left="1037" w:hanging="357"/>
        <w:rPr>
          <w:color w:val="auto"/>
          <w:sz w:val="24"/>
          <w:szCs w:val="24"/>
        </w:rPr>
      </w:pPr>
      <w:r w:rsidRPr="001E1A98">
        <w:rPr>
          <w:color w:val="auto"/>
          <w:sz w:val="24"/>
          <w:szCs w:val="24"/>
        </w:rPr>
        <w:t>Ogłoszenia o upadłości lub likwidacji Wykonawcy bądź wydania nakazu zajęcia jego majątku.</w:t>
      </w:r>
    </w:p>
    <w:p w14:paraId="11EA42EF" w14:textId="17303B05" w:rsidR="009D45B1" w:rsidRPr="001E1A98" w:rsidRDefault="009D45B1" w:rsidP="006E1F32">
      <w:pPr>
        <w:pStyle w:val="Akapitzlist"/>
        <w:numPr>
          <w:ilvl w:val="0"/>
          <w:numId w:val="11"/>
        </w:numPr>
        <w:spacing w:line="276" w:lineRule="auto"/>
        <w:ind w:left="284" w:hanging="284"/>
      </w:pPr>
      <w:r w:rsidRPr="001E1A98">
        <w:t>Oświadczenie o odstąpieniu od umowy powinno zostać złożone w terminie do 15 dni od powzięcia wiadomości o zaistnieniu przyczyny stanowiącej podstawę do odstąpieni</w:t>
      </w:r>
      <w:r w:rsidR="000958DE" w:rsidRPr="001E1A98">
        <w:rPr>
          <w:lang w:val="pl-PL"/>
        </w:rPr>
        <w:t>a.</w:t>
      </w:r>
      <w:r w:rsidRPr="001E1A98">
        <w:t>Oświadczenie nastąpi w formie pisemnej pod rygorem nieważności i zawierać będzie uzasadnienie.</w:t>
      </w:r>
    </w:p>
    <w:p w14:paraId="631678D4" w14:textId="77777777" w:rsidR="009D45B1" w:rsidRPr="000958DE" w:rsidRDefault="009D45B1" w:rsidP="006E1F32">
      <w:pPr>
        <w:pStyle w:val="Tekstkomentarza2"/>
        <w:spacing w:line="276" w:lineRule="auto"/>
        <w:rPr>
          <w:color w:val="FF0000"/>
          <w:sz w:val="24"/>
          <w:szCs w:val="24"/>
        </w:rPr>
      </w:pPr>
    </w:p>
    <w:p w14:paraId="70264B15" w14:textId="77777777" w:rsidR="009D45B1" w:rsidRPr="006E1F32" w:rsidRDefault="009D45B1" w:rsidP="006E1F32">
      <w:pPr>
        <w:pStyle w:val="Tekstkomentarza2"/>
        <w:spacing w:line="276" w:lineRule="auto"/>
        <w:jc w:val="center"/>
        <w:rPr>
          <w:b/>
          <w:color w:val="000000"/>
          <w:sz w:val="24"/>
          <w:szCs w:val="24"/>
        </w:rPr>
      </w:pPr>
      <w:r w:rsidRPr="006E1F32">
        <w:rPr>
          <w:b/>
          <w:color w:val="000000"/>
          <w:sz w:val="24"/>
          <w:szCs w:val="24"/>
        </w:rPr>
        <w:t>§ 10.</w:t>
      </w:r>
    </w:p>
    <w:p w14:paraId="081B5E51" w14:textId="77777777" w:rsidR="009D45B1" w:rsidRPr="006E1F32" w:rsidRDefault="009D45B1" w:rsidP="006E1F32">
      <w:pPr>
        <w:pStyle w:val="Tekstkomentarza2"/>
        <w:numPr>
          <w:ilvl w:val="0"/>
          <w:numId w:val="10"/>
        </w:numPr>
        <w:spacing w:line="276" w:lineRule="auto"/>
        <w:rPr>
          <w:color w:val="000000"/>
          <w:sz w:val="24"/>
          <w:szCs w:val="24"/>
        </w:rPr>
      </w:pPr>
      <w:r w:rsidRPr="006E1F32">
        <w:rPr>
          <w:color w:val="000000"/>
          <w:sz w:val="24"/>
          <w:szCs w:val="24"/>
        </w:rPr>
        <w:t>W przypadku rozwiązania umowy wskutek odstąpienia, Strony dokonają inwentaryzacji wykonanych robót wg stanu z chwili rozpoczęcia prac, w formie dwustronnego protokołu.</w:t>
      </w:r>
    </w:p>
    <w:p w14:paraId="1CFDFC4E" w14:textId="77777777" w:rsidR="009D45B1" w:rsidRPr="006E1F32" w:rsidRDefault="009D45B1" w:rsidP="006E1F32">
      <w:pPr>
        <w:pStyle w:val="Tekstkomentarza2"/>
        <w:numPr>
          <w:ilvl w:val="0"/>
          <w:numId w:val="10"/>
        </w:numPr>
        <w:spacing w:line="276" w:lineRule="auto"/>
        <w:rPr>
          <w:color w:val="000000"/>
          <w:sz w:val="24"/>
          <w:szCs w:val="24"/>
        </w:rPr>
      </w:pPr>
      <w:r w:rsidRPr="006E1F32">
        <w:rPr>
          <w:color w:val="000000"/>
          <w:sz w:val="24"/>
          <w:szCs w:val="24"/>
        </w:rPr>
        <w:t>Zamawiający zobowiązany jest do zapłaty za wykonane roboty, potwierdzone w protokole, o którym mowa w ust. 1.</w:t>
      </w:r>
    </w:p>
    <w:p w14:paraId="56C4FCA0" w14:textId="77777777" w:rsidR="008419FD" w:rsidRPr="006E1F32" w:rsidRDefault="008419FD" w:rsidP="006E1F32">
      <w:pPr>
        <w:pStyle w:val="Tretekstu"/>
        <w:spacing w:line="276" w:lineRule="auto"/>
        <w:ind w:left="709" w:hanging="425"/>
        <w:jc w:val="left"/>
        <w:rPr>
          <w:sz w:val="24"/>
          <w:szCs w:val="24"/>
        </w:rPr>
      </w:pPr>
    </w:p>
    <w:p w14:paraId="5E1C5A1E" w14:textId="77777777" w:rsidR="008419FD" w:rsidRPr="006E1F32" w:rsidRDefault="00905AB9" w:rsidP="006E1F32">
      <w:pPr>
        <w:pStyle w:val="Tekstkomentarza1"/>
        <w:spacing w:line="276" w:lineRule="auto"/>
        <w:ind w:left="3540" w:firstLine="708"/>
        <w:rPr>
          <w:b/>
          <w:color w:val="000000"/>
          <w:sz w:val="24"/>
          <w:szCs w:val="24"/>
        </w:rPr>
      </w:pPr>
      <w:r w:rsidRPr="006E1F32">
        <w:rPr>
          <w:b/>
          <w:color w:val="000000"/>
          <w:sz w:val="24"/>
          <w:szCs w:val="24"/>
        </w:rPr>
        <w:t xml:space="preserve">§ </w:t>
      </w:r>
      <w:r w:rsidR="009D45B1" w:rsidRPr="006E1F32">
        <w:rPr>
          <w:b/>
          <w:color w:val="000000"/>
          <w:sz w:val="24"/>
          <w:szCs w:val="24"/>
        </w:rPr>
        <w:t>11</w:t>
      </w:r>
      <w:r w:rsidRPr="006E1F32">
        <w:rPr>
          <w:b/>
          <w:color w:val="000000"/>
          <w:sz w:val="24"/>
          <w:szCs w:val="24"/>
        </w:rPr>
        <w:t>.</w:t>
      </w:r>
    </w:p>
    <w:p w14:paraId="00BA227E" w14:textId="7FD8E22E" w:rsidR="008419FD" w:rsidRPr="001E1A98" w:rsidRDefault="00905AB9" w:rsidP="006E1F32">
      <w:pPr>
        <w:pStyle w:val="Default"/>
        <w:spacing w:line="276" w:lineRule="auto"/>
        <w:ind w:left="142" w:hanging="142"/>
        <w:rPr>
          <w:color w:val="auto"/>
        </w:rPr>
      </w:pPr>
      <w:r w:rsidRPr="001E1A98">
        <w:rPr>
          <w:color w:val="auto"/>
        </w:rPr>
        <w:t xml:space="preserve"> Wszelkie zmiany w umowie pod rygorem nieważności muszą być dokonane w formie pisemnej za zgodą obu stron.</w:t>
      </w:r>
    </w:p>
    <w:p w14:paraId="1EB06355" w14:textId="3E69EAE8" w:rsidR="008419FD" w:rsidRPr="001E1A98" w:rsidRDefault="00905AB9" w:rsidP="006E1F32">
      <w:pPr>
        <w:pStyle w:val="Tekstkomentarza"/>
        <w:suppressAutoHyphens/>
        <w:spacing w:line="276" w:lineRule="auto"/>
        <w:jc w:val="center"/>
        <w:rPr>
          <w:b/>
          <w:sz w:val="24"/>
          <w:szCs w:val="24"/>
        </w:rPr>
      </w:pPr>
      <w:r w:rsidRPr="001E1A98">
        <w:rPr>
          <w:b/>
          <w:sz w:val="24"/>
          <w:szCs w:val="24"/>
        </w:rPr>
        <w:t>§ 1</w:t>
      </w:r>
      <w:r w:rsidR="009D45B1" w:rsidRPr="001E1A98">
        <w:rPr>
          <w:b/>
          <w:sz w:val="24"/>
          <w:szCs w:val="24"/>
        </w:rPr>
        <w:t>2</w:t>
      </w:r>
      <w:r w:rsidRPr="001E1A98">
        <w:rPr>
          <w:b/>
          <w:sz w:val="24"/>
          <w:szCs w:val="24"/>
        </w:rPr>
        <w:t>.</w:t>
      </w:r>
    </w:p>
    <w:p w14:paraId="0065AB37" w14:textId="53CC15D3" w:rsidR="000958DE" w:rsidRPr="001E1A98" w:rsidRDefault="000958DE" w:rsidP="000958DE">
      <w:pPr>
        <w:pStyle w:val="Tekstkomentarza"/>
        <w:suppressAutoHyphens/>
        <w:spacing w:line="276" w:lineRule="auto"/>
        <w:jc w:val="both"/>
        <w:rPr>
          <w:bCs/>
          <w:sz w:val="24"/>
          <w:szCs w:val="24"/>
        </w:rPr>
      </w:pPr>
      <w:r w:rsidRPr="001E1A98">
        <w:rPr>
          <w:bCs/>
          <w:sz w:val="24"/>
          <w:szCs w:val="24"/>
        </w:rPr>
        <w:t>Spory powstałe na tle niniejszej umowy strony poddają rozstrzygnięciu sądowi miejscowo właściwemu dla siedziby Zamawiającego.</w:t>
      </w:r>
    </w:p>
    <w:p w14:paraId="1117BCA9" w14:textId="77777777" w:rsidR="008419FD" w:rsidRPr="006E1F32" w:rsidRDefault="00D80053" w:rsidP="006E1F32">
      <w:pPr>
        <w:pStyle w:val="Tekstkomentarza"/>
        <w:suppressAutoHyphens/>
        <w:spacing w:line="276" w:lineRule="auto"/>
        <w:ind w:left="284"/>
        <w:jc w:val="center"/>
        <w:rPr>
          <w:rFonts w:eastAsia="Calibri"/>
          <w:color w:val="000000"/>
          <w:sz w:val="24"/>
          <w:szCs w:val="24"/>
          <w:lang w:eastAsia="en-US"/>
        </w:rPr>
      </w:pPr>
      <w:r w:rsidRPr="006E1F32">
        <w:rPr>
          <w:b/>
          <w:color w:val="000000"/>
          <w:sz w:val="24"/>
          <w:szCs w:val="24"/>
        </w:rPr>
        <w:t>§ 13</w:t>
      </w:r>
    </w:p>
    <w:p w14:paraId="56AD5617" w14:textId="77777777" w:rsidR="00D80053" w:rsidRPr="006E1F32" w:rsidRDefault="00D80053" w:rsidP="006E1F32">
      <w:pPr>
        <w:numPr>
          <w:ilvl w:val="1"/>
          <w:numId w:val="13"/>
        </w:numPr>
        <w:tabs>
          <w:tab w:val="clear" w:pos="989"/>
        </w:tabs>
        <w:spacing w:line="276" w:lineRule="auto"/>
        <w:ind w:left="284" w:hanging="284"/>
      </w:pPr>
      <w:r w:rsidRPr="006E1F32">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52CCA11F" w14:textId="77777777" w:rsidR="00D80053" w:rsidRPr="006E1F32" w:rsidRDefault="00D80053" w:rsidP="006E1F32">
      <w:pPr>
        <w:numPr>
          <w:ilvl w:val="1"/>
          <w:numId w:val="13"/>
        </w:numPr>
        <w:tabs>
          <w:tab w:val="clear" w:pos="989"/>
        </w:tabs>
        <w:spacing w:line="276" w:lineRule="auto"/>
        <w:ind w:left="284" w:hanging="284"/>
      </w:pPr>
      <w:r w:rsidRPr="006E1F32">
        <w:lastRenderedPageBreak/>
        <w:t xml:space="preserve">Każda ze Stron oświadcza, że osoby wymienione w ust. 1 dysponują informacjami dotyczącymi przetwarzania ich danych osobowych przez Strony na potrzeby realizacji niniejszej Umowy, określonymi w ust. 3 i 6. </w:t>
      </w:r>
    </w:p>
    <w:p w14:paraId="0F4E0A44" w14:textId="77777777" w:rsidR="00D80053" w:rsidRPr="006E1F32" w:rsidRDefault="00D80053" w:rsidP="006E1F32">
      <w:pPr>
        <w:numPr>
          <w:ilvl w:val="1"/>
          <w:numId w:val="13"/>
        </w:numPr>
        <w:tabs>
          <w:tab w:val="clear" w:pos="989"/>
        </w:tabs>
        <w:spacing w:line="276" w:lineRule="auto"/>
        <w:ind w:left="284" w:hanging="284"/>
      </w:pPr>
      <w:r w:rsidRPr="006E1F32">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3FEC8AAD" w14:textId="77777777" w:rsidR="00D80053" w:rsidRPr="006E1F32" w:rsidRDefault="00D80053" w:rsidP="006E1F32">
      <w:pPr>
        <w:pStyle w:val="Akapitzlist2"/>
        <w:spacing w:line="276" w:lineRule="auto"/>
        <w:ind w:left="851" w:hanging="425"/>
        <w:rPr>
          <w:spacing w:val="-3"/>
          <w:lang w:eastAsia="ar-SA"/>
        </w:rPr>
      </w:pPr>
      <w:r w:rsidRPr="006E1F32">
        <w:rPr>
          <w:spacing w:val="-3"/>
          <w:lang w:eastAsia="ar-SA"/>
        </w:rPr>
        <w:t>a)</w:t>
      </w:r>
      <w:r w:rsidRPr="006E1F32">
        <w:rPr>
          <w:spacing w:val="-3"/>
          <w:lang w:eastAsia="ar-SA"/>
        </w:rPr>
        <w:tab/>
        <w:t>ZGM informuje, iż jest administratorem danych osobowych w odniesieniu do osoby/osób ze strony Wykonawcy;</w:t>
      </w:r>
    </w:p>
    <w:p w14:paraId="7090DC9F" w14:textId="77777777" w:rsidR="00D80053" w:rsidRPr="006E1F32" w:rsidRDefault="00D80053" w:rsidP="006E1F32">
      <w:pPr>
        <w:pStyle w:val="Akapitzlist"/>
        <w:spacing w:line="276" w:lineRule="auto"/>
        <w:ind w:left="850" w:hanging="425"/>
      </w:pPr>
      <w:r w:rsidRPr="006E1F32">
        <w:rPr>
          <w:spacing w:val="-3"/>
        </w:rPr>
        <w:t>b)</w:t>
      </w:r>
      <w:r w:rsidRPr="006E1F32">
        <w:rPr>
          <w:spacing w:val="-3"/>
        </w:rPr>
        <w:tab/>
        <w:t xml:space="preserve">Wykonawca informuje, iż jest administratorem danych osobowych w odniesieniu do osoby/osób ze strony ZGM. </w:t>
      </w:r>
    </w:p>
    <w:p w14:paraId="006CAE6F" w14:textId="77777777" w:rsidR="00D80053" w:rsidRPr="006E1F32" w:rsidRDefault="00D80053" w:rsidP="006E1F32">
      <w:pPr>
        <w:numPr>
          <w:ilvl w:val="1"/>
          <w:numId w:val="13"/>
        </w:numPr>
        <w:tabs>
          <w:tab w:val="clear" w:pos="989"/>
          <w:tab w:val="left" w:pos="284"/>
        </w:tabs>
        <w:spacing w:line="276" w:lineRule="auto"/>
        <w:ind w:left="284" w:hanging="284"/>
        <w:rPr>
          <w:spacing w:val="-3"/>
        </w:rPr>
      </w:pPr>
      <w:r w:rsidRPr="006E1F32">
        <w:rPr>
          <w:spacing w:val="-3"/>
        </w:rPr>
        <w:t xml:space="preserve">Dane osobowe osób będących Stronami Umowy są przetwarzane na podstawie art. 6 ust. 1 lit. b RODO, a w przypadku osób wyznaczonych do kontaktów </w:t>
      </w:r>
      <w:r w:rsidRPr="006E1F32">
        <w:t>roboczych oraz odpowiedzialnych za koordynację i realizację niniejszej Umowy, a także będących reprezentantami strony umowy,</w:t>
      </w:r>
      <w:r w:rsidRPr="006E1F32">
        <w:rPr>
          <w:spacing w:val="-3"/>
        </w:rPr>
        <w:t xml:space="preserve"> na podstawie art. 6 ust. 1 lit. f RODO, w celu związanym z zawarciem oraz realizacją niniejszej Umowy. Źródłem pochodzenia danych są strony Umowy. Kategorie odnośnych danych osobowych zawierają w sobie wyłącznie dane osobowe określone w niniejszej Umowie lub inne dane kontaktowe niezbędne do realizacji Umowy. </w:t>
      </w:r>
    </w:p>
    <w:p w14:paraId="646C96BD" w14:textId="77777777" w:rsidR="00D80053" w:rsidRPr="006E1F32" w:rsidRDefault="00D80053" w:rsidP="006E1F32">
      <w:pPr>
        <w:numPr>
          <w:ilvl w:val="1"/>
          <w:numId w:val="13"/>
        </w:numPr>
        <w:tabs>
          <w:tab w:val="clear" w:pos="989"/>
          <w:tab w:val="left" w:pos="284"/>
        </w:tabs>
        <w:spacing w:line="276" w:lineRule="auto"/>
        <w:ind w:left="284" w:hanging="284"/>
        <w:rPr>
          <w:spacing w:val="-3"/>
        </w:rPr>
      </w:pPr>
      <w:r w:rsidRPr="006E1F32">
        <w:rPr>
          <w:spacing w:val="-3"/>
        </w:rPr>
        <w:t xml:space="preserve">Dane osobowe będą przechowywane przez Strony w trakcie okresu realizacji niniejszej Umowy oraz </w:t>
      </w:r>
      <w:r w:rsidRPr="006E1F32">
        <w:t>w okresie niezbędnym na potrzeby ustalenia, dochodzenia lub obrony przed roszczeniami z tytułu realizacji niniejszej Umowy</w:t>
      </w:r>
      <w:r w:rsidRPr="006E1F32">
        <w:rPr>
          <w:spacing w:val="-3"/>
        </w:rPr>
        <w:t xml:space="preserve">. Osoby wyznaczone do kontaktów roboczych </w:t>
      </w:r>
      <w:r w:rsidRPr="006E1F32">
        <w:t>oraz odpowiedzialne za koordynację i realizację niniejszej Umowy</w:t>
      </w:r>
      <w:r w:rsidRPr="006E1F32">
        <w:rPr>
          <w:spacing w:val="-3"/>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34DFB644" w14:textId="77777777" w:rsidR="00D80053" w:rsidRPr="006E1F32" w:rsidRDefault="00D80053" w:rsidP="006E1F32">
      <w:pPr>
        <w:spacing w:line="276" w:lineRule="auto"/>
        <w:ind w:left="851" w:hanging="425"/>
        <w:rPr>
          <w:spacing w:val="-3"/>
        </w:rPr>
      </w:pPr>
      <w:r w:rsidRPr="006E1F32">
        <w:rPr>
          <w:spacing w:val="-3"/>
        </w:rPr>
        <w:t>a)</w:t>
      </w:r>
      <w:r w:rsidRPr="006E1F32">
        <w:rPr>
          <w:spacing w:val="-3"/>
        </w:rPr>
        <w:tab/>
        <w:t xml:space="preserve">z ramienia ZGM mailowo, pod adresem rodo@zgm.piekary.pl, a także pocztą tradycyjną pod adresem Zakład Gospodarki Mieszkaniowej w Piekarach Śląskich, ul. Gen. J. Ziętka </w:t>
      </w:r>
      <w:r w:rsidR="004726AC">
        <w:rPr>
          <w:spacing w:val="-3"/>
        </w:rPr>
        <w:t>6</w:t>
      </w:r>
      <w:r w:rsidRPr="006E1F32">
        <w:rPr>
          <w:spacing w:val="-3"/>
        </w:rPr>
        <w:t>0, 41-940 Piekarach Śląskich, z dopiskiem „do Inspektora Ochrony Danych Osobowych”;</w:t>
      </w:r>
    </w:p>
    <w:p w14:paraId="05601956" w14:textId="77777777" w:rsidR="00D80053" w:rsidRPr="006E1F32" w:rsidRDefault="00D80053" w:rsidP="006E1F32">
      <w:pPr>
        <w:spacing w:line="276" w:lineRule="auto"/>
        <w:ind w:left="851" w:hanging="425"/>
        <w:rPr>
          <w:spacing w:val="-3"/>
        </w:rPr>
      </w:pPr>
      <w:r w:rsidRPr="006E1F32">
        <w:rPr>
          <w:spacing w:val="-3"/>
        </w:rPr>
        <w:t>b)</w:t>
      </w:r>
      <w:r w:rsidRPr="006E1F32">
        <w:rPr>
          <w:spacing w:val="-3"/>
        </w:rPr>
        <w:tab/>
        <w:t xml:space="preserve">z ramienia Wykonawcy mailowo, pod adresem ……………… a także pocztą tradycyjną pod adresem …………………………………………………., z dopiskiem „…………………”. </w:t>
      </w:r>
    </w:p>
    <w:p w14:paraId="52B8A86C" w14:textId="77777777" w:rsidR="00D80053" w:rsidRPr="006E1F32" w:rsidRDefault="00D80053" w:rsidP="006E1F32">
      <w:pPr>
        <w:numPr>
          <w:ilvl w:val="1"/>
          <w:numId w:val="13"/>
        </w:numPr>
        <w:tabs>
          <w:tab w:val="clear" w:pos="989"/>
        </w:tabs>
        <w:spacing w:line="276" w:lineRule="auto"/>
        <w:ind w:left="284" w:hanging="284"/>
        <w:rPr>
          <w:spacing w:val="-3"/>
        </w:rPr>
      </w:pPr>
      <w:r w:rsidRPr="006E1F32">
        <w:rPr>
          <w:spacing w:val="-3"/>
        </w:rPr>
        <w:t xml:space="preserve">Podanie danych osobowych jest dobrowolne, ale konieczne dla celów związanych z zawarciem niniejszej Umowy. Dane osobowe nie będą poddawane profilowaniu. </w:t>
      </w:r>
      <w:r w:rsidRPr="006E1F32">
        <w:rPr>
          <w:iCs/>
          <w:spacing w:val="-3"/>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11220936" w14:textId="77777777" w:rsidR="008419FD" w:rsidRPr="006E1F32" w:rsidRDefault="008419FD" w:rsidP="006E1F32">
      <w:pPr>
        <w:pStyle w:val="Tekstkomentarza"/>
        <w:suppressAutoHyphens/>
        <w:spacing w:line="276" w:lineRule="auto"/>
        <w:rPr>
          <w:rFonts w:eastAsia="Calibri"/>
          <w:color w:val="000000"/>
          <w:sz w:val="24"/>
          <w:szCs w:val="24"/>
          <w:lang w:eastAsia="en-US"/>
        </w:rPr>
      </w:pPr>
    </w:p>
    <w:p w14:paraId="61C80527" w14:textId="77777777" w:rsidR="008419FD" w:rsidRPr="006E1F32" w:rsidRDefault="00905AB9" w:rsidP="006E1F32">
      <w:pPr>
        <w:pStyle w:val="Tekstkomentarza"/>
        <w:suppressAutoHyphens/>
        <w:spacing w:line="276" w:lineRule="auto"/>
        <w:jc w:val="center"/>
        <w:rPr>
          <w:b/>
          <w:color w:val="000000"/>
          <w:sz w:val="24"/>
          <w:szCs w:val="24"/>
        </w:rPr>
      </w:pPr>
      <w:r w:rsidRPr="006E1F32">
        <w:rPr>
          <w:b/>
          <w:color w:val="000000"/>
          <w:sz w:val="24"/>
          <w:szCs w:val="24"/>
        </w:rPr>
        <w:t>§ 1</w:t>
      </w:r>
      <w:r w:rsidR="00D80053" w:rsidRPr="006E1F32">
        <w:rPr>
          <w:b/>
          <w:color w:val="000000"/>
          <w:sz w:val="24"/>
          <w:szCs w:val="24"/>
        </w:rPr>
        <w:t>4</w:t>
      </w:r>
      <w:r w:rsidRPr="006E1F32">
        <w:rPr>
          <w:b/>
          <w:color w:val="000000"/>
          <w:sz w:val="24"/>
          <w:szCs w:val="24"/>
        </w:rPr>
        <w:t>.</w:t>
      </w:r>
    </w:p>
    <w:p w14:paraId="517A8D45" w14:textId="77777777" w:rsidR="008419FD" w:rsidRPr="006E1F32" w:rsidRDefault="00905AB9" w:rsidP="006E1F32">
      <w:pPr>
        <w:spacing w:line="276" w:lineRule="auto"/>
        <w:rPr>
          <w:color w:val="000000"/>
        </w:rPr>
      </w:pPr>
      <w:r w:rsidRPr="006E1F32">
        <w:rPr>
          <w:color w:val="000000"/>
        </w:rPr>
        <w:t>Wszelkie sprawy sporne wynikające z realizacji postanowień niniejszej umowy, po wyczerpaniu drogi reklamacyjnej, rozstrzygać będzie Sąd właściwy miejscowo dla Zamawiającego.</w:t>
      </w:r>
    </w:p>
    <w:p w14:paraId="658A83AE" w14:textId="77777777" w:rsidR="008419FD" w:rsidRPr="006E1F32" w:rsidRDefault="008419FD" w:rsidP="006E1F32">
      <w:pPr>
        <w:spacing w:line="276" w:lineRule="auto"/>
        <w:rPr>
          <w:color w:val="000000"/>
        </w:rPr>
      </w:pPr>
    </w:p>
    <w:p w14:paraId="0DEA8E78" w14:textId="77777777" w:rsidR="008419FD" w:rsidRPr="006E1F32" w:rsidRDefault="00905AB9" w:rsidP="006E1F32">
      <w:pPr>
        <w:pStyle w:val="Tekstkomentarza"/>
        <w:suppressAutoHyphens/>
        <w:spacing w:line="276" w:lineRule="auto"/>
        <w:jc w:val="center"/>
        <w:rPr>
          <w:b/>
          <w:color w:val="000000"/>
          <w:sz w:val="24"/>
          <w:szCs w:val="24"/>
        </w:rPr>
      </w:pPr>
      <w:r w:rsidRPr="006E1F32">
        <w:rPr>
          <w:b/>
          <w:color w:val="000000"/>
          <w:sz w:val="24"/>
          <w:szCs w:val="24"/>
        </w:rPr>
        <w:t>§ 1</w:t>
      </w:r>
      <w:r w:rsidR="00D80053" w:rsidRPr="006E1F32">
        <w:rPr>
          <w:b/>
          <w:color w:val="000000"/>
          <w:sz w:val="24"/>
          <w:szCs w:val="24"/>
        </w:rPr>
        <w:t>5</w:t>
      </w:r>
      <w:r w:rsidRPr="006E1F32">
        <w:rPr>
          <w:b/>
          <w:color w:val="000000"/>
          <w:sz w:val="24"/>
          <w:szCs w:val="24"/>
        </w:rPr>
        <w:t>.</w:t>
      </w:r>
    </w:p>
    <w:p w14:paraId="7A68466A" w14:textId="77777777" w:rsidR="008419FD" w:rsidRPr="006E1F32" w:rsidRDefault="00905AB9" w:rsidP="006E1F32">
      <w:pPr>
        <w:spacing w:line="276" w:lineRule="auto"/>
        <w:ind w:left="142" w:hanging="142"/>
      </w:pPr>
      <w:r w:rsidRPr="006E1F32">
        <w:t>Wykonawca zobowiązuje się do wykonania przedmiotu zamówienia bez udziału podwykonawców.</w:t>
      </w:r>
    </w:p>
    <w:p w14:paraId="0D6252E3" w14:textId="77777777" w:rsidR="008419FD" w:rsidRPr="006E1F32" w:rsidRDefault="008419FD" w:rsidP="006E1F32">
      <w:pPr>
        <w:spacing w:line="276" w:lineRule="auto"/>
        <w:ind w:left="142" w:hanging="142"/>
      </w:pPr>
    </w:p>
    <w:p w14:paraId="1012840B" w14:textId="77777777" w:rsidR="008419FD" w:rsidRPr="006E1F32" w:rsidRDefault="00905AB9" w:rsidP="006E1F32">
      <w:pPr>
        <w:pStyle w:val="Tekstkomentarza"/>
        <w:suppressAutoHyphens/>
        <w:spacing w:line="276" w:lineRule="auto"/>
        <w:jc w:val="center"/>
        <w:rPr>
          <w:b/>
          <w:color w:val="000000"/>
          <w:sz w:val="24"/>
          <w:szCs w:val="24"/>
        </w:rPr>
      </w:pPr>
      <w:r w:rsidRPr="006E1F32">
        <w:rPr>
          <w:b/>
          <w:color w:val="000000"/>
          <w:sz w:val="24"/>
          <w:szCs w:val="24"/>
        </w:rPr>
        <w:t>§ 1</w:t>
      </w:r>
      <w:r w:rsidR="00D80053" w:rsidRPr="006E1F32">
        <w:rPr>
          <w:b/>
          <w:color w:val="000000"/>
          <w:sz w:val="24"/>
          <w:szCs w:val="24"/>
        </w:rPr>
        <w:t>6</w:t>
      </w:r>
      <w:r w:rsidRPr="006E1F32">
        <w:rPr>
          <w:b/>
          <w:color w:val="000000"/>
          <w:sz w:val="24"/>
          <w:szCs w:val="24"/>
        </w:rPr>
        <w:t>.</w:t>
      </w:r>
    </w:p>
    <w:p w14:paraId="3160489A" w14:textId="77777777" w:rsidR="008419FD" w:rsidRPr="006E1F32" w:rsidRDefault="00905AB9" w:rsidP="006E1F32">
      <w:pPr>
        <w:pStyle w:val="Tekstkomentarza"/>
        <w:suppressAutoHyphens/>
        <w:spacing w:line="276" w:lineRule="auto"/>
        <w:rPr>
          <w:color w:val="000000"/>
          <w:sz w:val="24"/>
          <w:szCs w:val="24"/>
        </w:rPr>
      </w:pPr>
      <w:r w:rsidRPr="006E1F32">
        <w:rPr>
          <w:color w:val="000000"/>
          <w:sz w:val="24"/>
          <w:szCs w:val="24"/>
        </w:rPr>
        <w:t>W sprawach nieuregulowanych niniejszą umową zastosowanie mają przepisy ustawy Prawo budowlane oraz Kodeksu cywilnego.</w:t>
      </w:r>
    </w:p>
    <w:p w14:paraId="55CE1509" w14:textId="77777777" w:rsidR="008419FD" w:rsidRPr="006E1F32" w:rsidRDefault="008419FD" w:rsidP="006E1F32">
      <w:pPr>
        <w:pStyle w:val="Tekstkomentarza"/>
        <w:suppressAutoHyphens/>
        <w:spacing w:line="276" w:lineRule="auto"/>
        <w:rPr>
          <w:b/>
          <w:color w:val="000000"/>
          <w:sz w:val="24"/>
          <w:szCs w:val="24"/>
        </w:rPr>
      </w:pPr>
    </w:p>
    <w:p w14:paraId="5E09D2FC" w14:textId="77777777" w:rsidR="008419FD" w:rsidRPr="006E1F32" w:rsidRDefault="00905AB9" w:rsidP="006E1F32">
      <w:pPr>
        <w:pStyle w:val="Tekstkomentarza"/>
        <w:suppressAutoHyphens/>
        <w:spacing w:line="276" w:lineRule="auto"/>
        <w:jc w:val="center"/>
        <w:rPr>
          <w:b/>
          <w:color w:val="000000"/>
          <w:sz w:val="24"/>
          <w:szCs w:val="24"/>
        </w:rPr>
      </w:pPr>
      <w:r w:rsidRPr="006E1F32">
        <w:rPr>
          <w:b/>
          <w:color w:val="000000"/>
          <w:sz w:val="24"/>
          <w:szCs w:val="24"/>
        </w:rPr>
        <w:t>§ 1</w:t>
      </w:r>
      <w:r w:rsidR="00D80053" w:rsidRPr="006E1F32">
        <w:rPr>
          <w:b/>
          <w:color w:val="000000"/>
          <w:sz w:val="24"/>
          <w:szCs w:val="24"/>
        </w:rPr>
        <w:t>7</w:t>
      </w:r>
      <w:r w:rsidRPr="006E1F32">
        <w:rPr>
          <w:b/>
          <w:color w:val="000000"/>
          <w:sz w:val="24"/>
          <w:szCs w:val="24"/>
        </w:rPr>
        <w:t>.</w:t>
      </w:r>
    </w:p>
    <w:p w14:paraId="39EFE9C9" w14:textId="77777777" w:rsidR="008419FD" w:rsidRPr="006E1F32" w:rsidRDefault="00905AB9" w:rsidP="006E1F32">
      <w:pPr>
        <w:pStyle w:val="Tekstkomentarza1"/>
        <w:spacing w:line="276" w:lineRule="auto"/>
        <w:rPr>
          <w:color w:val="000000"/>
          <w:sz w:val="24"/>
          <w:szCs w:val="24"/>
        </w:rPr>
      </w:pPr>
      <w:r w:rsidRPr="006E1F32">
        <w:rPr>
          <w:color w:val="000000"/>
          <w:sz w:val="24"/>
          <w:szCs w:val="24"/>
        </w:rPr>
        <w:t xml:space="preserve">Umowę niniejszą sporządzono w 3-ch jednobrzmiących egzemplarzach, jeden egzemplarz dla Wykonawcy i dwa egzemplarze dla Zamawiającego. </w:t>
      </w:r>
    </w:p>
    <w:p w14:paraId="43E88E80" w14:textId="77777777" w:rsidR="008419FD" w:rsidRPr="006E1F32" w:rsidRDefault="008419FD" w:rsidP="006E1F32">
      <w:pPr>
        <w:pStyle w:val="Tekstkomentarza"/>
        <w:spacing w:line="276" w:lineRule="auto"/>
        <w:rPr>
          <w:color w:val="000000"/>
          <w:sz w:val="24"/>
          <w:szCs w:val="24"/>
        </w:rPr>
      </w:pPr>
    </w:p>
    <w:p w14:paraId="4BAF8D1B" w14:textId="759AC397" w:rsidR="008419FD" w:rsidRPr="006E1F32" w:rsidRDefault="00905AB9" w:rsidP="006E1F32">
      <w:pPr>
        <w:pStyle w:val="Tekstkomentarza1"/>
        <w:spacing w:line="276" w:lineRule="auto"/>
        <w:rPr>
          <w:b/>
          <w:sz w:val="24"/>
          <w:szCs w:val="24"/>
        </w:rPr>
      </w:pPr>
      <w:r w:rsidRPr="006E1F32">
        <w:rPr>
          <w:color w:val="000000"/>
          <w:sz w:val="24"/>
          <w:szCs w:val="24"/>
        </w:rPr>
        <w:tab/>
      </w:r>
      <w:r w:rsidR="00B863E3" w:rsidRPr="006E1F32">
        <w:rPr>
          <w:b/>
          <w:color w:val="000000"/>
          <w:sz w:val="24"/>
          <w:szCs w:val="24"/>
        </w:rPr>
        <w:t>ZAMAWIAJĄCY:</w:t>
      </w:r>
      <w:r w:rsidRPr="006E1F32">
        <w:rPr>
          <w:b/>
          <w:color w:val="000000"/>
          <w:sz w:val="24"/>
          <w:szCs w:val="24"/>
        </w:rPr>
        <w:tab/>
      </w:r>
      <w:r w:rsidRPr="006E1F32">
        <w:rPr>
          <w:b/>
          <w:color w:val="000000"/>
          <w:sz w:val="24"/>
          <w:szCs w:val="24"/>
        </w:rPr>
        <w:tab/>
      </w:r>
      <w:r w:rsidRPr="006E1F32">
        <w:rPr>
          <w:b/>
          <w:color w:val="000000"/>
          <w:sz w:val="24"/>
          <w:szCs w:val="24"/>
        </w:rPr>
        <w:tab/>
      </w:r>
      <w:r w:rsidRPr="006E1F32">
        <w:rPr>
          <w:b/>
          <w:color w:val="000000"/>
          <w:sz w:val="24"/>
          <w:szCs w:val="24"/>
        </w:rPr>
        <w:tab/>
      </w:r>
      <w:r w:rsidRPr="006E1F32">
        <w:rPr>
          <w:b/>
          <w:color w:val="000000"/>
          <w:sz w:val="24"/>
          <w:szCs w:val="24"/>
        </w:rPr>
        <w:tab/>
      </w:r>
      <w:r w:rsidRPr="006E1F32">
        <w:rPr>
          <w:b/>
          <w:color w:val="000000"/>
          <w:sz w:val="24"/>
          <w:szCs w:val="24"/>
        </w:rPr>
        <w:tab/>
      </w:r>
      <w:r w:rsidR="00B863E3" w:rsidRPr="006E1F32">
        <w:rPr>
          <w:b/>
          <w:color w:val="000000"/>
          <w:sz w:val="24"/>
          <w:szCs w:val="24"/>
        </w:rPr>
        <w:t>WYKONAWCA:</w:t>
      </w:r>
    </w:p>
    <w:p w14:paraId="28C51F06" w14:textId="77777777" w:rsidR="008419FD" w:rsidRPr="006E1F32" w:rsidRDefault="008419FD" w:rsidP="006E1F32">
      <w:pPr>
        <w:spacing w:line="276" w:lineRule="auto"/>
      </w:pPr>
    </w:p>
    <w:p w14:paraId="2D43F755" w14:textId="77777777" w:rsidR="001F05E3" w:rsidRPr="006E1F32" w:rsidRDefault="001F05E3" w:rsidP="006E1F32">
      <w:pPr>
        <w:spacing w:line="276" w:lineRule="auto"/>
      </w:pPr>
    </w:p>
    <w:p w14:paraId="23743CAA" w14:textId="77777777" w:rsidR="001F05E3" w:rsidRPr="006E1F32" w:rsidRDefault="001F05E3" w:rsidP="006E1F32">
      <w:pPr>
        <w:spacing w:line="276" w:lineRule="auto"/>
      </w:pPr>
    </w:p>
    <w:p w14:paraId="3D4815DB" w14:textId="77777777" w:rsidR="001F05E3" w:rsidRPr="006E1F32" w:rsidRDefault="001F05E3" w:rsidP="006E1F32">
      <w:pPr>
        <w:spacing w:line="276" w:lineRule="auto"/>
      </w:pPr>
    </w:p>
    <w:p w14:paraId="117B5312" w14:textId="77777777" w:rsidR="001F05E3" w:rsidRPr="006E1F32" w:rsidRDefault="001F05E3" w:rsidP="006E1F32">
      <w:pPr>
        <w:spacing w:line="276" w:lineRule="auto"/>
      </w:pPr>
    </w:p>
    <w:p w14:paraId="432E8B37" w14:textId="77777777" w:rsidR="001F05E3" w:rsidRPr="006E1F32" w:rsidRDefault="001F05E3" w:rsidP="006E1F32">
      <w:pPr>
        <w:spacing w:line="276" w:lineRule="auto"/>
      </w:pPr>
    </w:p>
    <w:p w14:paraId="6B9FA73A" w14:textId="77777777" w:rsidR="001F05E3" w:rsidRPr="006E1F32" w:rsidRDefault="001F05E3" w:rsidP="006E1F32">
      <w:pPr>
        <w:spacing w:line="276" w:lineRule="auto"/>
      </w:pPr>
    </w:p>
    <w:p w14:paraId="66DF4BA3" w14:textId="77777777" w:rsidR="001F05E3" w:rsidRPr="006E1F32" w:rsidRDefault="001F05E3" w:rsidP="006E1F32">
      <w:pPr>
        <w:spacing w:line="276" w:lineRule="auto"/>
      </w:pPr>
    </w:p>
    <w:p w14:paraId="1F6597E4" w14:textId="77777777" w:rsidR="001F05E3" w:rsidRPr="006E1F32" w:rsidRDefault="001F05E3" w:rsidP="006E1F32">
      <w:pPr>
        <w:spacing w:line="276" w:lineRule="auto"/>
      </w:pPr>
    </w:p>
    <w:p w14:paraId="1780B9FB" w14:textId="77777777" w:rsidR="008419FD" w:rsidRPr="006E1F32" w:rsidRDefault="00905AB9" w:rsidP="006E1F32">
      <w:pPr>
        <w:spacing w:line="276" w:lineRule="auto"/>
      </w:pPr>
      <w:r w:rsidRPr="006E1F32">
        <w:t>Załączniki:</w:t>
      </w:r>
    </w:p>
    <w:p w14:paraId="406B95D8" w14:textId="77777777" w:rsidR="008D3172" w:rsidRPr="006E1F32" w:rsidRDefault="008D3172" w:rsidP="006E1F32">
      <w:pPr>
        <w:pStyle w:val="Akapitzlist"/>
        <w:numPr>
          <w:ilvl w:val="1"/>
          <w:numId w:val="1"/>
        </w:numPr>
        <w:tabs>
          <w:tab w:val="left" w:pos="426"/>
        </w:tabs>
        <w:spacing w:line="276" w:lineRule="auto"/>
        <w:ind w:left="426"/>
      </w:pPr>
      <w:r w:rsidRPr="006E1F32">
        <w:t>formularz cenowy</w:t>
      </w:r>
    </w:p>
    <w:p w14:paraId="7A605A21" w14:textId="77777777" w:rsidR="008419FD" w:rsidRPr="006E1F32" w:rsidRDefault="00905AB9" w:rsidP="006E1F32">
      <w:pPr>
        <w:pStyle w:val="Akapitzlist"/>
        <w:numPr>
          <w:ilvl w:val="1"/>
          <w:numId w:val="1"/>
        </w:numPr>
        <w:tabs>
          <w:tab w:val="left" w:pos="426"/>
        </w:tabs>
        <w:spacing w:line="276" w:lineRule="auto"/>
        <w:ind w:left="426"/>
      </w:pPr>
      <w:r w:rsidRPr="006E1F32">
        <w:t>wykaz budynków, na których należy przeprowadzić kontrolę instalacji gazowej,</w:t>
      </w:r>
    </w:p>
    <w:p w14:paraId="5D6E9BF2" w14:textId="77777777" w:rsidR="008419FD" w:rsidRPr="006E1F32" w:rsidRDefault="00905AB9" w:rsidP="006E1F32">
      <w:pPr>
        <w:pStyle w:val="Akapitzlist"/>
        <w:numPr>
          <w:ilvl w:val="1"/>
          <w:numId w:val="1"/>
        </w:numPr>
        <w:tabs>
          <w:tab w:val="left" w:pos="426"/>
        </w:tabs>
        <w:spacing w:line="276" w:lineRule="auto"/>
        <w:ind w:left="426"/>
      </w:pPr>
      <w:r w:rsidRPr="006E1F32">
        <w:t>wzór protokołów odbioru</w:t>
      </w:r>
    </w:p>
    <w:p w14:paraId="77618BC5" w14:textId="77777777" w:rsidR="008419FD" w:rsidRPr="006E1F32" w:rsidRDefault="00905AB9" w:rsidP="006E1F32">
      <w:pPr>
        <w:pStyle w:val="Akapitzlist"/>
        <w:numPr>
          <w:ilvl w:val="1"/>
          <w:numId w:val="1"/>
        </w:numPr>
        <w:tabs>
          <w:tab w:val="left" w:pos="426"/>
        </w:tabs>
        <w:spacing w:line="276" w:lineRule="auto"/>
        <w:ind w:left="426"/>
      </w:pPr>
      <w:r w:rsidRPr="006E1F32">
        <w:t>wzór zawiadomienia lokatorów</w:t>
      </w:r>
    </w:p>
    <w:p w14:paraId="69E4FE35" w14:textId="77777777" w:rsidR="00B863E3" w:rsidRPr="00B863E3" w:rsidRDefault="00905AB9" w:rsidP="006E1F32">
      <w:pPr>
        <w:pStyle w:val="Akapitzlist"/>
        <w:numPr>
          <w:ilvl w:val="1"/>
          <w:numId w:val="1"/>
        </w:numPr>
        <w:tabs>
          <w:tab w:val="left" w:pos="426"/>
        </w:tabs>
        <w:spacing w:line="276" w:lineRule="auto"/>
        <w:ind w:left="426"/>
      </w:pPr>
      <w:r w:rsidRPr="006E1F32">
        <w:t>harmonogram</w:t>
      </w:r>
      <w:r w:rsidR="00B863E3">
        <w:rPr>
          <w:lang w:val="pl-PL"/>
        </w:rPr>
        <w:t>,</w:t>
      </w:r>
    </w:p>
    <w:p w14:paraId="743C043E" w14:textId="1EAE8E04" w:rsidR="008419FD" w:rsidRPr="006E1F32" w:rsidRDefault="00B863E3" w:rsidP="006E1F32">
      <w:pPr>
        <w:pStyle w:val="Akapitzlist"/>
        <w:numPr>
          <w:ilvl w:val="1"/>
          <w:numId w:val="1"/>
        </w:numPr>
        <w:tabs>
          <w:tab w:val="left" w:pos="426"/>
        </w:tabs>
        <w:spacing w:line="276" w:lineRule="auto"/>
        <w:ind w:left="426"/>
      </w:pPr>
      <w:r w:rsidRPr="0086120A">
        <w:t>wykaz osób  2021</w:t>
      </w:r>
      <w:r>
        <w:rPr>
          <w:lang w:val="pl-PL"/>
        </w:rPr>
        <w:t>.</w:t>
      </w:r>
    </w:p>
    <w:sectPr w:rsidR="008419FD" w:rsidRPr="006E1F32" w:rsidSect="001F05E3">
      <w:headerReference w:type="default" r:id="rId10"/>
      <w:footerReference w:type="default" r:id="rId11"/>
      <w:pgSz w:w="11906" w:h="16838"/>
      <w:pgMar w:top="930" w:right="1418" w:bottom="709" w:left="1418" w:header="0" w:footer="317" w:gutter="0"/>
      <w:cols w:space="708"/>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4FEE5" w14:textId="77777777" w:rsidR="00C6052F" w:rsidRDefault="00C6052F" w:rsidP="008419FD">
      <w:r>
        <w:separator/>
      </w:r>
    </w:p>
  </w:endnote>
  <w:endnote w:type="continuationSeparator" w:id="0">
    <w:p w14:paraId="27EC9016" w14:textId="77777777" w:rsidR="00C6052F" w:rsidRDefault="00C6052F" w:rsidP="00841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A003" w:usb1="00000000" w:usb2="00000000" w:usb3="00000000" w:csb0="00000001" w:csb1="00000000"/>
  </w:font>
  <w:font w:name="Liberation Serif;Times New Roma">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34CE1" w14:textId="77777777" w:rsidR="00112B9E" w:rsidRPr="008D3172" w:rsidRDefault="00112B9E">
    <w:pPr>
      <w:pStyle w:val="Stopka"/>
      <w:jc w:val="right"/>
      <w:rPr>
        <w:sz w:val="20"/>
        <w:szCs w:val="20"/>
      </w:rPr>
    </w:pPr>
    <w:r>
      <w:rPr>
        <w:sz w:val="16"/>
        <w:szCs w:val="16"/>
      </w:rPr>
      <w:t xml:space="preserve">Strona </w:t>
    </w:r>
    <w:r w:rsidR="00D06FE0" w:rsidRPr="008D3172">
      <w:rPr>
        <w:sz w:val="20"/>
        <w:szCs w:val="20"/>
      </w:rPr>
      <w:fldChar w:fldCharType="begin"/>
    </w:r>
    <w:r w:rsidRPr="008D3172">
      <w:rPr>
        <w:sz w:val="20"/>
        <w:szCs w:val="20"/>
      </w:rPr>
      <w:instrText>PAGE</w:instrText>
    </w:r>
    <w:r w:rsidR="00D06FE0" w:rsidRPr="008D3172">
      <w:rPr>
        <w:sz w:val="20"/>
        <w:szCs w:val="20"/>
      </w:rPr>
      <w:fldChar w:fldCharType="separate"/>
    </w:r>
    <w:r w:rsidR="004726AC">
      <w:rPr>
        <w:noProof/>
        <w:sz w:val="20"/>
        <w:szCs w:val="20"/>
      </w:rPr>
      <w:t>8</w:t>
    </w:r>
    <w:r w:rsidR="00D06FE0" w:rsidRPr="008D3172">
      <w:rPr>
        <w:sz w:val="20"/>
        <w:szCs w:val="20"/>
      </w:rPr>
      <w:fldChar w:fldCharType="end"/>
    </w:r>
    <w:r w:rsidRPr="008D3172">
      <w:rPr>
        <w:sz w:val="20"/>
        <w:szCs w:val="20"/>
      </w:rPr>
      <w:t xml:space="preserve"> z </w:t>
    </w:r>
    <w:r w:rsidR="00D06FE0" w:rsidRPr="008D3172">
      <w:rPr>
        <w:sz w:val="20"/>
        <w:szCs w:val="20"/>
      </w:rPr>
      <w:fldChar w:fldCharType="begin"/>
    </w:r>
    <w:r w:rsidRPr="008D3172">
      <w:rPr>
        <w:sz w:val="20"/>
        <w:szCs w:val="20"/>
      </w:rPr>
      <w:instrText>NUMPAGES</w:instrText>
    </w:r>
    <w:r w:rsidR="00D06FE0" w:rsidRPr="008D3172">
      <w:rPr>
        <w:sz w:val="20"/>
        <w:szCs w:val="20"/>
      </w:rPr>
      <w:fldChar w:fldCharType="separate"/>
    </w:r>
    <w:r w:rsidR="004726AC">
      <w:rPr>
        <w:noProof/>
        <w:sz w:val="20"/>
        <w:szCs w:val="20"/>
      </w:rPr>
      <w:t>8</w:t>
    </w:r>
    <w:r w:rsidR="00D06FE0" w:rsidRPr="008D3172">
      <w:rPr>
        <w:sz w:val="20"/>
        <w:szCs w:val="20"/>
      </w:rPr>
      <w:fldChar w:fldCharType="end"/>
    </w:r>
  </w:p>
  <w:p w14:paraId="65F91FCA" w14:textId="77777777" w:rsidR="00112B9E" w:rsidRDefault="00112B9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84857" w14:textId="77777777" w:rsidR="00C6052F" w:rsidRDefault="00C6052F" w:rsidP="008419FD">
      <w:r>
        <w:separator/>
      </w:r>
    </w:p>
  </w:footnote>
  <w:footnote w:type="continuationSeparator" w:id="0">
    <w:p w14:paraId="702F63B4" w14:textId="77777777" w:rsidR="00C6052F" w:rsidRDefault="00C6052F" w:rsidP="00841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5B677" w14:textId="77777777" w:rsidR="001F05E3" w:rsidRDefault="001F05E3" w:rsidP="001F05E3">
    <w:pPr>
      <w:spacing w:line="276" w:lineRule="auto"/>
      <w:rPr>
        <w:b/>
        <w:color w:val="000000"/>
        <w:sz w:val="22"/>
        <w:szCs w:val="22"/>
      </w:rPr>
    </w:pPr>
  </w:p>
  <w:p w14:paraId="2FB5B565" w14:textId="77777777" w:rsidR="001F05E3" w:rsidRDefault="001F05E3" w:rsidP="001F05E3">
    <w:pPr>
      <w:spacing w:line="276" w:lineRule="auto"/>
      <w:rPr>
        <w:b/>
        <w:color w:val="000000"/>
        <w:sz w:val="22"/>
        <w:szCs w:val="22"/>
      </w:rPr>
    </w:pPr>
  </w:p>
  <w:p w14:paraId="68FCA613" w14:textId="04AE7942" w:rsidR="001F05E3" w:rsidRPr="005C1256" w:rsidRDefault="001F05E3" w:rsidP="001F05E3">
    <w:pPr>
      <w:spacing w:line="276" w:lineRule="auto"/>
      <w:rPr>
        <w:sz w:val="22"/>
        <w:szCs w:val="22"/>
        <w:u w:val="single"/>
      </w:rPr>
    </w:pPr>
    <w:r w:rsidRPr="005545CA">
      <w:rPr>
        <w:b/>
        <w:color w:val="000000"/>
        <w:sz w:val="22"/>
        <w:szCs w:val="22"/>
        <w:u w:val="single"/>
      </w:rPr>
      <w:t xml:space="preserve">Numer sprawy: </w:t>
    </w:r>
    <w:r w:rsidRPr="005545CA">
      <w:rPr>
        <w:sz w:val="22"/>
        <w:szCs w:val="22"/>
        <w:u w:val="single"/>
      </w:rPr>
      <w:t>ZGM/NZ-343-</w:t>
    </w:r>
    <w:r w:rsidR="002C54C9">
      <w:rPr>
        <w:sz w:val="22"/>
        <w:szCs w:val="22"/>
        <w:u w:val="single"/>
      </w:rPr>
      <w:t>49</w:t>
    </w:r>
    <w:r w:rsidR="00C773A8" w:rsidRPr="005545CA">
      <w:rPr>
        <w:sz w:val="22"/>
        <w:szCs w:val="22"/>
        <w:u w:val="single"/>
      </w:rPr>
      <w:t>/202</w:t>
    </w:r>
    <w:r w:rsidR="00B521E5" w:rsidRPr="005545CA">
      <w:rPr>
        <w:sz w:val="22"/>
        <w:szCs w:val="22"/>
        <w:u w:val="single"/>
      </w:rPr>
      <w:t>1</w:t>
    </w:r>
    <w:r w:rsidR="002C54C9">
      <w:rPr>
        <w:sz w:val="22"/>
        <w:szCs w:val="22"/>
        <w:u w:val="single"/>
      </w:rPr>
      <w:t>/WM</w:t>
    </w:r>
    <w:r w:rsidRPr="005545CA">
      <w:rPr>
        <w:sz w:val="22"/>
        <w:szCs w:val="22"/>
        <w:u w:val="single"/>
      </w:rPr>
      <w:tab/>
    </w:r>
    <w:r w:rsidRPr="005545CA">
      <w:rPr>
        <w:sz w:val="22"/>
        <w:szCs w:val="22"/>
        <w:u w:val="single"/>
      </w:rPr>
      <w:tab/>
    </w:r>
    <w:r w:rsidRPr="005545CA">
      <w:rPr>
        <w:sz w:val="22"/>
        <w:szCs w:val="22"/>
        <w:u w:val="single"/>
      </w:rPr>
      <w:tab/>
    </w:r>
    <w:r w:rsidRPr="005545CA">
      <w:rPr>
        <w:sz w:val="22"/>
        <w:szCs w:val="22"/>
        <w:u w:val="single"/>
      </w:rPr>
      <w:tab/>
      <w:t>Wzór umowy zał. 4a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lowerLetter"/>
      <w:lvlText w:val="%1)"/>
      <w:lvlJc w:val="left"/>
      <w:pPr>
        <w:tabs>
          <w:tab w:val="num" w:pos="810"/>
        </w:tabs>
        <w:ind w:left="810" w:hanging="45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5"/>
    <w:multiLevelType w:val="multilevel"/>
    <w:tmpl w:val="00000005"/>
    <w:name w:val="WW8Num5"/>
    <w:lvl w:ilvl="0">
      <w:start w:val="1"/>
      <w:numFmt w:val="lowerLetter"/>
      <w:lvlText w:val="%1)"/>
      <w:lvlJc w:val="left"/>
      <w:pPr>
        <w:tabs>
          <w:tab w:val="num" w:pos="720"/>
        </w:tabs>
        <w:ind w:left="720" w:hanging="36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 w15:restartNumberingAfterBreak="0">
    <w:nsid w:val="00000006"/>
    <w:multiLevelType w:val="multilevel"/>
    <w:tmpl w:val="00000006"/>
    <w:name w:val="WW8Num6"/>
    <w:lvl w:ilvl="0">
      <w:start w:val="1"/>
      <w:numFmt w:val="decimal"/>
      <w:lvlText w:val="%1."/>
      <w:lvlJc w:val="left"/>
      <w:pPr>
        <w:tabs>
          <w:tab w:val="num" w:pos="360"/>
        </w:tabs>
        <w:ind w:left="360" w:hanging="36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 w15:restartNumberingAfterBreak="0">
    <w:nsid w:val="05EF5908"/>
    <w:multiLevelType w:val="multilevel"/>
    <w:tmpl w:val="9A726C76"/>
    <w:lvl w:ilvl="0">
      <w:start w:val="1"/>
      <w:numFmt w:val="decimal"/>
      <w:lvlText w:val="%1."/>
      <w:lvlJc w:val="left"/>
      <w:pPr>
        <w:ind w:left="218" w:hanging="360"/>
      </w:pPr>
    </w:lvl>
    <w:lvl w:ilvl="1">
      <w:start w:val="1"/>
      <w:numFmt w:val="lowerLetter"/>
      <w:lvlText w:val="%2."/>
      <w:lvlJc w:val="left"/>
      <w:pPr>
        <w:ind w:left="938" w:hanging="360"/>
      </w:pPr>
    </w:lvl>
    <w:lvl w:ilvl="2">
      <w:start w:val="1"/>
      <w:numFmt w:val="lowerRoman"/>
      <w:lvlText w:val="%3."/>
      <w:lvlJc w:val="right"/>
      <w:pPr>
        <w:ind w:left="1658" w:hanging="180"/>
      </w:pPr>
    </w:lvl>
    <w:lvl w:ilvl="3">
      <w:start w:val="1"/>
      <w:numFmt w:val="decimal"/>
      <w:lvlText w:val="%4."/>
      <w:lvlJc w:val="left"/>
      <w:pPr>
        <w:ind w:left="2378" w:hanging="360"/>
      </w:pPr>
    </w:lvl>
    <w:lvl w:ilvl="4">
      <w:start w:val="1"/>
      <w:numFmt w:val="lowerLetter"/>
      <w:lvlText w:val="%5."/>
      <w:lvlJc w:val="left"/>
      <w:pPr>
        <w:ind w:left="3098" w:hanging="360"/>
      </w:pPr>
    </w:lvl>
    <w:lvl w:ilvl="5">
      <w:start w:val="1"/>
      <w:numFmt w:val="lowerRoman"/>
      <w:lvlText w:val="%6."/>
      <w:lvlJc w:val="right"/>
      <w:pPr>
        <w:ind w:left="3818" w:hanging="180"/>
      </w:pPr>
    </w:lvl>
    <w:lvl w:ilvl="6">
      <w:start w:val="1"/>
      <w:numFmt w:val="decimal"/>
      <w:lvlText w:val="%7."/>
      <w:lvlJc w:val="left"/>
      <w:pPr>
        <w:ind w:left="4538" w:hanging="360"/>
      </w:pPr>
    </w:lvl>
    <w:lvl w:ilvl="7">
      <w:start w:val="1"/>
      <w:numFmt w:val="lowerLetter"/>
      <w:lvlText w:val="%8."/>
      <w:lvlJc w:val="left"/>
      <w:pPr>
        <w:ind w:left="5258" w:hanging="360"/>
      </w:pPr>
    </w:lvl>
    <w:lvl w:ilvl="8">
      <w:start w:val="1"/>
      <w:numFmt w:val="lowerRoman"/>
      <w:lvlText w:val="%9."/>
      <w:lvlJc w:val="right"/>
      <w:pPr>
        <w:ind w:left="5978" w:hanging="180"/>
      </w:pPr>
    </w:lvl>
  </w:abstractNum>
  <w:abstractNum w:abstractNumId="4" w15:restartNumberingAfterBreak="0">
    <w:nsid w:val="0B7E166C"/>
    <w:multiLevelType w:val="multilevel"/>
    <w:tmpl w:val="3758820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F557236"/>
    <w:multiLevelType w:val="hybridMultilevel"/>
    <w:tmpl w:val="EAF456F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54947F5"/>
    <w:multiLevelType w:val="multilevel"/>
    <w:tmpl w:val="93165E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EAB6A1D"/>
    <w:multiLevelType w:val="multilevel"/>
    <w:tmpl w:val="00C49816"/>
    <w:lvl w:ilvl="0">
      <w:start w:val="3"/>
      <w:numFmt w:val="decimal"/>
      <w:lvlText w:val="§ %1. "/>
      <w:lvlJc w:val="left"/>
      <w:pPr>
        <w:tabs>
          <w:tab w:val="num" w:pos="705"/>
        </w:tabs>
        <w:ind w:left="705" w:hanging="705"/>
      </w:pPr>
      <w:rPr>
        <w:rFonts w:cs="Times New Roman" w:hint="default"/>
        <w:sz w:val="20"/>
        <w:szCs w:val="20"/>
      </w:rPr>
    </w:lvl>
    <w:lvl w:ilvl="1">
      <w:start w:val="1"/>
      <w:numFmt w:val="decimal"/>
      <w:lvlText w:val="%2."/>
      <w:lvlJc w:val="left"/>
      <w:pPr>
        <w:tabs>
          <w:tab w:val="num" w:pos="989"/>
        </w:tabs>
        <w:ind w:left="989" w:hanging="705"/>
      </w:pPr>
      <w:rPr>
        <w:rFonts w:ascii="Book Antiqua" w:eastAsia="Times New Roman" w:hAnsi="Book Antiqua" w:cs="Times New Roman" w:hint="default"/>
        <w:b w:val="0"/>
        <w:i w:val="0"/>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1DD1045"/>
    <w:multiLevelType w:val="multilevel"/>
    <w:tmpl w:val="A6B861C8"/>
    <w:lvl w:ilvl="0">
      <w:start w:val="1"/>
      <w:numFmt w:val="decimal"/>
      <w:lvlText w:val="%1."/>
      <w:lvlJc w:val="left"/>
      <w:pPr>
        <w:tabs>
          <w:tab w:val="num" w:pos="340"/>
        </w:tabs>
        <w:ind w:left="340" w:hanging="340"/>
      </w:pPr>
      <w:rPr>
        <w:b w:val="0"/>
        <w:i w:val="0"/>
        <w:position w:val="0"/>
        <w:sz w:val="24"/>
        <w:szCs w:val="24"/>
        <w:vertAlign w:val="baseline"/>
      </w:rPr>
    </w:lvl>
    <w:lvl w:ilvl="1">
      <w:start w:val="1"/>
      <w:numFmt w:val="lowerLetter"/>
      <w:lvlText w:val="%2)"/>
      <w:lvlJc w:val="left"/>
      <w:pPr>
        <w:tabs>
          <w:tab w:val="num" w:pos="737"/>
        </w:tabs>
        <w:ind w:left="737" w:hanging="397"/>
      </w:pPr>
      <w:rPr>
        <w:b w:val="0"/>
        <w:i w:val="0"/>
        <w:position w:val="0"/>
        <w:sz w:val="24"/>
        <w:szCs w:val="24"/>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2020A5A"/>
    <w:multiLevelType w:val="multilevel"/>
    <w:tmpl w:val="858A6884"/>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8EF41F3"/>
    <w:multiLevelType w:val="multilevel"/>
    <w:tmpl w:val="8C3087B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520F6043"/>
    <w:multiLevelType w:val="hybridMultilevel"/>
    <w:tmpl w:val="D784640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7DD76D8"/>
    <w:multiLevelType w:val="multilevel"/>
    <w:tmpl w:val="0758F5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6"/>
  </w:num>
  <w:num w:numId="3">
    <w:abstractNumId w:val="9"/>
  </w:num>
  <w:num w:numId="4">
    <w:abstractNumId w:val="3"/>
  </w:num>
  <w:num w:numId="5">
    <w:abstractNumId w:val="8"/>
  </w:num>
  <w:num w:numId="6">
    <w:abstractNumId w:val="12"/>
  </w:num>
  <w:num w:numId="7">
    <w:abstractNumId w:val="10"/>
  </w:num>
  <w:num w:numId="8">
    <w:abstractNumId w:val="0"/>
  </w:num>
  <w:num w:numId="9">
    <w:abstractNumId w:val="1"/>
  </w:num>
  <w:num w:numId="10">
    <w:abstractNumId w:val="2"/>
  </w:num>
  <w:num w:numId="11">
    <w:abstractNumId w:val="11"/>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rawingGridHorizontalSpacing w:val="108"/>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9FD"/>
    <w:rsid w:val="0002312E"/>
    <w:rsid w:val="0008372C"/>
    <w:rsid w:val="000958DE"/>
    <w:rsid w:val="000A3334"/>
    <w:rsid w:val="000B453B"/>
    <w:rsid w:val="00112B9E"/>
    <w:rsid w:val="001A1BFA"/>
    <w:rsid w:val="001B4EC5"/>
    <w:rsid w:val="001E1A98"/>
    <w:rsid w:val="001F05E3"/>
    <w:rsid w:val="00212E82"/>
    <w:rsid w:val="00231ACB"/>
    <w:rsid w:val="00235D66"/>
    <w:rsid w:val="0025499E"/>
    <w:rsid w:val="00274CCC"/>
    <w:rsid w:val="002A6C86"/>
    <w:rsid w:val="002C54C9"/>
    <w:rsid w:val="002D104E"/>
    <w:rsid w:val="002E25DF"/>
    <w:rsid w:val="003B61E0"/>
    <w:rsid w:val="003D1D16"/>
    <w:rsid w:val="003E24C6"/>
    <w:rsid w:val="00401048"/>
    <w:rsid w:val="00412CB8"/>
    <w:rsid w:val="00461827"/>
    <w:rsid w:val="004726AC"/>
    <w:rsid w:val="004F3850"/>
    <w:rsid w:val="00501BF0"/>
    <w:rsid w:val="0051632C"/>
    <w:rsid w:val="005545CA"/>
    <w:rsid w:val="005660B0"/>
    <w:rsid w:val="005855D2"/>
    <w:rsid w:val="005C1256"/>
    <w:rsid w:val="005F69BE"/>
    <w:rsid w:val="006118AE"/>
    <w:rsid w:val="006421F8"/>
    <w:rsid w:val="00657363"/>
    <w:rsid w:val="0066096C"/>
    <w:rsid w:val="006740DF"/>
    <w:rsid w:val="006B217C"/>
    <w:rsid w:val="006E1F32"/>
    <w:rsid w:val="006F03F6"/>
    <w:rsid w:val="007801E5"/>
    <w:rsid w:val="007B734F"/>
    <w:rsid w:val="00801F74"/>
    <w:rsid w:val="008419FD"/>
    <w:rsid w:val="008520B4"/>
    <w:rsid w:val="008D3172"/>
    <w:rsid w:val="008F0CF9"/>
    <w:rsid w:val="00905AB9"/>
    <w:rsid w:val="00996A58"/>
    <w:rsid w:val="009A4C22"/>
    <w:rsid w:val="009D45B1"/>
    <w:rsid w:val="00B06589"/>
    <w:rsid w:val="00B521E5"/>
    <w:rsid w:val="00B863E3"/>
    <w:rsid w:val="00B919C5"/>
    <w:rsid w:val="00B94F94"/>
    <w:rsid w:val="00BD749A"/>
    <w:rsid w:val="00BE5942"/>
    <w:rsid w:val="00C072B5"/>
    <w:rsid w:val="00C6052F"/>
    <w:rsid w:val="00C626A4"/>
    <w:rsid w:val="00C74D43"/>
    <w:rsid w:val="00C773A8"/>
    <w:rsid w:val="00D06FE0"/>
    <w:rsid w:val="00D125C4"/>
    <w:rsid w:val="00D80053"/>
    <w:rsid w:val="00DA5A51"/>
    <w:rsid w:val="00DD1D72"/>
    <w:rsid w:val="00DD76C8"/>
    <w:rsid w:val="00E06DE8"/>
    <w:rsid w:val="00E21100"/>
    <w:rsid w:val="00E340CA"/>
    <w:rsid w:val="00E631E9"/>
    <w:rsid w:val="00E77ADE"/>
    <w:rsid w:val="00F127BC"/>
    <w:rsid w:val="00FA18B3"/>
    <w:rsid w:val="00FD21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E44A2"/>
  <w15:chartTrackingRefBased/>
  <w15:docId w15:val="{4FF9A68B-D344-4B60-9FCF-278363E45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E109A"/>
    <w:pPr>
      <w:suppressAutoHyphens/>
    </w:pPr>
    <w:rPr>
      <w:sz w:val="24"/>
      <w:szCs w:val="24"/>
      <w:lang w:eastAsia="ar-SA"/>
    </w:rPr>
  </w:style>
  <w:style w:type="paragraph" w:styleId="Nagwek2">
    <w:name w:val="heading 2"/>
    <w:basedOn w:val="Normalny"/>
    <w:link w:val="Nagwek2Znak"/>
    <w:uiPriority w:val="9"/>
    <w:qFormat/>
    <w:rsid w:val="00F27B95"/>
    <w:pPr>
      <w:suppressAutoHyphens w:val="0"/>
      <w:spacing w:before="280" w:after="280"/>
      <w:outlineLvl w:val="1"/>
    </w:pPr>
    <w:rPr>
      <w:b/>
      <w:bCs/>
      <w:sz w:val="36"/>
      <w:szCs w:val="3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rsid w:val="005E109A"/>
  </w:style>
  <w:style w:type="character" w:customStyle="1" w:styleId="WW-Absatz-Standardschriftart">
    <w:name w:val="WW-Absatz-Standardschriftart"/>
    <w:rsid w:val="005E109A"/>
  </w:style>
  <w:style w:type="character" w:customStyle="1" w:styleId="WW-Absatz-Standardschriftart1">
    <w:name w:val="WW-Absatz-Standardschriftart1"/>
    <w:rsid w:val="005E109A"/>
  </w:style>
  <w:style w:type="character" w:customStyle="1" w:styleId="WW-Absatz-Standardschriftart11">
    <w:name w:val="WW-Absatz-Standardschriftart11"/>
    <w:rsid w:val="005E109A"/>
  </w:style>
  <w:style w:type="character" w:customStyle="1" w:styleId="WW-Absatz-Standardschriftart111">
    <w:name w:val="WW-Absatz-Standardschriftart111"/>
    <w:rsid w:val="005E109A"/>
  </w:style>
  <w:style w:type="character" w:customStyle="1" w:styleId="WW-Absatz-Standardschriftart1111">
    <w:name w:val="WW-Absatz-Standardschriftart1111"/>
    <w:rsid w:val="005E109A"/>
  </w:style>
  <w:style w:type="character" w:customStyle="1" w:styleId="WW-Absatz-Standardschriftart11111">
    <w:name w:val="WW-Absatz-Standardschriftart11111"/>
    <w:rsid w:val="005E109A"/>
  </w:style>
  <w:style w:type="character" w:customStyle="1" w:styleId="WW-Absatz-Standardschriftart111111">
    <w:name w:val="WW-Absatz-Standardschriftart111111"/>
    <w:rsid w:val="005E109A"/>
  </w:style>
  <w:style w:type="character" w:customStyle="1" w:styleId="WW-Absatz-Standardschriftart1111111">
    <w:name w:val="WW-Absatz-Standardschriftart1111111"/>
    <w:rsid w:val="005E109A"/>
  </w:style>
  <w:style w:type="character" w:customStyle="1" w:styleId="WW-Absatz-Standardschriftart11111111">
    <w:name w:val="WW-Absatz-Standardschriftart11111111"/>
    <w:rsid w:val="005E109A"/>
  </w:style>
  <w:style w:type="character" w:customStyle="1" w:styleId="WW-Absatz-Standardschriftart111111111">
    <w:name w:val="WW-Absatz-Standardschriftart111111111"/>
    <w:rsid w:val="005E109A"/>
  </w:style>
  <w:style w:type="character" w:customStyle="1" w:styleId="WW-Absatz-Standardschriftart1111111111">
    <w:name w:val="WW-Absatz-Standardschriftart1111111111"/>
    <w:rsid w:val="005E109A"/>
  </w:style>
  <w:style w:type="character" w:customStyle="1" w:styleId="WW-Absatz-Standardschriftart11111111111">
    <w:name w:val="WW-Absatz-Standardschriftart11111111111"/>
    <w:rsid w:val="005E109A"/>
  </w:style>
  <w:style w:type="character" w:customStyle="1" w:styleId="WW-Absatz-Standardschriftart111111111111">
    <w:name w:val="WW-Absatz-Standardschriftart111111111111"/>
    <w:rsid w:val="005E109A"/>
  </w:style>
  <w:style w:type="character" w:customStyle="1" w:styleId="WW-Absatz-Standardschriftart1111111111111">
    <w:name w:val="WW-Absatz-Standardschriftart1111111111111"/>
    <w:rsid w:val="005E109A"/>
  </w:style>
  <w:style w:type="character" w:customStyle="1" w:styleId="WW-Absatz-Standardschriftart11111111111111">
    <w:name w:val="WW-Absatz-Standardschriftart11111111111111"/>
    <w:rsid w:val="005E109A"/>
  </w:style>
  <w:style w:type="character" w:customStyle="1" w:styleId="WW-Absatz-Standardschriftart111111111111111">
    <w:name w:val="WW-Absatz-Standardschriftart111111111111111"/>
    <w:rsid w:val="005E109A"/>
  </w:style>
  <w:style w:type="character" w:customStyle="1" w:styleId="WW-Absatz-Standardschriftart1111111111111111">
    <w:name w:val="WW-Absatz-Standardschriftart1111111111111111"/>
    <w:rsid w:val="005E109A"/>
  </w:style>
  <w:style w:type="character" w:customStyle="1" w:styleId="WW8Num1z0">
    <w:name w:val="WW8Num1z0"/>
    <w:rsid w:val="005E109A"/>
    <w:rPr>
      <w:rFonts w:ascii="Symbol" w:hAnsi="Symbol"/>
    </w:rPr>
  </w:style>
  <w:style w:type="character" w:customStyle="1" w:styleId="WW8Num1z1">
    <w:name w:val="WW8Num1z1"/>
    <w:rsid w:val="005E109A"/>
    <w:rPr>
      <w:rFonts w:ascii="Courier New" w:hAnsi="Courier New" w:cs="Courier New"/>
    </w:rPr>
  </w:style>
  <w:style w:type="character" w:customStyle="1" w:styleId="WW8Num1z2">
    <w:name w:val="WW8Num1z2"/>
    <w:rsid w:val="005E109A"/>
    <w:rPr>
      <w:rFonts w:ascii="Wingdings" w:hAnsi="Wingdings"/>
    </w:rPr>
  </w:style>
  <w:style w:type="character" w:customStyle="1" w:styleId="Domylnaczcionkaakapitu1">
    <w:name w:val="Domyślna czcionka akapitu1"/>
    <w:rsid w:val="005E109A"/>
  </w:style>
  <w:style w:type="character" w:customStyle="1" w:styleId="Znakinumeracji">
    <w:name w:val="Znaki numeracji"/>
    <w:rsid w:val="005E109A"/>
  </w:style>
  <w:style w:type="character" w:styleId="Pogrubienie">
    <w:name w:val="Strong"/>
    <w:uiPriority w:val="22"/>
    <w:qFormat/>
    <w:rsid w:val="00EF0E00"/>
    <w:rPr>
      <w:b/>
      <w:bCs/>
    </w:rPr>
  </w:style>
  <w:style w:type="character" w:customStyle="1" w:styleId="StopkaZnak">
    <w:name w:val="Stopka Znak"/>
    <w:link w:val="Stopka"/>
    <w:uiPriority w:val="99"/>
    <w:rsid w:val="005C3497"/>
    <w:rPr>
      <w:sz w:val="24"/>
      <w:szCs w:val="24"/>
      <w:lang w:eastAsia="ar-SA"/>
    </w:rPr>
  </w:style>
  <w:style w:type="character" w:customStyle="1" w:styleId="Nagwek2Znak">
    <w:name w:val="Nagłówek 2 Znak"/>
    <w:link w:val="Nagwek2"/>
    <w:uiPriority w:val="9"/>
    <w:rsid w:val="00F27B95"/>
    <w:rPr>
      <w:b/>
      <w:bCs/>
      <w:sz w:val="36"/>
      <w:szCs w:val="36"/>
    </w:rPr>
  </w:style>
  <w:style w:type="character" w:customStyle="1" w:styleId="TekstkomentarzaZnak">
    <w:name w:val="Tekst komentarza Znak"/>
    <w:basedOn w:val="Domylnaczcionkaakapitu"/>
    <w:link w:val="Tekstkomentarza"/>
    <w:rsid w:val="00C014FB"/>
  </w:style>
  <w:style w:type="character" w:customStyle="1" w:styleId="postbody">
    <w:name w:val="postbody"/>
    <w:basedOn w:val="Domylnaczcionkaakapitu"/>
    <w:rsid w:val="001C43E7"/>
  </w:style>
  <w:style w:type="character" w:customStyle="1" w:styleId="TytuZnak">
    <w:name w:val="Tytuł Znak"/>
    <w:link w:val="Tytu"/>
    <w:rsid w:val="004319F2"/>
    <w:rPr>
      <w:sz w:val="28"/>
    </w:rPr>
  </w:style>
  <w:style w:type="character" w:customStyle="1" w:styleId="ListLabel1">
    <w:name w:val="ListLabel 1"/>
    <w:rsid w:val="00210BAC"/>
    <w:rPr>
      <w:color w:val="00000A"/>
    </w:rPr>
  </w:style>
  <w:style w:type="character" w:customStyle="1" w:styleId="ListLabel2">
    <w:name w:val="ListLabel 2"/>
    <w:rsid w:val="00210BAC"/>
    <w:rPr>
      <w:b w:val="0"/>
    </w:rPr>
  </w:style>
  <w:style w:type="character" w:customStyle="1" w:styleId="ListLabel3">
    <w:name w:val="ListLabel 3"/>
    <w:rsid w:val="00210BAC"/>
    <w:rPr>
      <w:strike w:val="0"/>
      <w:dstrike w:val="0"/>
    </w:rPr>
  </w:style>
  <w:style w:type="character" w:customStyle="1" w:styleId="ListLabel4">
    <w:name w:val="ListLabel 4"/>
    <w:rsid w:val="00210BAC"/>
    <w:rPr>
      <w:rFonts w:eastAsia="Times New Roman" w:cs="Times New Roman"/>
    </w:rPr>
  </w:style>
  <w:style w:type="character" w:customStyle="1" w:styleId="ListLabel5">
    <w:name w:val="ListLabel 5"/>
    <w:rsid w:val="00210BAC"/>
    <w:rPr>
      <w:sz w:val="20"/>
      <w:szCs w:val="20"/>
    </w:rPr>
  </w:style>
  <w:style w:type="character" w:styleId="Odwoaniedokomentarza">
    <w:name w:val="annotation reference"/>
    <w:uiPriority w:val="99"/>
    <w:semiHidden/>
    <w:unhideWhenUsed/>
    <w:rsid w:val="00210BAC"/>
    <w:rPr>
      <w:sz w:val="16"/>
      <w:szCs w:val="16"/>
    </w:rPr>
  </w:style>
  <w:style w:type="character" w:customStyle="1" w:styleId="czeinternetowe">
    <w:name w:val="Łącze internetowe"/>
    <w:uiPriority w:val="99"/>
    <w:unhideWhenUsed/>
    <w:rsid w:val="0048623E"/>
    <w:rPr>
      <w:color w:val="000080"/>
      <w:u w:val="single"/>
    </w:rPr>
  </w:style>
  <w:style w:type="character" w:customStyle="1" w:styleId="ListLabel6">
    <w:name w:val="ListLabel 6"/>
    <w:rsid w:val="008419FD"/>
    <w:rPr>
      <w:b w:val="0"/>
      <w:i w:val="0"/>
      <w:position w:val="0"/>
      <w:sz w:val="24"/>
      <w:szCs w:val="24"/>
      <w:vertAlign w:val="baseline"/>
    </w:rPr>
  </w:style>
  <w:style w:type="character" w:customStyle="1" w:styleId="ListLabel7">
    <w:name w:val="ListLabel 7"/>
    <w:rsid w:val="008419FD"/>
    <w:rPr>
      <w:rFonts w:eastAsia="Times New Roman" w:cs="Times New Roman"/>
      <w:b w:val="0"/>
      <w:i w:val="0"/>
      <w:position w:val="0"/>
      <w:sz w:val="24"/>
      <w:szCs w:val="24"/>
      <w:vertAlign w:val="baseline"/>
    </w:rPr>
  </w:style>
  <w:style w:type="paragraph" w:styleId="Nagwek">
    <w:name w:val="header"/>
    <w:basedOn w:val="Normalny"/>
    <w:next w:val="Tretekstu"/>
    <w:rsid w:val="008419FD"/>
    <w:pPr>
      <w:keepNext/>
      <w:spacing w:before="240" w:after="120"/>
    </w:pPr>
    <w:rPr>
      <w:rFonts w:ascii="Liberation Sans;Arial" w:eastAsia="Microsoft YaHei" w:hAnsi="Liberation Sans;Arial" w:cs="Mangal"/>
      <w:sz w:val="28"/>
      <w:szCs w:val="28"/>
    </w:rPr>
  </w:style>
  <w:style w:type="paragraph" w:customStyle="1" w:styleId="Tretekstu">
    <w:name w:val="Treść tekstu"/>
    <w:basedOn w:val="Normalny"/>
    <w:rsid w:val="005E109A"/>
    <w:pPr>
      <w:spacing w:after="140" w:line="288" w:lineRule="auto"/>
      <w:jc w:val="both"/>
    </w:pPr>
    <w:rPr>
      <w:sz w:val="28"/>
      <w:szCs w:val="20"/>
    </w:rPr>
  </w:style>
  <w:style w:type="paragraph" w:styleId="Lista">
    <w:name w:val="List"/>
    <w:basedOn w:val="Tretekstu"/>
    <w:rsid w:val="005E109A"/>
    <w:rPr>
      <w:rFonts w:ascii="Liberation Serif;Times New Roma" w:hAnsi="Liberation Serif;Times New Roma" w:cs="Tahoma"/>
    </w:rPr>
  </w:style>
  <w:style w:type="paragraph" w:styleId="Podpis">
    <w:name w:val="Signature"/>
    <w:basedOn w:val="Normalny"/>
    <w:rsid w:val="008419FD"/>
    <w:pPr>
      <w:suppressLineNumbers/>
      <w:spacing w:before="120" w:after="120"/>
    </w:pPr>
    <w:rPr>
      <w:rFonts w:ascii="Liberation Serif;Times New Roma" w:hAnsi="Liberation Serif;Times New Roma" w:cs="Mangal"/>
      <w:i/>
      <w:iCs/>
    </w:rPr>
  </w:style>
  <w:style w:type="paragraph" w:customStyle="1" w:styleId="Indeks">
    <w:name w:val="Indeks"/>
    <w:basedOn w:val="Normalny"/>
    <w:rsid w:val="005E109A"/>
    <w:pPr>
      <w:suppressLineNumbers/>
    </w:pPr>
    <w:rPr>
      <w:rFonts w:ascii="Liberation Serif;Times New Roma" w:hAnsi="Liberation Serif;Times New Roma" w:cs="Tahoma"/>
    </w:rPr>
  </w:style>
  <w:style w:type="paragraph" w:customStyle="1" w:styleId="Gwka">
    <w:name w:val="Główka"/>
    <w:basedOn w:val="Normalny"/>
    <w:rsid w:val="005E109A"/>
    <w:pPr>
      <w:keepNext/>
      <w:suppressLineNumbers/>
      <w:tabs>
        <w:tab w:val="center" w:pos="4535"/>
        <w:tab w:val="right" w:pos="9071"/>
      </w:tabs>
      <w:spacing w:before="240" w:after="120"/>
    </w:pPr>
    <w:rPr>
      <w:rFonts w:ascii="Liberation Sans;Arial" w:eastAsia="Microsoft YaHei" w:hAnsi="Liberation Sans;Arial" w:cs="Mangal"/>
      <w:sz w:val="28"/>
      <w:szCs w:val="28"/>
    </w:rPr>
  </w:style>
  <w:style w:type="paragraph" w:customStyle="1" w:styleId="Sygnatura">
    <w:name w:val="Sygnatura"/>
    <w:basedOn w:val="Normalny"/>
    <w:rsid w:val="00210BAC"/>
    <w:pPr>
      <w:suppressLineNumbers/>
      <w:spacing w:before="120" w:after="120"/>
    </w:pPr>
    <w:rPr>
      <w:rFonts w:ascii="Liberation Serif;Times New Roma" w:hAnsi="Liberation Serif;Times New Roma" w:cs="Mangal"/>
      <w:i/>
      <w:iCs/>
    </w:rPr>
  </w:style>
  <w:style w:type="paragraph" w:customStyle="1" w:styleId="Nagwek1">
    <w:name w:val="Nagłówek1"/>
    <w:basedOn w:val="Normalny"/>
    <w:rsid w:val="005E109A"/>
    <w:pPr>
      <w:keepNext/>
      <w:spacing w:before="240" w:after="120"/>
    </w:pPr>
    <w:rPr>
      <w:rFonts w:ascii="Arial" w:eastAsia="Lucida Sans Unicode" w:hAnsi="Arial" w:cs="Tahoma"/>
      <w:sz w:val="28"/>
      <w:szCs w:val="28"/>
    </w:rPr>
  </w:style>
  <w:style w:type="paragraph" w:customStyle="1" w:styleId="Podpis1">
    <w:name w:val="Podpis1"/>
    <w:basedOn w:val="Normalny"/>
    <w:rsid w:val="005E109A"/>
    <w:pPr>
      <w:suppressLineNumbers/>
      <w:spacing w:before="120" w:after="120"/>
    </w:pPr>
    <w:rPr>
      <w:rFonts w:cs="Tahoma"/>
      <w:i/>
      <w:iCs/>
    </w:rPr>
  </w:style>
  <w:style w:type="paragraph" w:customStyle="1" w:styleId="Tekstkomentarza1">
    <w:name w:val="Tekst komentarza1"/>
    <w:basedOn w:val="Normalny"/>
    <w:rsid w:val="005E109A"/>
    <w:rPr>
      <w:sz w:val="20"/>
      <w:szCs w:val="20"/>
    </w:rPr>
  </w:style>
  <w:style w:type="paragraph" w:styleId="Tekstdymka">
    <w:name w:val="Balloon Text"/>
    <w:basedOn w:val="Normalny"/>
    <w:rsid w:val="005E109A"/>
    <w:rPr>
      <w:rFonts w:ascii="Tahoma" w:hAnsi="Tahoma" w:cs="Tahoma"/>
      <w:sz w:val="16"/>
      <w:szCs w:val="16"/>
    </w:rPr>
  </w:style>
  <w:style w:type="paragraph" w:styleId="Stopka">
    <w:name w:val="footer"/>
    <w:basedOn w:val="Normalny"/>
    <w:link w:val="StopkaZnak"/>
    <w:uiPriority w:val="99"/>
    <w:rsid w:val="005E109A"/>
    <w:pPr>
      <w:suppressLineNumbers/>
      <w:tabs>
        <w:tab w:val="center" w:pos="4536"/>
        <w:tab w:val="right" w:pos="9072"/>
      </w:tabs>
    </w:pPr>
    <w:rPr>
      <w:lang w:val="x-none"/>
    </w:rPr>
  </w:style>
  <w:style w:type="paragraph" w:customStyle="1" w:styleId="western">
    <w:name w:val="western"/>
    <w:basedOn w:val="Normalny"/>
    <w:rsid w:val="0017519A"/>
    <w:pPr>
      <w:suppressAutoHyphens w:val="0"/>
      <w:spacing w:before="280" w:after="280"/>
    </w:pPr>
    <w:rPr>
      <w:lang w:eastAsia="pl-PL"/>
    </w:rPr>
  </w:style>
  <w:style w:type="paragraph" w:styleId="NormalnyWeb">
    <w:name w:val="Normal (Web)"/>
    <w:basedOn w:val="Normalny"/>
    <w:uiPriority w:val="99"/>
    <w:semiHidden/>
    <w:unhideWhenUsed/>
    <w:rsid w:val="000B40EB"/>
    <w:pPr>
      <w:suppressAutoHyphens w:val="0"/>
      <w:spacing w:before="280" w:after="119"/>
    </w:pPr>
    <w:rPr>
      <w:lang w:eastAsia="pl-PL"/>
    </w:rPr>
  </w:style>
  <w:style w:type="paragraph" w:styleId="Tekstkomentarza">
    <w:name w:val="annotation text"/>
    <w:basedOn w:val="Normalny"/>
    <w:link w:val="TekstkomentarzaZnak"/>
    <w:rsid w:val="00C014FB"/>
    <w:pPr>
      <w:suppressAutoHyphens w:val="0"/>
    </w:pPr>
    <w:rPr>
      <w:sz w:val="20"/>
      <w:szCs w:val="20"/>
      <w:lang w:eastAsia="pl-PL"/>
    </w:rPr>
  </w:style>
  <w:style w:type="paragraph" w:customStyle="1" w:styleId="Default">
    <w:name w:val="Default"/>
    <w:rsid w:val="00E43AE0"/>
    <w:pPr>
      <w:suppressAutoHyphens/>
    </w:pPr>
    <w:rPr>
      <w:rFonts w:eastAsia="Calibri"/>
      <w:color w:val="000000"/>
      <w:sz w:val="24"/>
      <w:szCs w:val="24"/>
      <w:lang w:eastAsia="en-US"/>
    </w:rPr>
  </w:style>
  <w:style w:type="paragraph" w:styleId="Tytu">
    <w:name w:val="Title"/>
    <w:basedOn w:val="Normalny"/>
    <w:link w:val="TytuZnak"/>
    <w:qFormat/>
    <w:rsid w:val="004319F2"/>
    <w:pPr>
      <w:suppressAutoHyphens w:val="0"/>
      <w:jc w:val="center"/>
    </w:pPr>
    <w:rPr>
      <w:sz w:val="28"/>
      <w:szCs w:val="20"/>
      <w:lang w:val="x-none" w:eastAsia="x-none"/>
    </w:rPr>
  </w:style>
  <w:style w:type="paragraph" w:customStyle="1" w:styleId="dtn">
    <w:name w:val="dtn"/>
    <w:basedOn w:val="Normalny"/>
    <w:rsid w:val="0078571D"/>
    <w:pPr>
      <w:suppressAutoHyphens w:val="0"/>
      <w:spacing w:before="280" w:after="280"/>
    </w:pPr>
    <w:rPr>
      <w:lang w:eastAsia="pl-PL"/>
    </w:rPr>
  </w:style>
  <w:style w:type="paragraph" w:styleId="Akapitzlist">
    <w:name w:val="List Paragraph"/>
    <w:basedOn w:val="Normalny"/>
    <w:link w:val="AkapitzlistZnak"/>
    <w:qFormat/>
    <w:rsid w:val="00A03F13"/>
    <w:pPr>
      <w:ind w:left="720"/>
      <w:contextualSpacing/>
    </w:pPr>
    <w:rPr>
      <w:lang w:val="x-none"/>
    </w:rPr>
  </w:style>
  <w:style w:type="character" w:styleId="Hipercze">
    <w:name w:val="Hyperlink"/>
    <w:uiPriority w:val="99"/>
    <w:unhideWhenUsed/>
    <w:rsid w:val="008D3172"/>
    <w:rPr>
      <w:color w:val="0000FF"/>
      <w:u w:val="single"/>
    </w:rPr>
  </w:style>
  <w:style w:type="paragraph" w:customStyle="1" w:styleId="Tekstkomentarza2">
    <w:name w:val="Tekst komentarza2"/>
    <w:basedOn w:val="Normalny"/>
    <w:rsid w:val="009D45B1"/>
    <w:pPr>
      <w:spacing w:line="100" w:lineRule="atLeast"/>
    </w:pPr>
    <w:rPr>
      <w:color w:val="00000A"/>
      <w:sz w:val="20"/>
      <w:szCs w:val="20"/>
      <w:lang w:eastAsia="zh-CN"/>
    </w:rPr>
  </w:style>
  <w:style w:type="character" w:customStyle="1" w:styleId="AkapitzlistZnak">
    <w:name w:val="Akapit z listą Znak"/>
    <w:link w:val="Akapitzlist"/>
    <w:qFormat/>
    <w:locked/>
    <w:rsid w:val="00D80053"/>
    <w:rPr>
      <w:sz w:val="24"/>
      <w:szCs w:val="24"/>
      <w:lang w:eastAsia="ar-SA"/>
    </w:rPr>
  </w:style>
  <w:style w:type="paragraph" w:customStyle="1" w:styleId="Akapitzlist2">
    <w:name w:val="Akapit z listą2"/>
    <w:basedOn w:val="Normalny"/>
    <w:uiPriority w:val="99"/>
    <w:rsid w:val="00D80053"/>
    <w:pPr>
      <w:widowControl w:val="0"/>
      <w:ind w:left="720"/>
      <w:contextualSpacing/>
    </w:pPr>
    <w:rPr>
      <w:lang w:eastAsia="en-US"/>
    </w:rPr>
  </w:style>
  <w:style w:type="paragraph" w:styleId="Tematkomentarza">
    <w:name w:val="annotation subject"/>
    <w:basedOn w:val="Tekstkomentarza"/>
    <w:next w:val="Tekstkomentarza"/>
    <w:link w:val="TematkomentarzaZnak"/>
    <w:uiPriority w:val="99"/>
    <w:semiHidden/>
    <w:unhideWhenUsed/>
    <w:rsid w:val="00E77ADE"/>
    <w:pPr>
      <w:suppressAutoHyphens/>
    </w:pPr>
    <w:rPr>
      <w:b/>
      <w:bCs/>
      <w:lang w:eastAsia="ar-SA"/>
    </w:rPr>
  </w:style>
  <w:style w:type="character" w:customStyle="1" w:styleId="TematkomentarzaZnak">
    <w:name w:val="Temat komentarza Znak"/>
    <w:basedOn w:val="TekstkomentarzaZnak"/>
    <w:link w:val="Tematkomentarza"/>
    <w:uiPriority w:val="99"/>
    <w:semiHidden/>
    <w:rsid w:val="00E77ADE"/>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zgm@zgm.piekary.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ichal_skibicki@op.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59028-A26C-46DC-9A26-078CAD6AE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2441</Words>
  <Characters>14648</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Umowa na roboty budowlane</vt:lpstr>
    </vt:vector>
  </TitlesOfParts>
  <Company>ZGM</Company>
  <LinksUpToDate>false</LinksUpToDate>
  <CharactersWithSpaces>17055</CharactersWithSpaces>
  <SharedDoc>false</SharedDoc>
  <HLinks>
    <vt:vector size="12" baseType="variant">
      <vt:variant>
        <vt:i4>8126591</vt:i4>
      </vt:variant>
      <vt:variant>
        <vt:i4>3</vt:i4>
      </vt:variant>
      <vt:variant>
        <vt:i4>0</vt:i4>
      </vt:variant>
      <vt:variant>
        <vt:i4>5</vt:i4>
      </vt:variant>
      <vt:variant>
        <vt:lpwstr>mailto:michal_skibicki@op.pl</vt:lpwstr>
      </vt:variant>
      <vt:variant>
        <vt:lpwstr/>
      </vt:variant>
      <vt:variant>
        <vt:i4>2031738</vt:i4>
      </vt:variant>
      <vt:variant>
        <vt:i4>0</vt:i4>
      </vt:variant>
      <vt:variant>
        <vt:i4>0</vt:i4>
      </vt:variant>
      <vt:variant>
        <vt:i4>5</vt:i4>
      </vt:variant>
      <vt:variant>
        <vt:lpwstr>mailto:zgm@zgm.piekary.pl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na roboty budowlane</dc:title>
  <dc:subject/>
  <dc:creator>tbogacka</dc:creator>
  <cp:keywords/>
  <cp:lastModifiedBy>Zbigniew Gwiazda</cp:lastModifiedBy>
  <cp:revision>4</cp:revision>
  <cp:lastPrinted>2021-07-27T09:22:00Z</cp:lastPrinted>
  <dcterms:created xsi:type="dcterms:W3CDTF">2021-07-27T07:31:00Z</dcterms:created>
  <dcterms:modified xsi:type="dcterms:W3CDTF">2021-07-27T09:24:00Z</dcterms:modified>
  <dc:language>pl-PL</dc:language>
</cp:coreProperties>
</file>