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1EE55" w14:textId="78492C9E" w:rsidR="00452788" w:rsidRPr="0024074D" w:rsidRDefault="00452788" w:rsidP="0059535A">
      <w:pPr>
        <w:spacing w:line="276" w:lineRule="auto"/>
        <w:rPr>
          <w:color w:val="000000" w:themeColor="text1"/>
          <w:sz w:val="22"/>
          <w:szCs w:val="22"/>
        </w:rPr>
      </w:pPr>
      <w:r w:rsidRPr="0024074D">
        <w:rPr>
          <w:color w:val="000000" w:themeColor="text1"/>
          <w:sz w:val="22"/>
          <w:szCs w:val="22"/>
        </w:rPr>
        <w:t>Znak sprawy: ZGM/NZ-</w:t>
      </w:r>
      <w:r w:rsidR="000E0D56">
        <w:rPr>
          <w:color w:val="000000" w:themeColor="text1"/>
          <w:sz w:val="22"/>
          <w:szCs w:val="22"/>
        </w:rPr>
        <w:t>263</w:t>
      </w:r>
      <w:r w:rsidRPr="0024074D">
        <w:rPr>
          <w:color w:val="000000" w:themeColor="text1"/>
          <w:sz w:val="22"/>
          <w:szCs w:val="22"/>
        </w:rPr>
        <w:t>-</w:t>
      </w:r>
      <w:r w:rsidR="00126CB5" w:rsidRPr="0024074D">
        <w:rPr>
          <w:color w:val="000000" w:themeColor="text1"/>
          <w:sz w:val="22"/>
          <w:szCs w:val="22"/>
        </w:rPr>
        <w:t>133</w:t>
      </w:r>
      <w:r w:rsidRPr="0024074D">
        <w:rPr>
          <w:color w:val="000000" w:themeColor="text1"/>
          <w:sz w:val="22"/>
          <w:szCs w:val="22"/>
        </w:rPr>
        <w:t>/20</w:t>
      </w:r>
      <w:r w:rsidR="00126CB5" w:rsidRPr="0024074D">
        <w:rPr>
          <w:color w:val="000000" w:themeColor="text1"/>
          <w:sz w:val="22"/>
          <w:szCs w:val="22"/>
        </w:rPr>
        <w:t>23</w:t>
      </w:r>
      <w:r w:rsidRPr="0024074D">
        <w:rPr>
          <w:color w:val="000000" w:themeColor="text1"/>
          <w:sz w:val="22"/>
          <w:szCs w:val="22"/>
        </w:rPr>
        <w:t xml:space="preserve">                                         </w:t>
      </w:r>
      <w:r w:rsidR="0025499E" w:rsidRPr="0024074D">
        <w:rPr>
          <w:color w:val="000000" w:themeColor="text1"/>
          <w:sz w:val="22"/>
          <w:szCs w:val="22"/>
        </w:rPr>
        <w:tab/>
      </w:r>
      <w:r w:rsidR="0025499E" w:rsidRPr="0024074D">
        <w:rPr>
          <w:color w:val="000000" w:themeColor="text1"/>
          <w:sz w:val="22"/>
          <w:szCs w:val="22"/>
        </w:rPr>
        <w:tab/>
      </w:r>
      <w:r w:rsidR="0025499E" w:rsidRPr="0024074D">
        <w:rPr>
          <w:color w:val="000000" w:themeColor="text1"/>
          <w:sz w:val="22"/>
          <w:szCs w:val="22"/>
        </w:rPr>
        <w:tab/>
      </w:r>
    </w:p>
    <w:p w14:paraId="02F0E802" w14:textId="77777777" w:rsidR="008419FD" w:rsidRPr="0024074D" w:rsidRDefault="00452788" w:rsidP="0059535A">
      <w:pPr>
        <w:spacing w:line="276" w:lineRule="auto"/>
        <w:jc w:val="right"/>
        <w:rPr>
          <w:b/>
          <w:color w:val="000000" w:themeColor="text1"/>
          <w:sz w:val="22"/>
          <w:szCs w:val="22"/>
          <w:u w:val="single"/>
        </w:rPr>
      </w:pPr>
      <w:r w:rsidRPr="0024074D">
        <w:rPr>
          <w:color w:val="000000" w:themeColor="text1"/>
          <w:sz w:val="22"/>
          <w:szCs w:val="22"/>
        </w:rPr>
        <w:t xml:space="preserve">                  wzór umowy załącznik nr 4</w:t>
      </w:r>
      <w:r w:rsidR="0025499E" w:rsidRPr="0024074D">
        <w:rPr>
          <w:color w:val="000000" w:themeColor="text1"/>
          <w:sz w:val="22"/>
          <w:szCs w:val="22"/>
        </w:rPr>
        <w:tab/>
      </w:r>
    </w:p>
    <w:p w14:paraId="6F013FE2" w14:textId="77777777" w:rsidR="008419FD" w:rsidRPr="0024074D" w:rsidRDefault="008419FD" w:rsidP="0059535A">
      <w:pPr>
        <w:pStyle w:val="Tekstkomentarza1"/>
        <w:spacing w:line="276" w:lineRule="auto"/>
        <w:rPr>
          <w:b/>
          <w:color w:val="000000" w:themeColor="text1"/>
          <w:sz w:val="22"/>
          <w:szCs w:val="22"/>
        </w:rPr>
      </w:pPr>
    </w:p>
    <w:p w14:paraId="1DFCB2EC" w14:textId="77777777" w:rsidR="00452788" w:rsidRPr="0024074D" w:rsidRDefault="00452788" w:rsidP="0059535A">
      <w:pPr>
        <w:pStyle w:val="Tekstkomentarza1"/>
        <w:spacing w:line="276" w:lineRule="auto"/>
        <w:jc w:val="center"/>
        <w:rPr>
          <w:color w:val="000000" w:themeColor="text1"/>
          <w:sz w:val="22"/>
          <w:szCs w:val="22"/>
        </w:rPr>
      </w:pPr>
      <w:r w:rsidRPr="0024074D">
        <w:rPr>
          <w:b/>
          <w:color w:val="000000" w:themeColor="text1"/>
          <w:sz w:val="22"/>
          <w:szCs w:val="22"/>
          <w:u w:val="single"/>
        </w:rPr>
        <w:t>Umowa nr ……………………………….</w:t>
      </w:r>
    </w:p>
    <w:p w14:paraId="0268CED8" w14:textId="77777777" w:rsidR="008419FD" w:rsidRPr="0024074D" w:rsidRDefault="008419FD" w:rsidP="0059535A">
      <w:pPr>
        <w:pStyle w:val="Tekstkomentarza1"/>
        <w:spacing w:line="276" w:lineRule="auto"/>
        <w:jc w:val="both"/>
        <w:rPr>
          <w:color w:val="000000" w:themeColor="text1"/>
          <w:sz w:val="22"/>
          <w:szCs w:val="22"/>
        </w:rPr>
      </w:pPr>
    </w:p>
    <w:p w14:paraId="09D3F669" w14:textId="0E440283" w:rsidR="00452788" w:rsidRPr="0024074D" w:rsidRDefault="00452788" w:rsidP="0059535A">
      <w:pPr>
        <w:spacing w:line="276" w:lineRule="auto"/>
        <w:jc w:val="both"/>
        <w:rPr>
          <w:iCs/>
          <w:color w:val="000000" w:themeColor="text1"/>
          <w:sz w:val="22"/>
          <w:szCs w:val="22"/>
        </w:rPr>
      </w:pPr>
      <w:r w:rsidRPr="0024074D">
        <w:rPr>
          <w:color w:val="000000" w:themeColor="text1"/>
          <w:sz w:val="22"/>
          <w:szCs w:val="22"/>
        </w:rPr>
        <w:t xml:space="preserve">zawarta w dniu </w:t>
      </w:r>
      <w:r w:rsidRPr="0024074D">
        <w:rPr>
          <w:b/>
          <w:color w:val="000000" w:themeColor="text1"/>
          <w:sz w:val="22"/>
          <w:szCs w:val="22"/>
        </w:rPr>
        <w:t>………………</w:t>
      </w:r>
      <w:r w:rsidRPr="0024074D">
        <w:rPr>
          <w:color w:val="000000" w:themeColor="text1"/>
          <w:sz w:val="22"/>
          <w:szCs w:val="22"/>
        </w:rPr>
        <w:t xml:space="preserve"> w Piekarach Śląskich pomi</w:t>
      </w:r>
      <w:r w:rsidRPr="0024074D">
        <w:rPr>
          <w:rFonts w:eastAsia="TimesNewRoman"/>
          <w:color w:val="000000" w:themeColor="text1"/>
          <w:sz w:val="22"/>
          <w:szCs w:val="22"/>
        </w:rPr>
        <w:t>ę</w:t>
      </w:r>
      <w:r w:rsidRPr="0024074D">
        <w:rPr>
          <w:color w:val="000000" w:themeColor="text1"/>
          <w:sz w:val="22"/>
          <w:szCs w:val="22"/>
        </w:rPr>
        <w:t xml:space="preserve">dzy </w:t>
      </w:r>
      <w:r w:rsidRPr="0024074D">
        <w:rPr>
          <w:rFonts w:eastAsia="TimesNewRoman"/>
          <w:color w:val="000000" w:themeColor="text1"/>
          <w:sz w:val="22"/>
          <w:szCs w:val="22"/>
        </w:rPr>
        <w:t xml:space="preserve">Gminą Piekary </w:t>
      </w:r>
      <w:r w:rsidR="00600683" w:rsidRPr="0024074D">
        <w:rPr>
          <w:rFonts w:eastAsia="TimesNewRoman"/>
          <w:color w:val="000000" w:themeColor="text1"/>
          <w:sz w:val="22"/>
          <w:szCs w:val="22"/>
        </w:rPr>
        <w:t>Śląskie, 41</w:t>
      </w:r>
      <w:r w:rsidRPr="0024074D">
        <w:rPr>
          <w:rFonts w:eastAsia="TimesNewRoman"/>
          <w:color w:val="000000" w:themeColor="text1"/>
          <w:sz w:val="22"/>
          <w:szCs w:val="22"/>
        </w:rPr>
        <w:t xml:space="preserve">-940 Piekary Śląskie, ul. Bytomska 84, NIP 498 026 22 99, w imieniu której działa Zakład Gospodarki Mieszkaniowej, 41-940 Piekary Śląskie, ul. Gen. Jerzego Ziętka 60, reprezentowany przez Dyrektora Zakładu – </w:t>
      </w:r>
      <w:r w:rsidR="00600683" w:rsidRPr="0024074D">
        <w:rPr>
          <w:rFonts w:eastAsia="TimesNewRoman"/>
          <w:color w:val="000000" w:themeColor="text1"/>
          <w:sz w:val="22"/>
          <w:szCs w:val="22"/>
        </w:rPr>
        <w:t>mgr Wiolettę</w:t>
      </w:r>
      <w:r w:rsidRPr="0024074D">
        <w:rPr>
          <w:rFonts w:eastAsia="TimesNewRoman"/>
          <w:color w:val="000000" w:themeColor="text1"/>
          <w:sz w:val="22"/>
          <w:szCs w:val="22"/>
        </w:rPr>
        <w:t xml:space="preserve"> </w:t>
      </w:r>
      <w:r w:rsidR="00600683" w:rsidRPr="0024074D">
        <w:rPr>
          <w:rFonts w:eastAsia="TimesNewRoman"/>
          <w:color w:val="000000" w:themeColor="text1"/>
          <w:sz w:val="22"/>
          <w:szCs w:val="22"/>
        </w:rPr>
        <w:t>Bielawską zwany</w:t>
      </w:r>
      <w:r w:rsidRPr="0024074D">
        <w:rPr>
          <w:color w:val="000000" w:themeColor="text1"/>
          <w:sz w:val="22"/>
          <w:szCs w:val="22"/>
        </w:rPr>
        <w:t xml:space="preserve"> w tre</w:t>
      </w:r>
      <w:r w:rsidRPr="0024074D">
        <w:rPr>
          <w:rFonts w:eastAsia="TimesNewRoman"/>
          <w:color w:val="000000" w:themeColor="text1"/>
          <w:sz w:val="22"/>
          <w:szCs w:val="22"/>
        </w:rPr>
        <w:t>ś</w:t>
      </w:r>
      <w:r w:rsidRPr="0024074D">
        <w:rPr>
          <w:color w:val="000000" w:themeColor="text1"/>
          <w:sz w:val="22"/>
          <w:szCs w:val="22"/>
        </w:rPr>
        <w:t xml:space="preserve">ci umowy </w:t>
      </w:r>
      <w:r w:rsidRPr="0024074D">
        <w:rPr>
          <w:iCs/>
          <w:color w:val="000000" w:themeColor="text1"/>
          <w:sz w:val="22"/>
          <w:szCs w:val="22"/>
        </w:rPr>
        <w:t>Zamawiaj</w:t>
      </w:r>
      <w:r w:rsidRPr="0024074D">
        <w:rPr>
          <w:rFonts w:eastAsia="TimesNewRoman"/>
          <w:iCs/>
          <w:color w:val="000000" w:themeColor="text1"/>
          <w:sz w:val="22"/>
          <w:szCs w:val="22"/>
        </w:rPr>
        <w:t>ą</w:t>
      </w:r>
      <w:r w:rsidRPr="0024074D">
        <w:rPr>
          <w:iCs/>
          <w:color w:val="000000" w:themeColor="text1"/>
          <w:sz w:val="22"/>
          <w:szCs w:val="22"/>
        </w:rPr>
        <w:t xml:space="preserve">cym </w:t>
      </w:r>
    </w:p>
    <w:p w14:paraId="23A0C7A1" w14:textId="62212731" w:rsidR="00452788" w:rsidRPr="0024074D" w:rsidRDefault="00452788" w:rsidP="0059535A">
      <w:pPr>
        <w:pStyle w:val="Tekstkomentarza3"/>
        <w:tabs>
          <w:tab w:val="left" w:pos="3825"/>
        </w:tabs>
        <w:spacing w:line="276" w:lineRule="auto"/>
        <w:jc w:val="both"/>
        <w:rPr>
          <w:color w:val="000000" w:themeColor="text1"/>
          <w:sz w:val="22"/>
          <w:szCs w:val="22"/>
        </w:rPr>
      </w:pPr>
      <w:r w:rsidRPr="0024074D">
        <w:rPr>
          <w:color w:val="000000" w:themeColor="text1"/>
          <w:sz w:val="22"/>
          <w:szCs w:val="22"/>
        </w:rPr>
        <w:t xml:space="preserve">a: </w:t>
      </w:r>
      <w:r w:rsidRPr="0024074D">
        <w:rPr>
          <w:color w:val="000000" w:themeColor="text1"/>
          <w:sz w:val="22"/>
          <w:szCs w:val="22"/>
        </w:rPr>
        <w:tab/>
      </w:r>
    </w:p>
    <w:p w14:paraId="6A173FC5" w14:textId="695A1229" w:rsidR="00452788" w:rsidRPr="0024074D" w:rsidRDefault="00452788" w:rsidP="0059535A">
      <w:pPr>
        <w:pStyle w:val="Tekstpodstawowy"/>
        <w:tabs>
          <w:tab w:val="left" w:pos="3825"/>
        </w:tabs>
        <w:spacing w:line="276" w:lineRule="auto"/>
        <w:rPr>
          <w:color w:val="000000" w:themeColor="text1"/>
          <w:sz w:val="22"/>
          <w:szCs w:val="22"/>
        </w:rPr>
      </w:pPr>
      <w:r w:rsidRPr="0024074D">
        <w:rPr>
          <w:color w:val="000000" w:themeColor="text1"/>
          <w:sz w:val="22"/>
          <w:szCs w:val="22"/>
        </w:rPr>
        <w:t>……………………………………………………………………………………………………………zwanym w dalszej treści umowy Wykonawcą</w:t>
      </w:r>
      <w:r w:rsidRPr="0024074D">
        <w:rPr>
          <w:i/>
          <w:iCs/>
          <w:color w:val="000000" w:themeColor="text1"/>
          <w:sz w:val="22"/>
          <w:szCs w:val="22"/>
        </w:rPr>
        <w:t>.</w:t>
      </w:r>
    </w:p>
    <w:p w14:paraId="18F666C9" w14:textId="77777777" w:rsidR="008419FD" w:rsidRPr="0024074D" w:rsidRDefault="008419FD" w:rsidP="0059535A">
      <w:pPr>
        <w:spacing w:line="276" w:lineRule="auto"/>
        <w:rPr>
          <w:color w:val="000000" w:themeColor="text1"/>
          <w:sz w:val="22"/>
          <w:szCs w:val="22"/>
        </w:rPr>
      </w:pPr>
    </w:p>
    <w:p w14:paraId="0EA3AA55" w14:textId="77777777" w:rsidR="00725292" w:rsidRPr="0024074D" w:rsidRDefault="00725292" w:rsidP="0059535A">
      <w:pPr>
        <w:suppressAutoHyphens w:val="0"/>
        <w:spacing w:line="276" w:lineRule="auto"/>
        <w:jc w:val="center"/>
        <w:rPr>
          <w:color w:val="000000" w:themeColor="text1"/>
          <w:lang w:eastAsia="pl-PL"/>
        </w:rPr>
      </w:pPr>
      <w:r w:rsidRPr="0024074D">
        <w:rPr>
          <w:color w:val="000000" w:themeColor="text1"/>
          <w:lang w:eastAsia="pl-PL"/>
        </w:rPr>
        <w:t xml:space="preserve">Niniejsza umowa zawarta została na podstawie Regulaminu udzielania zamówień, </w:t>
      </w:r>
    </w:p>
    <w:p w14:paraId="3FD1F2B4" w14:textId="37CA4AA2" w:rsidR="00292B19" w:rsidRPr="0024074D" w:rsidRDefault="00725292" w:rsidP="0059535A">
      <w:pPr>
        <w:spacing w:line="276" w:lineRule="auto"/>
        <w:jc w:val="both"/>
        <w:rPr>
          <w:color w:val="000000" w:themeColor="text1"/>
          <w:sz w:val="22"/>
          <w:szCs w:val="22"/>
        </w:rPr>
      </w:pPr>
      <w:r w:rsidRPr="0024074D">
        <w:rPr>
          <w:color w:val="000000" w:themeColor="text1"/>
          <w:lang w:eastAsia="pl-PL"/>
        </w:rPr>
        <w:t>których wartość, bez podatku od towarów i usług, jest mniejsza niż kwota 130 000 złotych</w:t>
      </w:r>
    </w:p>
    <w:p w14:paraId="7458BA61" w14:textId="77777777" w:rsidR="008419FD" w:rsidRPr="0024074D" w:rsidRDefault="00905AB9" w:rsidP="0059535A">
      <w:pPr>
        <w:pStyle w:val="Tekstkomentarza1"/>
        <w:spacing w:line="276" w:lineRule="auto"/>
        <w:jc w:val="both"/>
        <w:rPr>
          <w:color w:val="000000" w:themeColor="text1"/>
          <w:sz w:val="22"/>
          <w:szCs w:val="22"/>
        </w:rPr>
      </w:pPr>
      <w:r w:rsidRPr="0024074D">
        <w:rPr>
          <w:color w:val="000000" w:themeColor="text1"/>
          <w:sz w:val="22"/>
          <w:szCs w:val="22"/>
        </w:rPr>
        <w:tab/>
      </w:r>
      <w:r w:rsidRPr="0024074D">
        <w:rPr>
          <w:color w:val="000000" w:themeColor="text1"/>
          <w:sz w:val="22"/>
          <w:szCs w:val="22"/>
        </w:rPr>
        <w:tab/>
      </w:r>
      <w:r w:rsidRPr="0024074D">
        <w:rPr>
          <w:color w:val="000000" w:themeColor="text1"/>
          <w:sz w:val="22"/>
          <w:szCs w:val="22"/>
        </w:rPr>
        <w:tab/>
      </w:r>
      <w:r w:rsidRPr="0024074D">
        <w:rPr>
          <w:color w:val="000000" w:themeColor="text1"/>
          <w:sz w:val="22"/>
          <w:szCs w:val="22"/>
        </w:rPr>
        <w:tab/>
      </w:r>
      <w:r w:rsidRPr="0024074D">
        <w:rPr>
          <w:color w:val="000000" w:themeColor="text1"/>
          <w:sz w:val="22"/>
          <w:szCs w:val="22"/>
        </w:rPr>
        <w:tab/>
      </w:r>
    </w:p>
    <w:p w14:paraId="0AF31706" w14:textId="77777777" w:rsidR="008419FD" w:rsidRPr="0024074D" w:rsidRDefault="00905AB9" w:rsidP="0059535A">
      <w:pPr>
        <w:pStyle w:val="Tekstkomentarza1"/>
        <w:spacing w:line="276" w:lineRule="auto"/>
        <w:jc w:val="center"/>
        <w:rPr>
          <w:b/>
          <w:color w:val="000000" w:themeColor="text1"/>
          <w:sz w:val="22"/>
          <w:szCs w:val="22"/>
        </w:rPr>
      </w:pPr>
      <w:r w:rsidRPr="0024074D">
        <w:rPr>
          <w:b/>
          <w:color w:val="000000" w:themeColor="text1"/>
          <w:sz w:val="22"/>
          <w:szCs w:val="22"/>
        </w:rPr>
        <w:t>§ 1.</w:t>
      </w:r>
    </w:p>
    <w:p w14:paraId="11291F05" w14:textId="0A4720D7" w:rsidR="00600683" w:rsidRPr="0024074D" w:rsidRDefault="00600683" w:rsidP="0059535A">
      <w:pPr>
        <w:pStyle w:val="Tekstkomentarza1"/>
        <w:spacing w:line="276" w:lineRule="auto"/>
        <w:jc w:val="center"/>
        <w:rPr>
          <w:b/>
          <w:color w:val="000000" w:themeColor="text1"/>
          <w:sz w:val="22"/>
          <w:szCs w:val="22"/>
        </w:rPr>
      </w:pPr>
      <w:r w:rsidRPr="0024074D">
        <w:rPr>
          <w:b/>
          <w:color w:val="000000" w:themeColor="text1"/>
          <w:sz w:val="22"/>
          <w:szCs w:val="22"/>
        </w:rPr>
        <w:t>Przedmiot umowy</w:t>
      </w:r>
    </w:p>
    <w:p w14:paraId="2AC6F75B" w14:textId="1511F131" w:rsidR="008419FD" w:rsidRPr="0024074D" w:rsidRDefault="00905AB9" w:rsidP="0059535A">
      <w:pPr>
        <w:pStyle w:val="Standard"/>
        <w:spacing w:line="276" w:lineRule="auto"/>
        <w:jc w:val="both"/>
        <w:rPr>
          <w:b/>
          <w:color w:val="000000" w:themeColor="text1"/>
          <w:sz w:val="22"/>
          <w:szCs w:val="22"/>
        </w:rPr>
      </w:pPr>
      <w:r w:rsidRPr="0024074D">
        <w:rPr>
          <w:color w:val="000000" w:themeColor="text1"/>
          <w:sz w:val="22"/>
          <w:szCs w:val="22"/>
        </w:rPr>
        <w:t xml:space="preserve">1. Zamawiający zleca, a Wykonawca zobowiązuje się do </w:t>
      </w:r>
      <w:r w:rsidR="00D50C91" w:rsidRPr="0024074D">
        <w:rPr>
          <w:bCs/>
          <w:color w:val="000000" w:themeColor="text1"/>
          <w:kern w:val="0"/>
          <w:sz w:val="22"/>
          <w:szCs w:val="22"/>
          <w:lang w:eastAsia="pl-PL"/>
        </w:rPr>
        <w:t>przeprowadzenie okresowych</w:t>
      </w:r>
      <w:r w:rsidR="00D50C91" w:rsidRPr="0024074D">
        <w:rPr>
          <w:b/>
          <w:color w:val="000000" w:themeColor="text1"/>
          <w:kern w:val="0"/>
          <w:sz w:val="22"/>
          <w:szCs w:val="22"/>
          <w:lang w:eastAsia="pl-PL"/>
        </w:rPr>
        <w:t xml:space="preserve"> pięcioletnich przeglądów instalacji elektrycznych w gminnych budynkach i lokalach mieszkalnych oraz użytkowych </w:t>
      </w:r>
      <w:r w:rsidR="00D50C91" w:rsidRPr="0024074D">
        <w:rPr>
          <w:bCs/>
          <w:color w:val="000000" w:themeColor="text1"/>
          <w:kern w:val="0"/>
          <w:sz w:val="22"/>
          <w:szCs w:val="22"/>
          <w:lang w:eastAsia="pl-PL"/>
        </w:rPr>
        <w:t>administrowanych przez Zakład Gospodarki Mieszkaniowej w Piekarach Śląskich</w:t>
      </w:r>
      <w:r w:rsidR="00452788" w:rsidRPr="0024074D">
        <w:rPr>
          <w:bCs/>
          <w:color w:val="000000" w:themeColor="text1"/>
          <w:sz w:val="22"/>
          <w:szCs w:val="22"/>
        </w:rPr>
        <w:t>.</w:t>
      </w:r>
    </w:p>
    <w:p w14:paraId="2E0C1E0C" w14:textId="44ECF77A" w:rsidR="008419FD" w:rsidRPr="0024074D" w:rsidRDefault="00905AB9" w:rsidP="0059535A">
      <w:pPr>
        <w:spacing w:line="276" w:lineRule="auto"/>
        <w:jc w:val="both"/>
        <w:rPr>
          <w:color w:val="000000" w:themeColor="text1"/>
          <w:sz w:val="22"/>
          <w:szCs w:val="22"/>
        </w:rPr>
      </w:pPr>
      <w:r w:rsidRPr="0024074D">
        <w:rPr>
          <w:color w:val="000000" w:themeColor="text1"/>
          <w:sz w:val="22"/>
          <w:szCs w:val="22"/>
        </w:rPr>
        <w:t xml:space="preserve">2. </w:t>
      </w:r>
      <w:r w:rsidR="00600683" w:rsidRPr="0024074D">
        <w:rPr>
          <w:color w:val="000000" w:themeColor="text1"/>
          <w:sz w:val="22"/>
          <w:szCs w:val="22"/>
        </w:rPr>
        <w:t>Przedmiot umowy obejmuje m.in.</w:t>
      </w:r>
      <w:r w:rsidRPr="0024074D">
        <w:rPr>
          <w:color w:val="000000" w:themeColor="text1"/>
          <w:sz w:val="22"/>
          <w:szCs w:val="22"/>
        </w:rPr>
        <w:t>:</w:t>
      </w:r>
    </w:p>
    <w:p w14:paraId="466C2D3C" w14:textId="639C01EB" w:rsidR="00AA43CB" w:rsidRPr="0024074D" w:rsidRDefault="00AA43CB" w:rsidP="00AE695A">
      <w:pPr>
        <w:pStyle w:val="Akapitzlist"/>
        <w:numPr>
          <w:ilvl w:val="0"/>
          <w:numId w:val="3"/>
        </w:numPr>
        <w:suppressAutoHyphens w:val="0"/>
        <w:spacing w:line="276" w:lineRule="auto"/>
        <w:ind w:left="851" w:hanging="284"/>
        <w:rPr>
          <w:color w:val="000000" w:themeColor="text1"/>
          <w:sz w:val="22"/>
          <w:szCs w:val="22"/>
          <w:lang w:eastAsia="en-US"/>
        </w:rPr>
      </w:pPr>
      <w:r w:rsidRPr="0024074D">
        <w:rPr>
          <w:color w:val="000000" w:themeColor="text1"/>
          <w:sz w:val="22"/>
          <w:szCs w:val="22"/>
          <w:lang w:eastAsia="en-US"/>
        </w:rPr>
        <w:t xml:space="preserve"> Oględziny instalacji elektrycznej, urządzeń elektrycznych oraz osprzętu narażonych na szkodliwe wpływy atmosferyczne i niszczące działanie czynników występujących podczas użytkowania obiektu na zewnątrz budynku oraz we wszystkich pomieszczeniach wewnątrz budynku: </w:t>
      </w:r>
    </w:p>
    <w:p w14:paraId="3F103D39" w14:textId="77777777" w:rsidR="00AA43CB" w:rsidRPr="0024074D" w:rsidRDefault="00AA43CB" w:rsidP="00AE695A">
      <w:pPr>
        <w:numPr>
          <w:ilvl w:val="0"/>
          <w:numId w:val="6"/>
        </w:numPr>
        <w:suppressAutoHyphens w:val="0"/>
        <w:spacing w:line="276" w:lineRule="auto"/>
        <w:ind w:left="1134" w:hanging="283"/>
        <w:contextualSpacing/>
        <w:rPr>
          <w:color w:val="000000" w:themeColor="text1"/>
          <w:sz w:val="22"/>
          <w:szCs w:val="22"/>
          <w:lang w:eastAsia="en-US"/>
        </w:rPr>
      </w:pPr>
      <w:r w:rsidRPr="0024074D">
        <w:rPr>
          <w:color w:val="000000" w:themeColor="text1"/>
          <w:sz w:val="22"/>
          <w:szCs w:val="22"/>
          <w:lang w:eastAsia="en-US"/>
        </w:rPr>
        <w:t>sprawdzenie wizualne instalacji elektrycznych w zakresie stanu prawidłowości połączeń, izolacji i ułożenia przewodów,</w:t>
      </w:r>
    </w:p>
    <w:p w14:paraId="4302547B" w14:textId="77777777" w:rsidR="00AA43CB" w:rsidRPr="0024074D" w:rsidRDefault="00AA43CB" w:rsidP="00AE695A">
      <w:pPr>
        <w:numPr>
          <w:ilvl w:val="0"/>
          <w:numId w:val="6"/>
        </w:numPr>
        <w:suppressAutoHyphens w:val="0"/>
        <w:spacing w:line="276" w:lineRule="auto"/>
        <w:ind w:left="1134" w:hanging="283"/>
        <w:contextualSpacing/>
        <w:rPr>
          <w:color w:val="000000" w:themeColor="text1"/>
          <w:sz w:val="22"/>
          <w:szCs w:val="22"/>
          <w:lang w:eastAsia="en-US"/>
        </w:rPr>
      </w:pPr>
      <w:r w:rsidRPr="0024074D">
        <w:rPr>
          <w:color w:val="000000" w:themeColor="text1"/>
          <w:sz w:val="22"/>
          <w:szCs w:val="22"/>
          <w:lang w:eastAsia="en-US"/>
        </w:rPr>
        <w:t>sprawdzenie wizualne instalacji elektrycznych w zakresie stanu prawidłowości osprzętu, zabezpieczeń i środków ochrony od porażeń,</w:t>
      </w:r>
    </w:p>
    <w:p w14:paraId="6D099928" w14:textId="30991803" w:rsidR="00AA43CB" w:rsidRPr="0024074D" w:rsidRDefault="00AA43CB" w:rsidP="00AE695A">
      <w:pPr>
        <w:numPr>
          <w:ilvl w:val="0"/>
          <w:numId w:val="6"/>
        </w:numPr>
        <w:suppressAutoHyphens w:val="0"/>
        <w:spacing w:line="276" w:lineRule="auto"/>
        <w:ind w:left="1134" w:hanging="283"/>
        <w:contextualSpacing/>
        <w:rPr>
          <w:color w:val="000000" w:themeColor="text1"/>
          <w:sz w:val="22"/>
          <w:szCs w:val="22"/>
          <w:lang w:eastAsia="en-US"/>
        </w:rPr>
      </w:pPr>
      <w:r w:rsidRPr="0024074D">
        <w:rPr>
          <w:color w:val="000000" w:themeColor="text1"/>
          <w:sz w:val="22"/>
          <w:szCs w:val="22"/>
          <w:lang w:eastAsia="en-US"/>
        </w:rPr>
        <w:t xml:space="preserve"> </w:t>
      </w:r>
      <w:r w:rsidRPr="0024074D">
        <w:rPr>
          <w:rFonts w:eastAsia="Calibri"/>
          <w:color w:val="000000" w:themeColor="text1"/>
          <w:sz w:val="22"/>
          <w:szCs w:val="22"/>
          <w:lang w:eastAsia="en-US"/>
        </w:rPr>
        <w:t>sprawdzenie kompletności tablic i oznaczeń.</w:t>
      </w:r>
    </w:p>
    <w:p w14:paraId="36557ECD" w14:textId="51831058" w:rsidR="00A14688" w:rsidRPr="0024074D" w:rsidRDefault="00A14688" w:rsidP="00AE695A">
      <w:pPr>
        <w:numPr>
          <w:ilvl w:val="0"/>
          <w:numId w:val="3"/>
        </w:numPr>
        <w:suppressAutoHyphens w:val="0"/>
        <w:spacing w:line="276" w:lineRule="auto"/>
        <w:ind w:left="851" w:hanging="284"/>
        <w:contextualSpacing/>
        <w:rPr>
          <w:color w:val="000000" w:themeColor="text1"/>
          <w:sz w:val="22"/>
          <w:szCs w:val="22"/>
          <w:lang w:eastAsia="en-US"/>
        </w:rPr>
      </w:pPr>
      <w:r w:rsidRPr="0024074D">
        <w:rPr>
          <w:color w:val="000000" w:themeColor="text1"/>
          <w:sz w:val="22"/>
          <w:szCs w:val="22"/>
          <w:lang w:eastAsia="en-US"/>
        </w:rPr>
        <w:t>Oględziny instalacji odgromowej:</w:t>
      </w:r>
    </w:p>
    <w:p w14:paraId="070D0514" w14:textId="29CAC52F" w:rsidR="00A14688" w:rsidRPr="0024074D" w:rsidRDefault="00A14688" w:rsidP="0059535A">
      <w:pPr>
        <w:suppressAutoHyphens w:val="0"/>
        <w:spacing w:line="276" w:lineRule="auto"/>
        <w:ind w:left="1134"/>
        <w:contextualSpacing/>
        <w:rPr>
          <w:color w:val="000000" w:themeColor="text1"/>
          <w:sz w:val="22"/>
          <w:szCs w:val="22"/>
          <w:lang w:eastAsia="en-US"/>
        </w:rPr>
      </w:pPr>
      <w:r w:rsidRPr="0024074D">
        <w:rPr>
          <w:color w:val="000000" w:themeColor="text1"/>
          <w:sz w:val="22"/>
          <w:szCs w:val="22"/>
        </w:rPr>
        <w:t>sprawdzenie wizualne instalacji odgromowej w zakresie stanu prawidłowości połączeń, mocowań i ułożenia przewodów.</w:t>
      </w:r>
    </w:p>
    <w:p w14:paraId="0710B2CE" w14:textId="7856B5FD" w:rsidR="00064778" w:rsidRPr="0024074D" w:rsidRDefault="00A14688" w:rsidP="00AE695A">
      <w:pPr>
        <w:pStyle w:val="Akapitzlist"/>
        <w:numPr>
          <w:ilvl w:val="0"/>
          <w:numId w:val="3"/>
        </w:numPr>
        <w:spacing w:line="276" w:lineRule="auto"/>
        <w:ind w:left="851" w:hanging="284"/>
        <w:jc w:val="both"/>
        <w:rPr>
          <w:color w:val="000000" w:themeColor="text1"/>
          <w:sz w:val="22"/>
          <w:szCs w:val="22"/>
        </w:rPr>
      </w:pPr>
      <w:r w:rsidRPr="0024074D">
        <w:rPr>
          <w:color w:val="000000" w:themeColor="text1"/>
          <w:sz w:val="22"/>
          <w:szCs w:val="22"/>
        </w:rPr>
        <w:t xml:space="preserve"> </w:t>
      </w:r>
      <w:r w:rsidR="00064778" w:rsidRPr="0024074D">
        <w:rPr>
          <w:color w:val="000000" w:themeColor="text1"/>
          <w:sz w:val="22"/>
          <w:szCs w:val="22"/>
        </w:rPr>
        <w:t>Pomiary elektryczne w zakresie:</w:t>
      </w:r>
    </w:p>
    <w:p w14:paraId="6E7B1BE4" w14:textId="77777777" w:rsidR="00A14688" w:rsidRPr="0024074D" w:rsidRDefault="00A14688" w:rsidP="00AE695A">
      <w:pPr>
        <w:widowControl w:val="0"/>
        <w:numPr>
          <w:ilvl w:val="0"/>
          <w:numId w:val="5"/>
        </w:numPr>
        <w:autoSpaceDN w:val="0"/>
        <w:spacing w:line="276" w:lineRule="auto"/>
        <w:ind w:left="1134" w:hanging="283"/>
        <w:contextualSpacing/>
        <w:jc w:val="both"/>
        <w:textAlignment w:val="baseline"/>
        <w:rPr>
          <w:color w:val="000000" w:themeColor="text1"/>
          <w:sz w:val="22"/>
          <w:szCs w:val="22"/>
        </w:rPr>
      </w:pPr>
      <w:r w:rsidRPr="0024074D">
        <w:rPr>
          <w:color w:val="000000" w:themeColor="text1"/>
          <w:sz w:val="22"/>
          <w:szCs w:val="22"/>
        </w:rPr>
        <w:t>pomiary skuteczności ochrony przeciwporażeniowej tj. pomiary skuteczności zerowania (pomiary impedancji pętli zwarcia),</w:t>
      </w:r>
    </w:p>
    <w:p w14:paraId="03E9E594" w14:textId="77777777" w:rsidR="00A14688" w:rsidRPr="0024074D" w:rsidRDefault="00A14688" w:rsidP="00AE695A">
      <w:pPr>
        <w:widowControl w:val="0"/>
        <w:numPr>
          <w:ilvl w:val="0"/>
          <w:numId w:val="5"/>
        </w:numPr>
        <w:autoSpaceDN w:val="0"/>
        <w:spacing w:line="276" w:lineRule="auto"/>
        <w:ind w:left="1134" w:hanging="283"/>
        <w:contextualSpacing/>
        <w:jc w:val="both"/>
        <w:textAlignment w:val="baseline"/>
        <w:rPr>
          <w:color w:val="000000" w:themeColor="text1"/>
          <w:sz w:val="22"/>
          <w:szCs w:val="22"/>
        </w:rPr>
      </w:pPr>
      <w:r w:rsidRPr="0024074D">
        <w:rPr>
          <w:color w:val="000000" w:themeColor="text1"/>
          <w:sz w:val="22"/>
          <w:szCs w:val="22"/>
        </w:rPr>
        <w:t xml:space="preserve"> pomiary rezystancji izolacji obwodów 1-fazowych,</w:t>
      </w:r>
    </w:p>
    <w:p w14:paraId="3F191A09" w14:textId="77777777" w:rsidR="00A14688" w:rsidRPr="0024074D" w:rsidRDefault="00A14688" w:rsidP="00AE695A">
      <w:pPr>
        <w:widowControl w:val="0"/>
        <w:numPr>
          <w:ilvl w:val="0"/>
          <w:numId w:val="5"/>
        </w:numPr>
        <w:autoSpaceDN w:val="0"/>
        <w:spacing w:line="276" w:lineRule="auto"/>
        <w:ind w:left="1134" w:hanging="283"/>
        <w:contextualSpacing/>
        <w:jc w:val="both"/>
        <w:textAlignment w:val="baseline"/>
        <w:rPr>
          <w:color w:val="000000" w:themeColor="text1"/>
          <w:sz w:val="22"/>
          <w:szCs w:val="22"/>
        </w:rPr>
      </w:pPr>
      <w:r w:rsidRPr="0024074D">
        <w:rPr>
          <w:color w:val="000000" w:themeColor="text1"/>
          <w:sz w:val="22"/>
          <w:szCs w:val="22"/>
        </w:rPr>
        <w:t xml:space="preserve"> pomiary rezystancji izolacji obwodów 3-fazowych,</w:t>
      </w:r>
    </w:p>
    <w:p w14:paraId="410898BF" w14:textId="77777777" w:rsidR="00A14688" w:rsidRPr="0024074D" w:rsidRDefault="00A14688" w:rsidP="00AE695A">
      <w:pPr>
        <w:widowControl w:val="0"/>
        <w:numPr>
          <w:ilvl w:val="0"/>
          <w:numId w:val="5"/>
        </w:numPr>
        <w:autoSpaceDN w:val="0"/>
        <w:spacing w:line="276" w:lineRule="auto"/>
        <w:ind w:left="1134" w:hanging="283"/>
        <w:contextualSpacing/>
        <w:jc w:val="both"/>
        <w:textAlignment w:val="baseline"/>
        <w:rPr>
          <w:color w:val="000000" w:themeColor="text1"/>
          <w:sz w:val="22"/>
          <w:szCs w:val="22"/>
        </w:rPr>
      </w:pPr>
      <w:r w:rsidRPr="0024074D">
        <w:rPr>
          <w:color w:val="000000" w:themeColor="text1"/>
          <w:sz w:val="22"/>
          <w:szCs w:val="22"/>
        </w:rPr>
        <w:t xml:space="preserve"> pomiary wyłączników różnicowoprądowych,</w:t>
      </w:r>
    </w:p>
    <w:p w14:paraId="34E734BD" w14:textId="250D59D0" w:rsidR="00725292" w:rsidRPr="0024074D" w:rsidRDefault="00725292" w:rsidP="00AE695A">
      <w:pPr>
        <w:widowControl w:val="0"/>
        <w:numPr>
          <w:ilvl w:val="0"/>
          <w:numId w:val="5"/>
        </w:numPr>
        <w:autoSpaceDN w:val="0"/>
        <w:spacing w:line="276" w:lineRule="auto"/>
        <w:ind w:left="1134" w:hanging="283"/>
        <w:contextualSpacing/>
        <w:jc w:val="both"/>
        <w:textAlignment w:val="baseline"/>
        <w:rPr>
          <w:color w:val="000000" w:themeColor="text1"/>
          <w:sz w:val="22"/>
          <w:szCs w:val="22"/>
        </w:rPr>
      </w:pPr>
      <w:r w:rsidRPr="0024074D">
        <w:rPr>
          <w:color w:val="000000" w:themeColor="text1"/>
          <w:sz w:val="22"/>
          <w:szCs w:val="22"/>
        </w:rPr>
        <w:t>pomiary rezystancji uziomów instalacji odgromowej (pomiary rezystancji uziemienia).</w:t>
      </w:r>
    </w:p>
    <w:p w14:paraId="4AD7C2AF" w14:textId="2F9081A7" w:rsidR="00A14688" w:rsidRPr="0024074D" w:rsidRDefault="00A14688" w:rsidP="00AE695A">
      <w:pPr>
        <w:pStyle w:val="Akapitzlist"/>
        <w:numPr>
          <w:ilvl w:val="0"/>
          <w:numId w:val="3"/>
        </w:numPr>
        <w:spacing w:line="276" w:lineRule="auto"/>
        <w:ind w:left="851" w:hanging="284"/>
        <w:jc w:val="both"/>
        <w:rPr>
          <w:color w:val="000000" w:themeColor="text1"/>
          <w:sz w:val="22"/>
          <w:szCs w:val="22"/>
        </w:rPr>
      </w:pPr>
      <w:r w:rsidRPr="0024074D">
        <w:rPr>
          <w:bCs/>
          <w:color w:val="000000" w:themeColor="text1"/>
          <w:sz w:val="22"/>
          <w:szCs w:val="22"/>
        </w:rPr>
        <w:t>Sporządzenie z przeprowadzonych przeglądów pisemnych protokołów, które powinny zawierać w szczególności</w:t>
      </w:r>
      <w:r w:rsidRPr="0024074D">
        <w:rPr>
          <w:b/>
          <w:bCs/>
          <w:color w:val="000000" w:themeColor="text1"/>
          <w:sz w:val="22"/>
          <w:szCs w:val="22"/>
        </w:rPr>
        <w:t>:</w:t>
      </w:r>
    </w:p>
    <w:p w14:paraId="79EE36B9" w14:textId="5BA74EFC" w:rsidR="00A14688" w:rsidRPr="0024074D" w:rsidRDefault="00A14688" w:rsidP="00AE695A">
      <w:pPr>
        <w:widowControl w:val="0"/>
        <w:numPr>
          <w:ilvl w:val="0"/>
          <w:numId w:val="4"/>
        </w:numPr>
        <w:autoSpaceDN w:val="0"/>
        <w:spacing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datę wykonania przeglądu</w:t>
      </w:r>
      <w:r w:rsidRPr="0024074D">
        <w:rPr>
          <w:color w:val="000000" w:themeColor="text1"/>
          <w:sz w:val="22"/>
          <w:szCs w:val="22"/>
        </w:rPr>
        <w:t>,</w:t>
      </w:r>
    </w:p>
    <w:p w14:paraId="42B662F3"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nr protokołu</w:t>
      </w:r>
      <w:r w:rsidRPr="0024074D">
        <w:rPr>
          <w:color w:val="000000" w:themeColor="text1"/>
          <w:sz w:val="22"/>
          <w:szCs w:val="22"/>
        </w:rPr>
        <w:t>,</w:t>
      </w:r>
    </w:p>
    <w:p w14:paraId="69FED4F9"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oznaczenie budynku objętego przeglądem (adres)</w:t>
      </w:r>
    </w:p>
    <w:p w14:paraId="703D4658"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dane techniczne urządzeń użytych do oględzin i dokonania pomiarów oraz ich świadectwa wzorcowania,</w:t>
      </w:r>
    </w:p>
    <w:p w14:paraId="79C0A1C4"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tabelaryczne zestawienie pomiarów z podziałem na poszczególne lokale, a w ramach lokali na poszczególne pomieszczenia, wraz z informacją z oględzin instalacji elektrycznej w lokalu,</w:t>
      </w:r>
    </w:p>
    <w:p w14:paraId="6E0AC985"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lastRenderedPageBreak/>
        <w:t>wynik pomiarów dla poszczególnych punktów w lokalu (pozytywny/negatywny),</w:t>
      </w:r>
    </w:p>
    <w:p w14:paraId="2EE1F41F"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tabelaryczne zestawienie poszczególnych pomiarów dla części wspólnych budynku (klatki schodowe, piwnice, strychy itp.) wraz z informacją z oględzin instalacji, tablic, itd. (pozytywna/negatywna),</w:t>
      </w:r>
    </w:p>
    <w:p w14:paraId="2D5F0608"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tabelaryczne zestawienie pomiarów rezystancji izolacji w obwodach wraz z wynikiem (pozytywny/negatywny),</w:t>
      </w:r>
    </w:p>
    <w:p w14:paraId="3177204C"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tabelaryczne zestawienie pomiarów rezystancji uziomów instalacji odgromowej wraz z wynikiem (pozytywny/negatywny),</w:t>
      </w:r>
    </w:p>
    <w:p w14:paraId="421ED0B6"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tabelaryczne zestawienie pomiarów wyłączników różnicowoprądowych wraz        z wynikiem (pozytywny/negatywny),</w:t>
      </w:r>
    </w:p>
    <w:p w14:paraId="3339AC70"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wykaz usterek i nieprawidłowości,</w:t>
      </w:r>
    </w:p>
    <w:p w14:paraId="469901C1"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określenie zaleceń pokontrolnych,</w:t>
      </w:r>
    </w:p>
    <w:p w14:paraId="76E5245F"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informację o dopuszczeniu bądź braku dopuszczenia instalacji do dalszej eksploatacji,</w:t>
      </w:r>
    </w:p>
    <w:p w14:paraId="4FB159DB"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wskazanie nieprzekraczalnej daty wykonania kolejnego protokołu,</w:t>
      </w:r>
    </w:p>
    <w:p w14:paraId="61D0FE73" w14:textId="77777777" w:rsidR="00A14688" w:rsidRPr="0024074D" w:rsidRDefault="00A14688"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sz w:val="22"/>
          <w:szCs w:val="22"/>
          <w:lang w:eastAsia="pl-PL"/>
        </w:rPr>
        <w:t>kserokopie świadectw kwalifikacyjnych uprawniających do dokonywania powyższych czynności.</w:t>
      </w:r>
    </w:p>
    <w:p w14:paraId="64370279" w14:textId="40FC583D" w:rsidR="00630D81" w:rsidRPr="0024074D" w:rsidRDefault="00630D81" w:rsidP="00AE695A">
      <w:pPr>
        <w:widowControl w:val="0"/>
        <w:numPr>
          <w:ilvl w:val="0"/>
          <w:numId w:val="4"/>
        </w:numPr>
        <w:suppressAutoHyphens w:val="0"/>
        <w:autoSpaceDN w:val="0"/>
        <w:spacing w:after="120" w:line="276" w:lineRule="auto"/>
        <w:ind w:left="1134" w:hanging="283"/>
        <w:contextualSpacing/>
        <w:jc w:val="both"/>
        <w:textAlignment w:val="baseline"/>
        <w:rPr>
          <w:color w:val="000000" w:themeColor="text1"/>
          <w:sz w:val="22"/>
          <w:szCs w:val="22"/>
        </w:rPr>
      </w:pPr>
      <w:r w:rsidRPr="0024074D">
        <w:rPr>
          <w:bCs/>
          <w:color w:val="000000" w:themeColor="text1"/>
        </w:rPr>
        <w:t>podpisy osób przeprowadzających kontrolę, które posiadają kwalifikacje na stanowisku dozoru potwierdzone świadectwem wydanym przez komisje kwalifikacyjne. Do protokołu należy dołączyć potwierdzenie wykonania prac w poszczególnych lokalach podpisane przez lokatora. Wykonawca dostarczy Zamawiającemu każdorazowo oryginał protokołu.</w:t>
      </w:r>
    </w:p>
    <w:p w14:paraId="6DFFE164" w14:textId="72135911" w:rsidR="00064778" w:rsidRPr="0024074D" w:rsidRDefault="00630D81" w:rsidP="00AE695A">
      <w:pPr>
        <w:pStyle w:val="Akapitzlist"/>
        <w:numPr>
          <w:ilvl w:val="0"/>
          <w:numId w:val="7"/>
        </w:numPr>
        <w:suppressAutoHyphens w:val="0"/>
        <w:spacing w:line="276" w:lineRule="auto"/>
        <w:ind w:left="851" w:hanging="284"/>
        <w:jc w:val="both"/>
        <w:rPr>
          <w:color w:val="000000" w:themeColor="text1"/>
          <w:sz w:val="22"/>
          <w:szCs w:val="22"/>
        </w:rPr>
      </w:pPr>
      <w:r w:rsidRPr="0024074D">
        <w:rPr>
          <w:color w:val="000000" w:themeColor="text1"/>
        </w:rPr>
        <w:t>Po wykonaniu przeglądu budynku należy dokonać wpisu do Książki Obiektu Budowlanego (Obecnie ZGM dysponuje wersjami papierowymi KOB).</w:t>
      </w:r>
    </w:p>
    <w:p w14:paraId="1A0982ED" w14:textId="11D3AEA3" w:rsidR="00064778" w:rsidRPr="0024074D" w:rsidRDefault="00064778" w:rsidP="0059535A">
      <w:pPr>
        <w:spacing w:line="276" w:lineRule="auto"/>
        <w:jc w:val="both"/>
        <w:rPr>
          <w:color w:val="000000" w:themeColor="text1"/>
          <w:sz w:val="22"/>
          <w:szCs w:val="22"/>
        </w:rPr>
      </w:pPr>
      <w:r w:rsidRPr="0024074D">
        <w:rPr>
          <w:color w:val="000000" w:themeColor="text1"/>
          <w:sz w:val="22"/>
          <w:szCs w:val="22"/>
        </w:rPr>
        <w:t xml:space="preserve">3. </w:t>
      </w:r>
      <w:r w:rsidR="00630D81" w:rsidRPr="0024074D">
        <w:rPr>
          <w:color w:val="000000" w:themeColor="text1"/>
        </w:rPr>
        <w:t>Wykaz budynków objętych przedmiotowym zamówieniem stanowi załącznik nr 1 do niniejsze</w:t>
      </w:r>
      <w:r w:rsidR="00F373B1">
        <w:rPr>
          <w:color w:val="000000" w:themeColor="text1"/>
        </w:rPr>
        <w:t>j</w:t>
      </w:r>
      <w:r w:rsidR="00630D81" w:rsidRPr="0024074D">
        <w:rPr>
          <w:color w:val="000000" w:themeColor="text1"/>
        </w:rPr>
        <w:t xml:space="preserve"> </w:t>
      </w:r>
      <w:r w:rsidR="00F373B1">
        <w:rPr>
          <w:color w:val="000000" w:themeColor="text1"/>
        </w:rPr>
        <w:t>umowy</w:t>
      </w:r>
      <w:r w:rsidR="00630D81" w:rsidRPr="0024074D">
        <w:rPr>
          <w:color w:val="000000" w:themeColor="text1"/>
        </w:rPr>
        <w:t>.</w:t>
      </w:r>
      <w:r w:rsidRPr="0024074D">
        <w:rPr>
          <w:color w:val="000000" w:themeColor="text1"/>
          <w:sz w:val="22"/>
          <w:szCs w:val="22"/>
        </w:rPr>
        <w:t xml:space="preserve"> </w:t>
      </w:r>
    </w:p>
    <w:p w14:paraId="79F06CC6" w14:textId="5F535949" w:rsidR="00064778" w:rsidRPr="0024074D" w:rsidRDefault="00064778" w:rsidP="0059535A">
      <w:pPr>
        <w:spacing w:line="276" w:lineRule="auto"/>
        <w:rPr>
          <w:color w:val="000000" w:themeColor="text1"/>
          <w:sz w:val="22"/>
          <w:szCs w:val="22"/>
        </w:rPr>
      </w:pPr>
      <w:r w:rsidRPr="0024074D">
        <w:rPr>
          <w:color w:val="000000" w:themeColor="text1"/>
          <w:sz w:val="22"/>
          <w:szCs w:val="22"/>
        </w:rPr>
        <w:t>4</w:t>
      </w:r>
      <w:r w:rsidR="00905AB9" w:rsidRPr="0024074D">
        <w:rPr>
          <w:color w:val="000000" w:themeColor="text1"/>
          <w:sz w:val="22"/>
          <w:szCs w:val="22"/>
        </w:rPr>
        <w:t xml:space="preserve">. </w:t>
      </w:r>
      <w:r w:rsidR="00630D81" w:rsidRPr="0024074D">
        <w:rPr>
          <w:color w:val="000000" w:themeColor="text1"/>
        </w:rPr>
        <w:t>Szczegółowy opis przedmiotu zamówienia zawiera zał. nr 7.</w:t>
      </w:r>
    </w:p>
    <w:p w14:paraId="1789EE5B" w14:textId="33CC5424" w:rsidR="00DB4A67" w:rsidRPr="0024074D" w:rsidRDefault="00064778" w:rsidP="0059535A">
      <w:pPr>
        <w:spacing w:line="276" w:lineRule="auto"/>
        <w:jc w:val="both"/>
        <w:rPr>
          <w:color w:val="000000" w:themeColor="text1"/>
          <w:sz w:val="22"/>
          <w:szCs w:val="22"/>
        </w:rPr>
      </w:pPr>
      <w:r w:rsidRPr="0024074D">
        <w:rPr>
          <w:color w:val="000000" w:themeColor="text1"/>
          <w:sz w:val="22"/>
          <w:szCs w:val="22"/>
        </w:rPr>
        <w:t>5</w:t>
      </w:r>
      <w:r w:rsidR="00905AB9" w:rsidRPr="0024074D">
        <w:rPr>
          <w:color w:val="000000" w:themeColor="text1"/>
          <w:sz w:val="22"/>
          <w:szCs w:val="22"/>
        </w:rPr>
        <w:t xml:space="preserve">. </w:t>
      </w:r>
      <w:r w:rsidR="00630D81" w:rsidRPr="0024074D">
        <w:rPr>
          <w:color w:val="000000" w:themeColor="text1"/>
        </w:rPr>
        <w:t xml:space="preserve">Przeglądy instalacji należy przeprowadzić w lokalach mieszkalnych, lokalach użytkowych, budynkach użytkowych wolnostojących, klatkach schodowych i w piwnicach budynków wymienionych w załączniku nr 1 do </w:t>
      </w:r>
      <w:r w:rsidR="00F373B1" w:rsidRPr="0024074D">
        <w:rPr>
          <w:color w:val="000000" w:themeColor="text1"/>
        </w:rPr>
        <w:t>niniejsze</w:t>
      </w:r>
      <w:r w:rsidR="00F373B1">
        <w:rPr>
          <w:color w:val="000000" w:themeColor="text1"/>
        </w:rPr>
        <w:t>j</w:t>
      </w:r>
      <w:r w:rsidR="00F373B1" w:rsidRPr="0024074D">
        <w:rPr>
          <w:color w:val="000000" w:themeColor="text1"/>
        </w:rPr>
        <w:t xml:space="preserve"> </w:t>
      </w:r>
      <w:r w:rsidR="00F373B1">
        <w:rPr>
          <w:color w:val="000000" w:themeColor="text1"/>
        </w:rPr>
        <w:t>umowy</w:t>
      </w:r>
      <w:r w:rsidR="00630D81" w:rsidRPr="0024074D">
        <w:rPr>
          <w:color w:val="000000" w:themeColor="text1"/>
        </w:rPr>
        <w:t>.</w:t>
      </w:r>
    </w:p>
    <w:p w14:paraId="2189C771" w14:textId="3637C6AD" w:rsidR="00DB4A67" w:rsidRPr="0024074D" w:rsidRDefault="00064778" w:rsidP="0059535A">
      <w:pPr>
        <w:spacing w:line="276" w:lineRule="auto"/>
        <w:jc w:val="both"/>
        <w:rPr>
          <w:color w:val="000000" w:themeColor="text1"/>
        </w:rPr>
      </w:pPr>
      <w:r w:rsidRPr="0024074D">
        <w:rPr>
          <w:color w:val="000000" w:themeColor="text1"/>
          <w:sz w:val="22"/>
          <w:szCs w:val="22"/>
        </w:rPr>
        <w:t>6</w:t>
      </w:r>
      <w:r w:rsidR="00905AB9" w:rsidRPr="0024074D">
        <w:rPr>
          <w:color w:val="000000" w:themeColor="text1"/>
          <w:sz w:val="22"/>
          <w:szCs w:val="22"/>
        </w:rPr>
        <w:t>.</w:t>
      </w:r>
      <w:r w:rsidR="00DB4A67" w:rsidRPr="0024074D">
        <w:rPr>
          <w:color w:val="000000" w:themeColor="text1"/>
          <w:sz w:val="22"/>
          <w:szCs w:val="22"/>
        </w:rPr>
        <w:t xml:space="preserve"> </w:t>
      </w:r>
      <w:r w:rsidR="009E0A3A" w:rsidRPr="0024074D">
        <w:rPr>
          <w:color w:val="000000" w:themeColor="text1"/>
        </w:rPr>
        <w:t>Okresowe, pięcioletnie przeglądy instalacji elektrycznych należy wykonać zgodnie z obowiązującymi aktami prawnymi, dokumentami normalizacyjnymi i innymi obowiązującymi w tym zakresie przepisami.</w:t>
      </w:r>
    </w:p>
    <w:p w14:paraId="5DC38C93" w14:textId="0C6B522B" w:rsidR="009E0A3A" w:rsidRPr="0024074D" w:rsidRDefault="009E0A3A" w:rsidP="0059535A">
      <w:pPr>
        <w:spacing w:line="276" w:lineRule="auto"/>
        <w:jc w:val="both"/>
        <w:rPr>
          <w:color w:val="000000" w:themeColor="text1"/>
        </w:rPr>
      </w:pPr>
      <w:r w:rsidRPr="0024074D">
        <w:rPr>
          <w:color w:val="000000" w:themeColor="text1"/>
          <w:sz w:val="22"/>
          <w:szCs w:val="22"/>
        </w:rPr>
        <w:t>7.</w:t>
      </w:r>
      <w:r w:rsidRPr="0024074D">
        <w:rPr>
          <w:color w:val="000000" w:themeColor="text1"/>
        </w:rPr>
        <w:t xml:space="preserve"> Osoby dokonujące czynności rocznych przeglądów instalacji elektrycznych powinny posiadać przy sobie wydany przez Zamawiającego dokument upoważniający do wstępu do budynków i lokali zarządzanych i administrowanych przez Zamawiającego.</w:t>
      </w:r>
    </w:p>
    <w:p w14:paraId="4A45D7FB" w14:textId="1BC91C9F" w:rsidR="009E0A3A" w:rsidRPr="0024074D" w:rsidRDefault="009E0A3A" w:rsidP="0059535A">
      <w:pPr>
        <w:spacing w:line="276" w:lineRule="auto"/>
        <w:jc w:val="both"/>
        <w:rPr>
          <w:color w:val="000000" w:themeColor="text1"/>
          <w:sz w:val="22"/>
          <w:szCs w:val="22"/>
        </w:rPr>
      </w:pPr>
      <w:r w:rsidRPr="0024074D">
        <w:rPr>
          <w:color w:val="000000" w:themeColor="text1"/>
          <w:sz w:val="22"/>
          <w:szCs w:val="22"/>
        </w:rPr>
        <w:t>8.</w:t>
      </w:r>
      <w:r w:rsidRPr="0024074D">
        <w:rPr>
          <w:color w:val="000000" w:themeColor="text1"/>
        </w:rPr>
        <w:t xml:space="preserve"> Wykonawca zobowiązany będzie przed przystąpieniem do wykonywania przeglądów uzgodnić z Zamawiającym Harmonogram wg zał. nr 6 oraz powiadomić lokatorów o terminie przeprowadzenia przeglądu, co najmniej z 7-dniowym wyprzedzeniem, wywieszając zawiadomienie na klatce schodowej.</w:t>
      </w:r>
    </w:p>
    <w:p w14:paraId="3DB4FE3C" w14:textId="77777777" w:rsidR="008419FD" w:rsidRPr="0024074D" w:rsidRDefault="008419FD" w:rsidP="0059535A">
      <w:pPr>
        <w:spacing w:line="276" w:lineRule="auto"/>
        <w:jc w:val="both"/>
        <w:rPr>
          <w:color w:val="000000" w:themeColor="text1"/>
          <w:sz w:val="22"/>
          <w:szCs w:val="22"/>
        </w:rPr>
      </w:pPr>
    </w:p>
    <w:p w14:paraId="53C2F203" w14:textId="39AEBCA9" w:rsidR="008230C6" w:rsidRPr="0024074D" w:rsidRDefault="008230C6" w:rsidP="0059535A">
      <w:pPr>
        <w:suppressAutoHyphens w:val="0"/>
        <w:spacing w:line="276" w:lineRule="auto"/>
        <w:jc w:val="center"/>
        <w:rPr>
          <w:b/>
          <w:color w:val="000000" w:themeColor="text1"/>
          <w:sz w:val="22"/>
          <w:szCs w:val="22"/>
          <w:lang w:eastAsia="pl-PL"/>
        </w:rPr>
      </w:pPr>
      <w:r w:rsidRPr="0024074D">
        <w:rPr>
          <w:b/>
          <w:color w:val="000000" w:themeColor="text1"/>
          <w:sz w:val="22"/>
          <w:szCs w:val="22"/>
          <w:lang w:eastAsia="pl-PL"/>
        </w:rPr>
        <w:t>§ 2.</w:t>
      </w:r>
    </w:p>
    <w:p w14:paraId="78CB4935" w14:textId="77777777" w:rsidR="008230C6" w:rsidRPr="0024074D" w:rsidRDefault="008230C6" w:rsidP="0059535A">
      <w:pPr>
        <w:suppressAutoHyphens w:val="0"/>
        <w:spacing w:line="276" w:lineRule="auto"/>
        <w:jc w:val="center"/>
        <w:rPr>
          <w:b/>
          <w:color w:val="000000" w:themeColor="text1"/>
          <w:sz w:val="22"/>
          <w:szCs w:val="22"/>
          <w:lang w:eastAsia="pl-PL"/>
        </w:rPr>
      </w:pPr>
      <w:r w:rsidRPr="0024074D">
        <w:rPr>
          <w:rFonts w:eastAsia="SimSun"/>
          <w:b/>
          <w:color w:val="000000" w:themeColor="text1"/>
          <w:kern w:val="3"/>
          <w:lang w:eastAsia="zh-CN" w:bidi="hi-IN"/>
        </w:rPr>
        <w:t>Termin wykonania umowy</w:t>
      </w:r>
    </w:p>
    <w:p w14:paraId="29C47A94" w14:textId="77777777" w:rsidR="008230C6" w:rsidRPr="0024074D" w:rsidRDefault="008230C6" w:rsidP="0059535A">
      <w:pPr>
        <w:suppressAutoHyphens w:val="0"/>
        <w:spacing w:line="276" w:lineRule="auto"/>
        <w:rPr>
          <w:b/>
          <w:color w:val="000000" w:themeColor="text1"/>
          <w:sz w:val="22"/>
          <w:szCs w:val="22"/>
          <w:lang w:eastAsia="pl-PL"/>
        </w:rPr>
      </w:pPr>
      <w:r w:rsidRPr="0024074D">
        <w:rPr>
          <w:color w:val="000000" w:themeColor="text1"/>
          <w:sz w:val="22"/>
          <w:szCs w:val="22"/>
          <w:lang w:eastAsia="pl-PL"/>
        </w:rPr>
        <w:t xml:space="preserve">1. Termin realizacji przedmiotu umowy: od dnia zawarcia umowy do </w:t>
      </w:r>
      <w:r w:rsidRPr="00F373B1">
        <w:rPr>
          <w:b/>
          <w:color w:val="000000" w:themeColor="text1"/>
          <w:sz w:val="22"/>
          <w:szCs w:val="22"/>
          <w:lang w:eastAsia="pl-PL"/>
        </w:rPr>
        <w:t>15.12.2023</w:t>
      </w:r>
      <w:r w:rsidRPr="0024074D">
        <w:rPr>
          <w:b/>
          <w:color w:val="000000" w:themeColor="text1"/>
          <w:sz w:val="22"/>
          <w:szCs w:val="22"/>
          <w:lang w:eastAsia="pl-PL"/>
        </w:rPr>
        <w:t xml:space="preserve"> r.</w:t>
      </w:r>
    </w:p>
    <w:p w14:paraId="719F5136" w14:textId="77777777" w:rsidR="008230C6" w:rsidRPr="0024074D" w:rsidRDefault="008230C6" w:rsidP="0059535A">
      <w:pPr>
        <w:suppressAutoHyphens w:val="0"/>
        <w:spacing w:line="276" w:lineRule="auto"/>
        <w:rPr>
          <w:bCs/>
          <w:color w:val="000000" w:themeColor="text1"/>
          <w:sz w:val="22"/>
          <w:szCs w:val="22"/>
          <w:lang w:eastAsia="pl-PL"/>
        </w:rPr>
      </w:pPr>
      <w:r w:rsidRPr="0024074D">
        <w:rPr>
          <w:bCs/>
          <w:color w:val="000000" w:themeColor="text1"/>
          <w:sz w:val="22"/>
          <w:szCs w:val="22"/>
          <w:lang w:eastAsia="pl-PL"/>
        </w:rPr>
        <w:t xml:space="preserve">2. </w:t>
      </w:r>
      <w:r w:rsidRPr="0024074D">
        <w:rPr>
          <w:rFonts w:eastAsia="SimSun"/>
          <w:color w:val="000000" w:themeColor="text1"/>
          <w:kern w:val="3"/>
          <w:lang w:eastAsia="zh-CN" w:bidi="hi-IN"/>
        </w:rPr>
        <w:t xml:space="preserve">Harmonogram realizacji przedmiotu zamówienia stanowić będzie załącznik </w:t>
      </w:r>
      <w:r w:rsidRPr="0024074D">
        <w:rPr>
          <w:rFonts w:eastAsia="SimSun"/>
          <w:b/>
          <w:bCs/>
          <w:color w:val="000000" w:themeColor="text1"/>
          <w:kern w:val="3"/>
          <w:lang w:eastAsia="zh-CN" w:bidi="hi-IN"/>
        </w:rPr>
        <w:t>nr 6</w:t>
      </w:r>
      <w:r w:rsidRPr="0024074D">
        <w:rPr>
          <w:rFonts w:eastAsia="SimSun"/>
          <w:color w:val="000000" w:themeColor="text1"/>
          <w:kern w:val="3"/>
          <w:lang w:eastAsia="zh-CN" w:bidi="hi-IN"/>
        </w:rPr>
        <w:t xml:space="preserve"> do niniejszej umowy.</w:t>
      </w:r>
    </w:p>
    <w:p w14:paraId="07FB6F78" w14:textId="77777777" w:rsidR="008230C6" w:rsidRPr="0024074D" w:rsidRDefault="008230C6" w:rsidP="0059535A">
      <w:pPr>
        <w:suppressAutoHyphens w:val="0"/>
        <w:spacing w:line="276" w:lineRule="auto"/>
        <w:rPr>
          <w:color w:val="000000" w:themeColor="text1"/>
          <w:sz w:val="22"/>
          <w:szCs w:val="22"/>
          <w:lang w:eastAsia="pl-PL"/>
        </w:rPr>
      </w:pPr>
      <w:r w:rsidRPr="0024074D">
        <w:rPr>
          <w:color w:val="000000" w:themeColor="text1"/>
          <w:lang w:eastAsia="pl-PL"/>
        </w:rPr>
        <w:t xml:space="preserve">3. </w:t>
      </w:r>
      <w:r w:rsidRPr="0024074D">
        <w:rPr>
          <w:rFonts w:eastAsia="SimSun"/>
          <w:color w:val="000000" w:themeColor="text1"/>
          <w:kern w:val="3"/>
          <w:lang w:eastAsia="zh-CN" w:bidi="hi-IN"/>
        </w:rPr>
        <w:t>Terminy przeglądów pominiętych lokali zostaną uzgodnione indywidualnie za pośrednictwem Administracji Domów Mieszkalnych.</w:t>
      </w:r>
    </w:p>
    <w:p w14:paraId="6DD31B2B" w14:textId="77777777" w:rsidR="008230C6" w:rsidRPr="0024074D" w:rsidRDefault="008230C6" w:rsidP="0059535A">
      <w:pPr>
        <w:pStyle w:val="Tekstkomentarza1"/>
        <w:spacing w:line="276" w:lineRule="auto"/>
        <w:jc w:val="center"/>
        <w:rPr>
          <w:b/>
          <w:color w:val="000000" w:themeColor="text1"/>
          <w:sz w:val="22"/>
          <w:szCs w:val="22"/>
        </w:rPr>
      </w:pPr>
    </w:p>
    <w:p w14:paraId="638A28E0" w14:textId="2FE51863" w:rsidR="008419FD" w:rsidRPr="0024074D" w:rsidRDefault="00905AB9" w:rsidP="0059535A">
      <w:pPr>
        <w:pStyle w:val="Tekstkomentarza1"/>
        <w:spacing w:line="276" w:lineRule="auto"/>
        <w:jc w:val="center"/>
        <w:rPr>
          <w:b/>
          <w:color w:val="000000" w:themeColor="text1"/>
          <w:sz w:val="22"/>
          <w:szCs w:val="22"/>
        </w:rPr>
      </w:pPr>
      <w:r w:rsidRPr="0024074D">
        <w:rPr>
          <w:b/>
          <w:color w:val="000000" w:themeColor="text1"/>
          <w:sz w:val="22"/>
          <w:szCs w:val="22"/>
        </w:rPr>
        <w:lastRenderedPageBreak/>
        <w:t xml:space="preserve">§ </w:t>
      </w:r>
      <w:r w:rsidR="008230C6" w:rsidRPr="0024074D">
        <w:rPr>
          <w:b/>
          <w:color w:val="000000" w:themeColor="text1"/>
          <w:sz w:val="22"/>
          <w:szCs w:val="22"/>
        </w:rPr>
        <w:t>3</w:t>
      </w:r>
      <w:r w:rsidRPr="0024074D">
        <w:rPr>
          <w:b/>
          <w:color w:val="000000" w:themeColor="text1"/>
          <w:sz w:val="22"/>
          <w:szCs w:val="22"/>
        </w:rPr>
        <w:t>.</w:t>
      </w:r>
    </w:p>
    <w:p w14:paraId="6CA33170" w14:textId="036F492D" w:rsidR="00C45BC7" w:rsidRPr="0024074D" w:rsidRDefault="00C45BC7" w:rsidP="0059535A">
      <w:pPr>
        <w:pStyle w:val="Tekstkomentarza1"/>
        <w:spacing w:line="276" w:lineRule="auto"/>
        <w:jc w:val="center"/>
        <w:rPr>
          <w:b/>
          <w:color w:val="000000" w:themeColor="text1"/>
          <w:sz w:val="22"/>
          <w:szCs w:val="22"/>
        </w:rPr>
      </w:pPr>
      <w:r w:rsidRPr="0024074D">
        <w:rPr>
          <w:b/>
          <w:color w:val="000000" w:themeColor="text1"/>
          <w:sz w:val="22"/>
          <w:szCs w:val="22"/>
        </w:rPr>
        <w:t>Wynagrodzenie</w:t>
      </w:r>
    </w:p>
    <w:p w14:paraId="464EF47D" w14:textId="73D61151" w:rsidR="006F1E7C" w:rsidRPr="0024074D" w:rsidRDefault="00DB4A67" w:rsidP="0059535A">
      <w:pPr>
        <w:suppressAutoHyphens w:val="0"/>
        <w:spacing w:line="276" w:lineRule="auto"/>
        <w:ind w:left="-142"/>
        <w:jc w:val="both"/>
        <w:rPr>
          <w:color w:val="000000" w:themeColor="text1"/>
          <w:sz w:val="22"/>
          <w:szCs w:val="22"/>
          <w:lang w:eastAsia="pl-PL"/>
        </w:rPr>
      </w:pPr>
      <w:r w:rsidRPr="0024074D">
        <w:rPr>
          <w:color w:val="000000" w:themeColor="text1"/>
          <w:sz w:val="22"/>
          <w:szCs w:val="22"/>
        </w:rPr>
        <w:t xml:space="preserve">1. </w:t>
      </w:r>
      <w:r w:rsidR="007473D0" w:rsidRPr="0024074D">
        <w:rPr>
          <w:bCs/>
          <w:color w:val="000000" w:themeColor="text1"/>
          <w:sz w:val="22"/>
          <w:szCs w:val="22"/>
          <w:lang w:eastAsia="zh-CN"/>
        </w:rPr>
        <w:t xml:space="preserve">Strony ustalają, że obowiązującą ich formą wynagrodzenia za wykonany i odebrany przez Zamawiającego przedmiot umowy, będzie </w:t>
      </w:r>
      <w:r w:rsidR="007473D0" w:rsidRPr="0024074D">
        <w:rPr>
          <w:b/>
          <w:color w:val="000000" w:themeColor="text1"/>
          <w:sz w:val="22"/>
          <w:szCs w:val="22"/>
          <w:lang w:eastAsia="zh-CN"/>
        </w:rPr>
        <w:t xml:space="preserve">wynagrodzenie kosztorysowe, </w:t>
      </w:r>
      <w:r w:rsidR="007473D0" w:rsidRPr="0024074D">
        <w:rPr>
          <w:bCs/>
          <w:color w:val="000000" w:themeColor="text1"/>
          <w:sz w:val="22"/>
          <w:szCs w:val="22"/>
          <w:lang w:eastAsia="zh-CN"/>
        </w:rPr>
        <w:t xml:space="preserve">ustalone na łączną kwotę </w:t>
      </w:r>
      <w:r w:rsidRPr="0024074D">
        <w:rPr>
          <w:color w:val="000000" w:themeColor="text1"/>
          <w:sz w:val="22"/>
          <w:szCs w:val="22"/>
        </w:rPr>
        <w:t>……………………. zł netto (słownie:………………………………………..) + podatek VAT 23%, kwota brutto: …………………… zł</w:t>
      </w:r>
      <w:r w:rsidR="006F1E7C" w:rsidRPr="0024074D">
        <w:rPr>
          <w:color w:val="000000" w:themeColor="text1"/>
          <w:sz w:val="22"/>
          <w:szCs w:val="22"/>
        </w:rPr>
        <w:t xml:space="preserve"> </w:t>
      </w:r>
      <w:r w:rsidR="006F1E7C" w:rsidRPr="0024074D">
        <w:rPr>
          <w:color w:val="000000" w:themeColor="text1"/>
          <w:sz w:val="22"/>
          <w:szCs w:val="22"/>
          <w:lang w:eastAsia="pl-PL"/>
        </w:rPr>
        <w:t xml:space="preserve">przy czym: </w:t>
      </w:r>
    </w:p>
    <w:p w14:paraId="5E063474" w14:textId="243E1B85" w:rsidR="006F1E7C" w:rsidRPr="0024074D" w:rsidRDefault="006F1E7C" w:rsidP="00AE695A">
      <w:pPr>
        <w:pStyle w:val="Akapitzlist"/>
        <w:numPr>
          <w:ilvl w:val="0"/>
          <w:numId w:val="8"/>
        </w:numPr>
        <w:suppressAutoHyphens w:val="0"/>
        <w:spacing w:line="276" w:lineRule="auto"/>
        <w:ind w:left="851" w:hanging="284"/>
        <w:jc w:val="both"/>
        <w:rPr>
          <w:color w:val="000000" w:themeColor="text1"/>
          <w:sz w:val="22"/>
          <w:szCs w:val="22"/>
          <w:lang w:eastAsia="pl-PL"/>
        </w:rPr>
      </w:pPr>
      <w:r w:rsidRPr="0024074D">
        <w:rPr>
          <w:color w:val="000000" w:themeColor="text1"/>
          <w:sz w:val="22"/>
          <w:szCs w:val="22"/>
          <w:lang w:eastAsia="pl-PL"/>
        </w:rPr>
        <w:t xml:space="preserve"> 1 lokal mieszkalny</w:t>
      </w:r>
      <w:r w:rsidR="00D50C91" w:rsidRPr="0024074D">
        <w:rPr>
          <w:color w:val="000000" w:themeColor="text1"/>
          <w:sz w:val="22"/>
          <w:szCs w:val="22"/>
          <w:lang w:eastAsia="pl-PL"/>
        </w:rPr>
        <w:tab/>
      </w:r>
      <w:r w:rsidR="00D50C91" w:rsidRPr="0024074D">
        <w:rPr>
          <w:color w:val="000000" w:themeColor="text1"/>
          <w:sz w:val="22"/>
          <w:szCs w:val="22"/>
          <w:lang w:eastAsia="pl-PL"/>
        </w:rPr>
        <w:tab/>
      </w:r>
      <w:r w:rsidRPr="0024074D">
        <w:rPr>
          <w:color w:val="000000" w:themeColor="text1"/>
          <w:sz w:val="22"/>
          <w:szCs w:val="22"/>
          <w:lang w:eastAsia="pl-PL"/>
        </w:rPr>
        <w:t xml:space="preserve"> </w:t>
      </w:r>
      <w:r w:rsidR="00D50C91" w:rsidRPr="0024074D">
        <w:rPr>
          <w:color w:val="000000" w:themeColor="text1"/>
          <w:sz w:val="22"/>
          <w:szCs w:val="22"/>
          <w:lang w:eastAsia="pl-PL"/>
        </w:rPr>
        <w:t>...</w:t>
      </w:r>
      <w:r w:rsidRPr="0024074D">
        <w:rPr>
          <w:color w:val="000000" w:themeColor="text1"/>
          <w:sz w:val="22"/>
          <w:szCs w:val="22"/>
          <w:lang w:eastAsia="pl-PL"/>
        </w:rPr>
        <w:t>..... zł netto,</w:t>
      </w:r>
    </w:p>
    <w:p w14:paraId="0468D76C" w14:textId="08040B8C" w:rsidR="009E0A3A" w:rsidRPr="0024074D" w:rsidRDefault="009E0A3A" w:rsidP="00AE695A">
      <w:pPr>
        <w:pStyle w:val="Akapitzlist"/>
        <w:numPr>
          <w:ilvl w:val="0"/>
          <w:numId w:val="8"/>
        </w:numPr>
        <w:suppressAutoHyphens w:val="0"/>
        <w:spacing w:line="276" w:lineRule="auto"/>
        <w:ind w:left="851" w:hanging="284"/>
        <w:jc w:val="both"/>
        <w:rPr>
          <w:color w:val="000000" w:themeColor="text1"/>
          <w:sz w:val="22"/>
          <w:szCs w:val="22"/>
          <w:lang w:eastAsia="pl-PL"/>
        </w:rPr>
      </w:pPr>
      <w:r w:rsidRPr="0024074D">
        <w:rPr>
          <w:color w:val="000000" w:themeColor="text1"/>
          <w:sz w:val="22"/>
          <w:szCs w:val="22"/>
          <w:lang w:eastAsia="pl-PL"/>
        </w:rPr>
        <w:t xml:space="preserve"> 1 klatkę schodową </w:t>
      </w:r>
      <w:r w:rsidRPr="0024074D">
        <w:rPr>
          <w:color w:val="000000" w:themeColor="text1"/>
          <w:sz w:val="22"/>
          <w:szCs w:val="22"/>
          <w:lang w:eastAsia="pl-PL"/>
        </w:rPr>
        <w:tab/>
      </w:r>
      <w:r w:rsidRPr="0024074D">
        <w:rPr>
          <w:color w:val="000000" w:themeColor="text1"/>
          <w:sz w:val="22"/>
          <w:szCs w:val="22"/>
          <w:lang w:eastAsia="pl-PL"/>
        </w:rPr>
        <w:tab/>
        <w:t xml:space="preserve"> ….... zł netto</w:t>
      </w:r>
    </w:p>
    <w:p w14:paraId="2F172633" w14:textId="18F257C3" w:rsidR="006F1E7C" w:rsidRPr="0024074D" w:rsidRDefault="006F1E7C" w:rsidP="00AE695A">
      <w:pPr>
        <w:pStyle w:val="Akapitzlist"/>
        <w:numPr>
          <w:ilvl w:val="0"/>
          <w:numId w:val="8"/>
        </w:numPr>
        <w:suppressAutoHyphens w:val="0"/>
        <w:spacing w:line="276" w:lineRule="auto"/>
        <w:ind w:left="851" w:hanging="284"/>
        <w:rPr>
          <w:color w:val="000000" w:themeColor="text1"/>
          <w:sz w:val="22"/>
          <w:szCs w:val="22"/>
          <w:lang w:eastAsia="pl-PL"/>
        </w:rPr>
      </w:pPr>
      <w:r w:rsidRPr="0024074D">
        <w:rPr>
          <w:color w:val="000000" w:themeColor="text1"/>
          <w:sz w:val="22"/>
          <w:szCs w:val="22"/>
          <w:lang w:eastAsia="pl-PL"/>
        </w:rPr>
        <w:t xml:space="preserve"> </w:t>
      </w:r>
      <w:r w:rsidR="009E0A3A" w:rsidRPr="0024074D">
        <w:rPr>
          <w:color w:val="000000" w:themeColor="text1"/>
          <w:sz w:val="22"/>
          <w:szCs w:val="22"/>
          <w:lang w:eastAsia="pl-PL"/>
        </w:rPr>
        <w:t>1 piwnicę</w:t>
      </w:r>
      <w:r w:rsidR="009E0A3A" w:rsidRPr="0024074D">
        <w:rPr>
          <w:color w:val="000000" w:themeColor="text1"/>
          <w:sz w:val="22"/>
          <w:szCs w:val="22"/>
          <w:lang w:eastAsia="pl-PL"/>
        </w:rPr>
        <w:tab/>
      </w:r>
      <w:r w:rsidR="009E0A3A" w:rsidRPr="0024074D">
        <w:rPr>
          <w:color w:val="000000" w:themeColor="text1"/>
          <w:sz w:val="22"/>
          <w:szCs w:val="22"/>
          <w:lang w:eastAsia="pl-PL"/>
        </w:rPr>
        <w:tab/>
      </w:r>
      <w:r w:rsidR="009E0A3A" w:rsidRPr="0024074D">
        <w:rPr>
          <w:color w:val="000000" w:themeColor="text1"/>
          <w:sz w:val="22"/>
          <w:szCs w:val="22"/>
          <w:lang w:eastAsia="pl-PL"/>
        </w:rPr>
        <w:tab/>
        <w:t>….… zł netto</w:t>
      </w:r>
      <w:r w:rsidRPr="0024074D">
        <w:rPr>
          <w:color w:val="000000" w:themeColor="text1"/>
          <w:sz w:val="22"/>
          <w:szCs w:val="22"/>
          <w:lang w:eastAsia="pl-PL"/>
        </w:rPr>
        <w:t>,</w:t>
      </w:r>
    </w:p>
    <w:p w14:paraId="26214720" w14:textId="12588139" w:rsidR="006F1E7C" w:rsidRPr="0024074D" w:rsidRDefault="006F1E7C" w:rsidP="00AE695A">
      <w:pPr>
        <w:pStyle w:val="Akapitzlist"/>
        <w:numPr>
          <w:ilvl w:val="0"/>
          <w:numId w:val="8"/>
        </w:numPr>
        <w:suppressAutoHyphens w:val="0"/>
        <w:spacing w:line="276" w:lineRule="auto"/>
        <w:ind w:left="851" w:hanging="284"/>
        <w:rPr>
          <w:color w:val="000000" w:themeColor="text1"/>
          <w:sz w:val="22"/>
          <w:szCs w:val="22"/>
          <w:lang w:eastAsia="pl-PL"/>
        </w:rPr>
      </w:pPr>
      <w:r w:rsidRPr="0024074D">
        <w:rPr>
          <w:color w:val="000000" w:themeColor="text1"/>
          <w:sz w:val="22"/>
          <w:szCs w:val="22"/>
          <w:lang w:eastAsia="pl-PL"/>
        </w:rPr>
        <w:t xml:space="preserve"> </w:t>
      </w:r>
      <w:r w:rsidR="0049531D" w:rsidRPr="0024074D">
        <w:rPr>
          <w:color w:val="000000" w:themeColor="text1"/>
          <w:sz w:val="22"/>
          <w:szCs w:val="22"/>
          <w:lang w:eastAsia="pl-PL"/>
        </w:rPr>
        <w:t>1 instalacja odgromowa</w:t>
      </w:r>
      <w:r w:rsidR="0049531D" w:rsidRPr="0024074D">
        <w:rPr>
          <w:color w:val="000000" w:themeColor="text1"/>
          <w:sz w:val="22"/>
          <w:szCs w:val="22"/>
          <w:lang w:eastAsia="pl-PL"/>
        </w:rPr>
        <w:tab/>
        <w:t>……..zł netto</w:t>
      </w:r>
      <w:r w:rsidRPr="0024074D">
        <w:rPr>
          <w:color w:val="000000" w:themeColor="text1"/>
          <w:sz w:val="22"/>
          <w:szCs w:val="22"/>
          <w:lang w:eastAsia="pl-PL"/>
        </w:rPr>
        <w:t>,</w:t>
      </w:r>
    </w:p>
    <w:p w14:paraId="65B24CDF" w14:textId="662ACE7A" w:rsidR="006F1E7C" w:rsidRPr="0024074D" w:rsidRDefault="006F1E7C" w:rsidP="00AE695A">
      <w:pPr>
        <w:pStyle w:val="Akapitzlist"/>
        <w:numPr>
          <w:ilvl w:val="0"/>
          <w:numId w:val="8"/>
        </w:numPr>
        <w:suppressAutoHyphens w:val="0"/>
        <w:spacing w:line="276" w:lineRule="auto"/>
        <w:ind w:left="851" w:hanging="284"/>
        <w:rPr>
          <w:color w:val="000000" w:themeColor="text1"/>
          <w:sz w:val="22"/>
          <w:szCs w:val="22"/>
          <w:lang w:eastAsia="pl-PL"/>
        </w:rPr>
      </w:pPr>
      <w:r w:rsidRPr="0024074D">
        <w:rPr>
          <w:color w:val="000000" w:themeColor="text1"/>
          <w:sz w:val="22"/>
          <w:szCs w:val="22"/>
          <w:lang w:eastAsia="pl-PL"/>
        </w:rPr>
        <w:t xml:space="preserve"> </w:t>
      </w:r>
      <w:r w:rsidR="0049531D" w:rsidRPr="0024074D">
        <w:rPr>
          <w:color w:val="000000" w:themeColor="text1"/>
          <w:sz w:val="22"/>
          <w:szCs w:val="22"/>
          <w:lang w:eastAsia="pl-PL"/>
        </w:rPr>
        <w:t>1 lokal użytkowy</w:t>
      </w:r>
      <w:r w:rsidR="00D50C91" w:rsidRPr="0024074D">
        <w:rPr>
          <w:color w:val="000000" w:themeColor="text1"/>
          <w:sz w:val="22"/>
          <w:szCs w:val="22"/>
          <w:lang w:eastAsia="pl-PL"/>
        </w:rPr>
        <w:tab/>
      </w:r>
      <w:r w:rsidR="00D50C91" w:rsidRPr="0024074D">
        <w:rPr>
          <w:color w:val="000000" w:themeColor="text1"/>
          <w:sz w:val="22"/>
          <w:szCs w:val="22"/>
          <w:lang w:eastAsia="pl-PL"/>
        </w:rPr>
        <w:tab/>
        <w:t>….…</w:t>
      </w:r>
      <w:r w:rsidRPr="0024074D">
        <w:rPr>
          <w:color w:val="000000" w:themeColor="text1"/>
          <w:sz w:val="22"/>
          <w:szCs w:val="22"/>
          <w:lang w:eastAsia="pl-PL"/>
        </w:rPr>
        <w:t xml:space="preserve"> zł netto</w:t>
      </w:r>
      <w:r w:rsidR="0049531D" w:rsidRPr="0024074D">
        <w:rPr>
          <w:color w:val="000000" w:themeColor="text1"/>
          <w:sz w:val="22"/>
          <w:szCs w:val="22"/>
          <w:lang w:eastAsia="pl-PL"/>
        </w:rPr>
        <w:t>,</w:t>
      </w:r>
    </w:p>
    <w:p w14:paraId="0B193B3F" w14:textId="331A3A8C" w:rsidR="00DB4A67" w:rsidRPr="0024074D" w:rsidRDefault="006F1E7C" w:rsidP="0059535A">
      <w:pPr>
        <w:pStyle w:val="Akapitzlist"/>
        <w:suppressAutoHyphens w:val="0"/>
        <w:spacing w:line="276" w:lineRule="auto"/>
        <w:ind w:left="0"/>
        <w:rPr>
          <w:color w:val="000000" w:themeColor="text1"/>
          <w:sz w:val="22"/>
          <w:szCs w:val="22"/>
          <w:lang w:eastAsia="pl-PL"/>
        </w:rPr>
      </w:pPr>
      <w:r w:rsidRPr="0024074D">
        <w:rPr>
          <w:color w:val="000000" w:themeColor="text1"/>
          <w:sz w:val="22"/>
          <w:szCs w:val="22"/>
          <w:lang w:eastAsia="pl-PL"/>
        </w:rPr>
        <w:t xml:space="preserve"> zgodnie z </w:t>
      </w:r>
      <w:r w:rsidR="008230C6" w:rsidRPr="0024074D">
        <w:rPr>
          <w:color w:val="000000" w:themeColor="text1"/>
          <w:sz w:val="22"/>
          <w:szCs w:val="22"/>
          <w:lang w:eastAsia="pl-PL"/>
        </w:rPr>
        <w:t>F</w:t>
      </w:r>
      <w:r w:rsidRPr="0024074D">
        <w:rPr>
          <w:color w:val="000000" w:themeColor="text1"/>
          <w:sz w:val="22"/>
          <w:szCs w:val="22"/>
          <w:lang w:eastAsia="pl-PL"/>
        </w:rPr>
        <w:t xml:space="preserve">ormularzem cenowym stanowiącym załącznik nr </w:t>
      </w:r>
      <w:r w:rsidR="009E0A3A" w:rsidRPr="0024074D">
        <w:rPr>
          <w:color w:val="000000" w:themeColor="text1"/>
          <w:sz w:val="22"/>
          <w:szCs w:val="22"/>
          <w:lang w:eastAsia="pl-PL"/>
        </w:rPr>
        <w:t>5b</w:t>
      </w:r>
      <w:r w:rsidRPr="0024074D">
        <w:rPr>
          <w:color w:val="000000" w:themeColor="text1"/>
          <w:sz w:val="22"/>
          <w:szCs w:val="22"/>
          <w:lang w:eastAsia="pl-PL"/>
        </w:rPr>
        <w:t xml:space="preserve"> do umowy.</w:t>
      </w:r>
    </w:p>
    <w:p w14:paraId="6202959C" w14:textId="77777777" w:rsidR="00DB4A67" w:rsidRPr="0024074D" w:rsidRDefault="00DB4A67" w:rsidP="0059535A">
      <w:pPr>
        <w:pStyle w:val="Tekstpodstawowy"/>
        <w:spacing w:line="276" w:lineRule="auto"/>
        <w:rPr>
          <w:color w:val="000000" w:themeColor="text1"/>
          <w:sz w:val="22"/>
          <w:szCs w:val="22"/>
        </w:rPr>
      </w:pPr>
      <w:r w:rsidRPr="0024074D">
        <w:rPr>
          <w:color w:val="000000" w:themeColor="text1"/>
          <w:sz w:val="22"/>
          <w:szCs w:val="22"/>
        </w:rPr>
        <w:t>2. Powyższe wynagrodzenie za wykonanie usługi obejmuje koszt wszystkich czynności określonych w przedmiocie zamówienia, uwzględniając zakres opisany w Zapytaniu o cenę.</w:t>
      </w:r>
    </w:p>
    <w:p w14:paraId="18326494" w14:textId="04302B5C" w:rsidR="00E745A9" w:rsidRPr="0024074D" w:rsidRDefault="00E745A9" w:rsidP="0059535A">
      <w:pPr>
        <w:pStyle w:val="Tekstpodstawowy"/>
        <w:spacing w:line="276" w:lineRule="auto"/>
        <w:rPr>
          <w:color w:val="000000" w:themeColor="text1"/>
          <w:sz w:val="22"/>
          <w:szCs w:val="22"/>
        </w:rPr>
      </w:pPr>
      <w:r w:rsidRPr="0024074D">
        <w:rPr>
          <w:color w:val="000000" w:themeColor="text1"/>
          <w:sz w:val="22"/>
          <w:szCs w:val="22"/>
        </w:rPr>
        <w:t xml:space="preserve">3. Koszt usługi winien być skalkulowany z uwzględnieniem wszelkich wskaźników cenowych, m.in. kosztów dojazdów do miejsc wykonania prac, liczbę, </w:t>
      </w:r>
      <w:r w:rsidR="00D50C91" w:rsidRPr="0024074D">
        <w:rPr>
          <w:color w:val="000000" w:themeColor="text1"/>
          <w:sz w:val="22"/>
          <w:szCs w:val="22"/>
        </w:rPr>
        <w:t>wielkość i</w:t>
      </w:r>
      <w:r w:rsidRPr="0024074D">
        <w:rPr>
          <w:color w:val="000000" w:themeColor="text1"/>
          <w:sz w:val="22"/>
          <w:szCs w:val="22"/>
        </w:rPr>
        <w:t xml:space="preserve"> położenie budynków, w których należy wykonać badania i pomiary skuteczności ochrony przed porażeniem (załącznik nr 1 do niniejszej umowy), powiadomienie lokatorów o konieczności przeprowadzenia pomiarów okresowych </w:t>
      </w:r>
      <w:r w:rsidR="0049531D" w:rsidRPr="0024074D">
        <w:rPr>
          <w:color w:val="000000" w:themeColor="text1"/>
          <w:sz w:val="22"/>
          <w:szCs w:val="22"/>
        </w:rPr>
        <w:t xml:space="preserve">i </w:t>
      </w:r>
      <w:r w:rsidRPr="0024074D">
        <w:rPr>
          <w:color w:val="000000" w:themeColor="text1"/>
          <w:sz w:val="22"/>
          <w:szCs w:val="22"/>
        </w:rPr>
        <w:t>zgodnie z PB</w:t>
      </w:r>
      <w:r w:rsidR="0049531D" w:rsidRPr="0024074D">
        <w:rPr>
          <w:color w:val="000000" w:themeColor="text1"/>
          <w:sz w:val="22"/>
          <w:szCs w:val="22"/>
        </w:rPr>
        <w:t xml:space="preserve"> dokonanie wpisów do KOB.</w:t>
      </w:r>
    </w:p>
    <w:p w14:paraId="6049529D" w14:textId="732059C8" w:rsidR="00DB4A67" w:rsidRPr="0024074D" w:rsidRDefault="00E745A9" w:rsidP="0059535A">
      <w:pPr>
        <w:pStyle w:val="Tekstpodstawowy"/>
        <w:spacing w:line="276" w:lineRule="auto"/>
        <w:rPr>
          <w:color w:val="000000" w:themeColor="text1"/>
          <w:sz w:val="22"/>
          <w:szCs w:val="22"/>
        </w:rPr>
      </w:pPr>
      <w:r w:rsidRPr="0024074D">
        <w:rPr>
          <w:color w:val="000000" w:themeColor="text1"/>
          <w:sz w:val="22"/>
          <w:szCs w:val="22"/>
        </w:rPr>
        <w:t>4</w:t>
      </w:r>
      <w:r w:rsidR="00DB4A67" w:rsidRPr="0024074D">
        <w:rPr>
          <w:color w:val="000000" w:themeColor="text1"/>
          <w:sz w:val="22"/>
          <w:szCs w:val="22"/>
        </w:rPr>
        <w:t xml:space="preserve">. </w:t>
      </w:r>
      <w:r w:rsidR="00754590" w:rsidRPr="0024074D">
        <w:rPr>
          <w:color w:val="000000" w:themeColor="text1"/>
          <w:sz w:val="22"/>
          <w:szCs w:val="22"/>
          <w:lang w:eastAsia="pl-PL"/>
        </w:rPr>
        <w:t xml:space="preserve">Zamawiający </w:t>
      </w:r>
      <w:r w:rsidR="0049531D" w:rsidRPr="0024074D">
        <w:rPr>
          <w:color w:val="000000" w:themeColor="text1"/>
          <w:sz w:val="22"/>
          <w:szCs w:val="22"/>
          <w:lang w:eastAsia="pl-PL"/>
        </w:rPr>
        <w:t xml:space="preserve">nie </w:t>
      </w:r>
      <w:r w:rsidR="00754590" w:rsidRPr="0024074D">
        <w:rPr>
          <w:color w:val="000000" w:themeColor="text1"/>
          <w:sz w:val="22"/>
          <w:szCs w:val="22"/>
          <w:lang w:eastAsia="pl-PL"/>
        </w:rPr>
        <w:t>dopuszcza fakturowani</w:t>
      </w:r>
      <w:r w:rsidR="0049531D" w:rsidRPr="0024074D">
        <w:rPr>
          <w:color w:val="000000" w:themeColor="text1"/>
          <w:sz w:val="22"/>
          <w:szCs w:val="22"/>
          <w:lang w:eastAsia="pl-PL"/>
        </w:rPr>
        <w:t>a</w:t>
      </w:r>
      <w:r w:rsidR="00754590" w:rsidRPr="0024074D">
        <w:rPr>
          <w:color w:val="000000" w:themeColor="text1"/>
          <w:sz w:val="22"/>
          <w:szCs w:val="22"/>
          <w:lang w:eastAsia="pl-PL"/>
        </w:rPr>
        <w:t xml:space="preserve"> częściowe</w:t>
      </w:r>
      <w:r w:rsidR="008230C6" w:rsidRPr="0024074D">
        <w:rPr>
          <w:color w:val="000000" w:themeColor="text1"/>
          <w:sz w:val="22"/>
          <w:szCs w:val="22"/>
          <w:lang w:eastAsia="pl-PL"/>
        </w:rPr>
        <w:t>go</w:t>
      </w:r>
      <w:r w:rsidR="00754590" w:rsidRPr="0024074D">
        <w:rPr>
          <w:color w:val="000000" w:themeColor="text1"/>
          <w:sz w:val="22"/>
          <w:szCs w:val="22"/>
          <w:lang w:eastAsia="pl-PL"/>
        </w:rPr>
        <w:t xml:space="preserve">, </w:t>
      </w:r>
      <w:r w:rsidRPr="0024074D">
        <w:rPr>
          <w:color w:val="000000" w:themeColor="text1"/>
          <w:sz w:val="22"/>
          <w:szCs w:val="22"/>
          <w:lang w:eastAsia="pl-PL"/>
        </w:rPr>
        <w:t xml:space="preserve">przy czym </w:t>
      </w:r>
      <w:r w:rsidR="0049531D" w:rsidRPr="0024074D">
        <w:rPr>
          <w:color w:val="000000" w:themeColor="text1"/>
          <w:sz w:val="22"/>
          <w:szCs w:val="22"/>
          <w:lang w:eastAsia="pl-PL"/>
        </w:rPr>
        <w:t xml:space="preserve">fakturowanie dopuszczone jest po wykonaniu </w:t>
      </w:r>
      <w:r w:rsidR="008230C6" w:rsidRPr="0024074D">
        <w:rPr>
          <w:color w:val="000000" w:themeColor="text1"/>
          <w:sz w:val="22"/>
          <w:szCs w:val="22"/>
          <w:lang w:eastAsia="pl-PL"/>
        </w:rPr>
        <w:t xml:space="preserve">co najmniej </w:t>
      </w:r>
      <w:r w:rsidR="0049531D" w:rsidRPr="0024074D">
        <w:rPr>
          <w:color w:val="000000" w:themeColor="text1"/>
          <w:sz w:val="22"/>
          <w:szCs w:val="22"/>
          <w:lang w:eastAsia="pl-PL"/>
        </w:rPr>
        <w:t xml:space="preserve">95% pomiarów </w:t>
      </w:r>
      <w:r w:rsidR="0049531D" w:rsidRPr="0024074D">
        <w:rPr>
          <w:b/>
          <w:bCs/>
          <w:color w:val="000000" w:themeColor="text1"/>
          <w:sz w:val="22"/>
          <w:szCs w:val="22"/>
          <w:lang w:eastAsia="pl-PL"/>
        </w:rPr>
        <w:t>w oparciu o zatwierdzony formularz wartości wg zał. 5a</w:t>
      </w:r>
      <w:r w:rsidR="0049531D" w:rsidRPr="0024074D">
        <w:rPr>
          <w:color w:val="000000" w:themeColor="text1"/>
          <w:sz w:val="22"/>
          <w:szCs w:val="22"/>
          <w:lang w:eastAsia="pl-PL"/>
        </w:rPr>
        <w:t>.</w:t>
      </w:r>
    </w:p>
    <w:p w14:paraId="77F32A7F" w14:textId="63F6D38F" w:rsidR="00DB4A67" w:rsidRPr="0024074D" w:rsidRDefault="00E745A9" w:rsidP="0059535A">
      <w:pPr>
        <w:pStyle w:val="Tekstkomentarza"/>
        <w:spacing w:line="276" w:lineRule="auto"/>
        <w:jc w:val="both"/>
        <w:rPr>
          <w:color w:val="000000" w:themeColor="text1"/>
          <w:sz w:val="22"/>
          <w:szCs w:val="22"/>
        </w:rPr>
      </w:pPr>
      <w:r w:rsidRPr="0024074D">
        <w:rPr>
          <w:color w:val="000000" w:themeColor="text1"/>
          <w:sz w:val="22"/>
          <w:szCs w:val="22"/>
        </w:rPr>
        <w:t>5</w:t>
      </w:r>
      <w:r w:rsidR="007D2A2D" w:rsidRPr="0024074D">
        <w:rPr>
          <w:color w:val="000000" w:themeColor="text1"/>
          <w:sz w:val="22"/>
          <w:szCs w:val="22"/>
        </w:rPr>
        <w:t>. Faktur</w:t>
      </w:r>
      <w:r w:rsidR="0049531D" w:rsidRPr="0024074D">
        <w:rPr>
          <w:color w:val="000000" w:themeColor="text1"/>
          <w:sz w:val="22"/>
          <w:szCs w:val="22"/>
        </w:rPr>
        <w:t>ę</w:t>
      </w:r>
      <w:r w:rsidR="007D2A2D" w:rsidRPr="0024074D">
        <w:rPr>
          <w:color w:val="000000" w:themeColor="text1"/>
          <w:sz w:val="22"/>
          <w:szCs w:val="22"/>
        </w:rPr>
        <w:t xml:space="preserve"> VAT za wykonaną usługę wystawi Wykonawc</w:t>
      </w:r>
      <w:r w:rsidR="0049531D" w:rsidRPr="0024074D">
        <w:rPr>
          <w:color w:val="000000" w:themeColor="text1"/>
          <w:sz w:val="22"/>
          <w:szCs w:val="22"/>
        </w:rPr>
        <w:t>a</w:t>
      </w:r>
      <w:r w:rsidR="007D2A2D" w:rsidRPr="0024074D">
        <w:rPr>
          <w:color w:val="000000" w:themeColor="text1"/>
          <w:sz w:val="22"/>
          <w:szCs w:val="22"/>
        </w:rPr>
        <w:t xml:space="preserve"> na </w:t>
      </w:r>
      <w:r w:rsidR="007D2A2D" w:rsidRPr="0024074D">
        <w:rPr>
          <w:b/>
          <w:color w:val="000000" w:themeColor="text1"/>
          <w:sz w:val="22"/>
          <w:szCs w:val="22"/>
        </w:rPr>
        <w:t>Nabywcę</w:t>
      </w:r>
      <w:r w:rsidR="007D2A2D" w:rsidRPr="0024074D">
        <w:rPr>
          <w:color w:val="000000" w:themeColor="text1"/>
          <w:sz w:val="22"/>
          <w:szCs w:val="22"/>
        </w:rPr>
        <w:t xml:space="preserve">: Gmina Piekary Śląskie, ul. Bytomska 84, 41-940 Piekary Śląskie, NIP: 498 026 22 99 ze wskazaniem </w:t>
      </w:r>
      <w:r w:rsidR="007D2A2D" w:rsidRPr="0024074D">
        <w:rPr>
          <w:b/>
          <w:color w:val="000000" w:themeColor="text1"/>
          <w:sz w:val="22"/>
          <w:szCs w:val="22"/>
        </w:rPr>
        <w:t>Odbiorcy faktury</w:t>
      </w:r>
      <w:r w:rsidR="007D2A2D" w:rsidRPr="0024074D">
        <w:rPr>
          <w:color w:val="000000" w:themeColor="text1"/>
          <w:sz w:val="22"/>
          <w:szCs w:val="22"/>
        </w:rPr>
        <w:t>: Zakład Gospodarki Mieszkaniowej, ul. Gen. Jerzego Ziętka 60, 41-940 Piekary Śląskie. Faktur</w:t>
      </w:r>
      <w:r w:rsidR="0049531D" w:rsidRPr="0024074D">
        <w:rPr>
          <w:color w:val="000000" w:themeColor="text1"/>
          <w:sz w:val="22"/>
          <w:szCs w:val="22"/>
        </w:rPr>
        <w:t>a</w:t>
      </w:r>
      <w:r w:rsidR="007D2A2D" w:rsidRPr="0024074D">
        <w:rPr>
          <w:color w:val="000000" w:themeColor="text1"/>
          <w:sz w:val="22"/>
          <w:szCs w:val="22"/>
        </w:rPr>
        <w:t xml:space="preserve"> powinna być dostarczon</w:t>
      </w:r>
      <w:r w:rsidR="00D50C91" w:rsidRPr="0024074D">
        <w:rPr>
          <w:color w:val="000000" w:themeColor="text1"/>
          <w:sz w:val="22"/>
          <w:szCs w:val="22"/>
        </w:rPr>
        <w:t>e</w:t>
      </w:r>
      <w:r w:rsidR="007D2A2D" w:rsidRPr="0024074D">
        <w:rPr>
          <w:color w:val="000000" w:themeColor="text1"/>
          <w:sz w:val="22"/>
          <w:szCs w:val="22"/>
        </w:rPr>
        <w:t xml:space="preserve"> na adres Zakładu Gospodarki Mieszkaniowej.</w:t>
      </w:r>
    </w:p>
    <w:p w14:paraId="46B245B2" w14:textId="77777777" w:rsidR="008419FD" w:rsidRPr="0024074D" w:rsidRDefault="00E745A9" w:rsidP="0059535A">
      <w:pPr>
        <w:suppressAutoHyphens w:val="0"/>
        <w:spacing w:line="276" w:lineRule="auto"/>
        <w:jc w:val="both"/>
        <w:rPr>
          <w:color w:val="000000" w:themeColor="text1"/>
          <w:sz w:val="22"/>
          <w:szCs w:val="22"/>
          <w:lang w:eastAsia="pl-PL"/>
        </w:rPr>
      </w:pPr>
      <w:r w:rsidRPr="0024074D">
        <w:rPr>
          <w:color w:val="000000" w:themeColor="text1"/>
          <w:sz w:val="22"/>
          <w:szCs w:val="22"/>
          <w:lang w:eastAsia="pl-PL"/>
        </w:rPr>
        <w:t>6</w:t>
      </w:r>
      <w:r w:rsidR="00DB6B94" w:rsidRPr="0024074D">
        <w:rPr>
          <w:color w:val="000000" w:themeColor="text1"/>
          <w:sz w:val="22"/>
          <w:szCs w:val="22"/>
          <w:lang w:eastAsia="pl-PL"/>
        </w:rPr>
        <w:t xml:space="preserve">. </w:t>
      </w:r>
      <w:r w:rsidR="00905AB9" w:rsidRPr="0024074D">
        <w:rPr>
          <w:color w:val="000000" w:themeColor="text1"/>
          <w:sz w:val="22"/>
          <w:szCs w:val="22"/>
          <w:lang w:eastAsia="pl-PL"/>
        </w:rPr>
        <w:t>Należność za wykonane prace będzie regulowana przelewem na konto Wykonawcy wskazane na fakturze, w terminie do 30 dni od daty otrzymania prawidłowo wystawionej faktury. Za dzień zapłaty uznaje się dzień obciążenia rachunku Zamawiającego</w:t>
      </w:r>
      <w:r w:rsidR="00905AB9" w:rsidRPr="0024074D">
        <w:rPr>
          <w:color w:val="000000" w:themeColor="text1"/>
          <w:sz w:val="22"/>
          <w:szCs w:val="22"/>
        </w:rPr>
        <w:t>.</w:t>
      </w:r>
    </w:p>
    <w:p w14:paraId="4028855F" w14:textId="79C895A3" w:rsidR="008419FD" w:rsidRPr="0024074D" w:rsidRDefault="00E745A9" w:rsidP="0059535A">
      <w:pPr>
        <w:suppressAutoHyphens w:val="0"/>
        <w:spacing w:line="276" w:lineRule="auto"/>
        <w:jc w:val="both"/>
        <w:rPr>
          <w:color w:val="000000" w:themeColor="text1"/>
          <w:sz w:val="22"/>
          <w:szCs w:val="22"/>
          <w:shd w:val="clear" w:color="auto" w:fill="FFFFFF"/>
        </w:rPr>
      </w:pPr>
      <w:r w:rsidRPr="0024074D">
        <w:rPr>
          <w:color w:val="000000" w:themeColor="text1"/>
          <w:sz w:val="22"/>
          <w:szCs w:val="22"/>
          <w:shd w:val="clear" w:color="auto" w:fill="FFFFFF"/>
        </w:rPr>
        <w:t>7</w:t>
      </w:r>
      <w:r w:rsidR="00DB6B94" w:rsidRPr="0024074D">
        <w:rPr>
          <w:color w:val="000000" w:themeColor="text1"/>
          <w:sz w:val="22"/>
          <w:szCs w:val="22"/>
          <w:shd w:val="clear" w:color="auto" w:fill="FFFFFF"/>
        </w:rPr>
        <w:t>.</w:t>
      </w:r>
      <w:r w:rsidR="007473D0" w:rsidRPr="0024074D">
        <w:rPr>
          <w:color w:val="000000" w:themeColor="text1"/>
          <w:sz w:val="22"/>
          <w:szCs w:val="22"/>
          <w:lang w:eastAsia="zh-CN"/>
        </w:rPr>
        <w:t xml:space="preserve"> Zamawiający oświadcza, iż nie wyraża zgody na przelew wierzytelności przez Wykonawcę z tytułu niniejszej umowy na rzecz osób trzecich, zgodnie z art. 509 Kodeksu cywilnego, bez zgody Zamawiającego, wyrażone w formie pisemnej pod rygorem nieważności.</w:t>
      </w:r>
    </w:p>
    <w:p w14:paraId="6D9160D4" w14:textId="3BF2CB44" w:rsidR="008419FD" w:rsidRPr="0024074D" w:rsidRDefault="00E745A9" w:rsidP="0059535A">
      <w:pPr>
        <w:suppressAutoHyphens w:val="0"/>
        <w:spacing w:line="276" w:lineRule="auto"/>
        <w:jc w:val="both"/>
        <w:rPr>
          <w:rStyle w:val="Hipercze"/>
          <w:color w:val="000000" w:themeColor="text1"/>
          <w:sz w:val="22"/>
          <w:szCs w:val="22"/>
          <w:lang w:eastAsia="pl-PL"/>
        </w:rPr>
      </w:pPr>
      <w:r w:rsidRPr="0024074D">
        <w:rPr>
          <w:color w:val="000000" w:themeColor="text1"/>
          <w:sz w:val="22"/>
          <w:szCs w:val="22"/>
          <w:lang w:eastAsia="pl-PL"/>
        </w:rPr>
        <w:t>8</w:t>
      </w:r>
      <w:r w:rsidR="00DB6B94" w:rsidRPr="0024074D">
        <w:rPr>
          <w:color w:val="000000" w:themeColor="text1"/>
          <w:sz w:val="22"/>
          <w:szCs w:val="22"/>
          <w:lang w:eastAsia="pl-PL"/>
        </w:rPr>
        <w:t xml:space="preserve">. </w:t>
      </w:r>
      <w:r w:rsidR="00905AB9" w:rsidRPr="0024074D">
        <w:rPr>
          <w:color w:val="000000" w:themeColor="text1"/>
          <w:sz w:val="22"/>
          <w:szCs w:val="22"/>
          <w:lang w:eastAsia="pl-PL"/>
        </w:rPr>
        <w:t xml:space="preserve">Podstawą wystawienia faktury są przekazane protokoły </w:t>
      </w:r>
      <w:r w:rsidRPr="0024074D">
        <w:rPr>
          <w:color w:val="000000" w:themeColor="text1"/>
          <w:sz w:val="22"/>
          <w:szCs w:val="22"/>
          <w:lang w:eastAsia="pl-PL"/>
        </w:rPr>
        <w:t>z przeprowadzonych przeglądów instalacji elektrycznej i odgromowej</w:t>
      </w:r>
      <w:r w:rsidR="008230C6" w:rsidRPr="0024074D">
        <w:rPr>
          <w:color w:val="000000" w:themeColor="text1"/>
          <w:sz w:val="22"/>
          <w:szCs w:val="22"/>
          <w:lang w:eastAsia="pl-PL"/>
        </w:rPr>
        <w:t xml:space="preserve"> wraz z zatwierdzonym </w:t>
      </w:r>
      <w:r w:rsidR="00122BE2" w:rsidRPr="0024074D">
        <w:rPr>
          <w:color w:val="000000" w:themeColor="text1"/>
          <w:sz w:val="22"/>
          <w:szCs w:val="22"/>
          <w:lang w:eastAsia="pl-PL"/>
        </w:rPr>
        <w:t>formularzem 5</w:t>
      </w:r>
      <w:r w:rsidR="008230C6" w:rsidRPr="0024074D">
        <w:rPr>
          <w:color w:val="000000" w:themeColor="text1"/>
          <w:sz w:val="22"/>
          <w:szCs w:val="22"/>
          <w:lang w:eastAsia="pl-PL"/>
        </w:rPr>
        <w:t>a (Wyliczenie wartości ofertowej 2023)</w:t>
      </w:r>
      <w:r w:rsidR="00905AB9" w:rsidRPr="0024074D">
        <w:rPr>
          <w:color w:val="000000" w:themeColor="text1"/>
          <w:sz w:val="22"/>
          <w:szCs w:val="22"/>
          <w:lang w:eastAsia="pl-PL"/>
        </w:rPr>
        <w:t>. Protokoły należy przekazać w wersji papierowej oraz przesłać w</w:t>
      </w:r>
      <w:r w:rsidR="00313579" w:rsidRPr="0024074D">
        <w:rPr>
          <w:color w:val="000000" w:themeColor="text1"/>
          <w:sz w:val="22"/>
          <w:szCs w:val="22"/>
          <w:lang w:eastAsia="pl-PL"/>
        </w:rPr>
        <w:t> </w:t>
      </w:r>
      <w:r w:rsidR="00905AB9" w:rsidRPr="0024074D">
        <w:rPr>
          <w:color w:val="000000" w:themeColor="text1"/>
          <w:sz w:val="22"/>
          <w:szCs w:val="22"/>
          <w:lang w:eastAsia="pl-PL"/>
        </w:rPr>
        <w:t xml:space="preserve">wersji elektronicznej </w:t>
      </w:r>
      <w:r w:rsidR="00122BE2" w:rsidRPr="0024074D">
        <w:rPr>
          <w:color w:val="000000" w:themeColor="text1"/>
          <w:sz w:val="22"/>
          <w:szCs w:val="22"/>
          <w:lang w:eastAsia="pl-PL"/>
        </w:rPr>
        <w:t>(</w:t>
      </w:r>
      <w:r w:rsidR="00905AB9" w:rsidRPr="0024074D">
        <w:rPr>
          <w:color w:val="000000" w:themeColor="text1"/>
          <w:sz w:val="22"/>
          <w:szCs w:val="22"/>
          <w:lang w:eastAsia="pl-PL"/>
        </w:rPr>
        <w:t>format PDF</w:t>
      </w:r>
      <w:r w:rsidR="00122BE2" w:rsidRPr="0024074D">
        <w:rPr>
          <w:color w:val="000000" w:themeColor="text1"/>
          <w:sz w:val="22"/>
          <w:szCs w:val="22"/>
          <w:lang w:eastAsia="pl-PL"/>
        </w:rPr>
        <w:t>),</w:t>
      </w:r>
      <w:r w:rsidR="00905AB9" w:rsidRPr="0024074D">
        <w:rPr>
          <w:color w:val="000000" w:themeColor="text1"/>
          <w:sz w:val="22"/>
          <w:szCs w:val="22"/>
          <w:lang w:eastAsia="pl-PL"/>
        </w:rPr>
        <w:t xml:space="preserve"> na adres e-mail: </w:t>
      </w:r>
      <w:hyperlink r:id="rId8" w:history="1">
        <w:r w:rsidR="008D3172" w:rsidRPr="0024074D">
          <w:rPr>
            <w:rStyle w:val="Hipercze"/>
            <w:color w:val="000000" w:themeColor="text1"/>
            <w:sz w:val="22"/>
            <w:szCs w:val="22"/>
            <w:lang w:eastAsia="pl-PL"/>
          </w:rPr>
          <w:t>zgm@zgm.piekary.pl</w:t>
        </w:r>
      </w:hyperlink>
      <w:r w:rsidR="007473D0" w:rsidRPr="0024074D">
        <w:rPr>
          <w:rStyle w:val="Hipercze"/>
          <w:color w:val="000000" w:themeColor="text1"/>
          <w:sz w:val="22"/>
          <w:szCs w:val="22"/>
          <w:lang w:eastAsia="pl-PL"/>
        </w:rPr>
        <w:t xml:space="preserve"> </w:t>
      </w:r>
      <w:r w:rsidR="007473D0" w:rsidRPr="0024074D">
        <w:rPr>
          <w:rStyle w:val="Hipercze"/>
          <w:color w:val="000000" w:themeColor="text1"/>
          <w:sz w:val="22"/>
          <w:szCs w:val="22"/>
          <w:u w:val="none"/>
          <w:lang w:eastAsia="pl-PL"/>
        </w:rPr>
        <w:t>.</w:t>
      </w:r>
    </w:p>
    <w:p w14:paraId="22428C0D" w14:textId="7AE482B9" w:rsidR="007473D0" w:rsidRPr="0024074D" w:rsidRDefault="007473D0" w:rsidP="0059535A">
      <w:pPr>
        <w:suppressAutoHyphens w:val="0"/>
        <w:spacing w:line="276" w:lineRule="auto"/>
        <w:jc w:val="both"/>
        <w:rPr>
          <w:color w:val="000000" w:themeColor="text1"/>
          <w:sz w:val="22"/>
          <w:szCs w:val="22"/>
          <w:lang w:eastAsia="zh-CN"/>
        </w:rPr>
      </w:pPr>
      <w:r w:rsidRPr="0024074D">
        <w:rPr>
          <w:rStyle w:val="Hipercze"/>
          <w:color w:val="000000" w:themeColor="text1"/>
          <w:sz w:val="22"/>
          <w:szCs w:val="22"/>
          <w:u w:val="none"/>
          <w:lang w:eastAsia="pl-PL"/>
        </w:rPr>
        <w:t xml:space="preserve">9. </w:t>
      </w:r>
      <w:r w:rsidRPr="0024074D">
        <w:rPr>
          <w:color w:val="000000" w:themeColor="text1"/>
          <w:sz w:val="22"/>
          <w:szCs w:val="22"/>
          <w:lang w:eastAsia="zh-CN"/>
        </w:rPr>
        <w:t>Wykonawca uprawniony jest do wystawienia ustrukturyzowanej faktury elektronicznej na zasadach określonych w Ustawie z dnia 9 listopada 2018 r. o elektronicznym fakturowaniu w zamówieniach publicznych, koncesjach na roboty budowlane lub usługi oraz partnerstwie   publiczno-prywatnym (Dz. U. z 2020 poz. 1666 z późn. zm.).</w:t>
      </w:r>
    </w:p>
    <w:p w14:paraId="226954DB" w14:textId="233C6615" w:rsidR="007473D0" w:rsidRPr="0024074D" w:rsidRDefault="007473D0" w:rsidP="0059535A">
      <w:pPr>
        <w:suppressAutoHyphens w:val="0"/>
        <w:spacing w:line="276" w:lineRule="auto"/>
        <w:jc w:val="both"/>
        <w:rPr>
          <w:color w:val="000000" w:themeColor="text1"/>
          <w:sz w:val="22"/>
          <w:szCs w:val="22"/>
          <w:lang w:eastAsia="pl-PL"/>
        </w:rPr>
      </w:pPr>
      <w:r w:rsidRPr="0024074D">
        <w:rPr>
          <w:color w:val="000000" w:themeColor="text1"/>
          <w:sz w:val="22"/>
          <w:szCs w:val="22"/>
          <w:lang w:eastAsia="zh-CN"/>
        </w:rPr>
        <w:t>10. Zamawiający oświadcza, że dokonuje przelewu metodą podzielonej płatności.</w:t>
      </w:r>
    </w:p>
    <w:p w14:paraId="0AB02E9F" w14:textId="77777777" w:rsidR="00CC1C85" w:rsidRPr="0024074D" w:rsidRDefault="00CC1C85" w:rsidP="0059535A">
      <w:pPr>
        <w:suppressAutoHyphens w:val="0"/>
        <w:spacing w:line="276" w:lineRule="auto"/>
        <w:jc w:val="center"/>
        <w:rPr>
          <w:b/>
          <w:color w:val="000000" w:themeColor="text1"/>
          <w:sz w:val="22"/>
          <w:szCs w:val="22"/>
          <w:lang w:eastAsia="pl-PL"/>
        </w:rPr>
      </w:pPr>
    </w:p>
    <w:p w14:paraId="0FAB08B1" w14:textId="48FC1B4D" w:rsidR="00ED32B4" w:rsidRPr="0024074D" w:rsidRDefault="00905AB9" w:rsidP="0059535A">
      <w:pPr>
        <w:suppressAutoHyphens w:val="0"/>
        <w:spacing w:line="276" w:lineRule="auto"/>
        <w:jc w:val="center"/>
        <w:rPr>
          <w:b/>
          <w:color w:val="000000" w:themeColor="text1"/>
          <w:sz w:val="22"/>
          <w:szCs w:val="22"/>
          <w:lang w:eastAsia="pl-PL"/>
        </w:rPr>
      </w:pPr>
      <w:r w:rsidRPr="0024074D">
        <w:rPr>
          <w:b/>
          <w:color w:val="000000" w:themeColor="text1"/>
          <w:sz w:val="22"/>
          <w:szCs w:val="22"/>
          <w:lang w:eastAsia="pl-PL"/>
        </w:rPr>
        <w:t xml:space="preserve">§ </w:t>
      </w:r>
      <w:r w:rsidR="00CC1C85" w:rsidRPr="0024074D">
        <w:rPr>
          <w:b/>
          <w:color w:val="000000" w:themeColor="text1"/>
          <w:sz w:val="22"/>
          <w:szCs w:val="22"/>
          <w:lang w:eastAsia="pl-PL"/>
        </w:rPr>
        <w:t>4.</w:t>
      </w:r>
      <w:r w:rsidR="00ED32B4" w:rsidRPr="0024074D">
        <w:rPr>
          <w:b/>
          <w:color w:val="000000" w:themeColor="text1"/>
          <w:sz w:val="22"/>
          <w:szCs w:val="22"/>
          <w:lang w:eastAsia="pl-PL"/>
        </w:rPr>
        <w:t xml:space="preserve"> </w:t>
      </w:r>
    </w:p>
    <w:p w14:paraId="1A842821" w14:textId="39D7EDD1" w:rsidR="008419FD" w:rsidRPr="0024074D" w:rsidRDefault="00725292" w:rsidP="0059535A">
      <w:pPr>
        <w:suppressAutoHyphens w:val="0"/>
        <w:spacing w:line="276" w:lineRule="auto"/>
        <w:jc w:val="center"/>
        <w:rPr>
          <w:b/>
          <w:color w:val="000000" w:themeColor="text1"/>
          <w:sz w:val="22"/>
          <w:szCs w:val="22"/>
          <w:lang w:eastAsia="pl-PL"/>
        </w:rPr>
      </w:pPr>
      <w:r w:rsidRPr="0024074D">
        <w:rPr>
          <w:rFonts w:eastAsia="SimSun"/>
          <w:b/>
          <w:color w:val="000000" w:themeColor="text1"/>
          <w:kern w:val="3"/>
          <w:lang w:eastAsia="zh-CN" w:bidi="hi-IN"/>
        </w:rPr>
        <w:t>Osoby uczestniczące w realizacji przedmiotu umowy</w:t>
      </w:r>
    </w:p>
    <w:p w14:paraId="3BD81C6D" w14:textId="77777777" w:rsidR="007473D0" w:rsidRPr="0024074D" w:rsidRDefault="00905AB9" w:rsidP="00AE695A">
      <w:pPr>
        <w:numPr>
          <w:ilvl w:val="0"/>
          <w:numId w:val="1"/>
        </w:numPr>
        <w:tabs>
          <w:tab w:val="left" w:pos="-142"/>
        </w:tabs>
        <w:suppressAutoHyphens w:val="0"/>
        <w:spacing w:line="276" w:lineRule="auto"/>
        <w:ind w:left="0" w:firstLine="0"/>
        <w:jc w:val="both"/>
        <w:rPr>
          <w:color w:val="000000" w:themeColor="text1"/>
          <w:sz w:val="22"/>
          <w:szCs w:val="22"/>
          <w:lang w:eastAsia="pl-PL"/>
        </w:rPr>
      </w:pPr>
      <w:r w:rsidRPr="0024074D">
        <w:rPr>
          <w:color w:val="000000" w:themeColor="text1"/>
          <w:sz w:val="22"/>
          <w:szCs w:val="22"/>
          <w:lang w:eastAsia="pl-PL"/>
        </w:rPr>
        <w:t>Koordynatorem wykonanych usług ze stro</w:t>
      </w:r>
      <w:r w:rsidR="00EA2AD2" w:rsidRPr="0024074D">
        <w:rPr>
          <w:color w:val="000000" w:themeColor="text1"/>
          <w:sz w:val="22"/>
          <w:szCs w:val="22"/>
          <w:lang w:eastAsia="pl-PL"/>
        </w:rPr>
        <w:t>ny Zamawiającego będ</w:t>
      </w:r>
      <w:r w:rsidR="00842A76" w:rsidRPr="0024074D">
        <w:rPr>
          <w:color w:val="000000" w:themeColor="text1"/>
          <w:sz w:val="22"/>
          <w:szCs w:val="22"/>
          <w:lang w:eastAsia="pl-PL"/>
        </w:rPr>
        <w:t>ą</w:t>
      </w:r>
    </w:p>
    <w:p w14:paraId="5B042EA9" w14:textId="553B680A" w:rsidR="008419FD" w:rsidRPr="0024074D" w:rsidRDefault="00EA2AD2" w:rsidP="00AE695A">
      <w:pPr>
        <w:numPr>
          <w:ilvl w:val="0"/>
          <w:numId w:val="9"/>
        </w:numPr>
        <w:tabs>
          <w:tab w:val="clear" w:pos="720"/>
        </w:tabs>
        <w:suppressAutoHyphens w:val="0"/>
        <w:spacing w:line="276" w:lineRule="auto"/>
        <w:ind w:left="567" w:firstLine="0"/>
        <w:jc w:val="both"/>
        <w:rPr>
          <w:color w:val="000000" w:themeColor="text1"/>
          <w:sz w:val="22"/>
          <w:szCs w:val="22"/>
          <w:lang w:eastAsia="pl-PL"/>
        </w:rPr>
      </w:pPr>
      <w:r w:rsidRPr="0024074D">
        <w:rPr>
          <w:color w:val="000000" w:themeColor="text1"/>
          <w:sz w:val="22"/>
          <w:szCs w:val="22"/>
          <w:lang w:eastAsia="pl-PL"/>
        </w:rPr>
        <w:t xml:space="preserve">Pan </w:t>
      </w:r>
      <w:bookmarkStart w:id="0" w:name="_Hlk145402316"/>
      <w:r w:rsidR="007473D0" w:rsidRPr="0024074D">
        <w:rPr>
          <w:color w:val="000000" w:themeColor="text1"/>
          <w:sz w:val="22"/>
          <w:szCs w:val="22"/>
          <w:lang w:eastAsia="pl-PL"/>
        </w:rPr>
        <w:t>Łukasz Zorychta</w:t>
      </w:r>
      <w:r w:rsidR="00212E82" w:rsidRPr="0024074D">
        <w:rPr>
          <w:color w:val="000000" w:themeColor="text1"/>
          <w:sz w:val="22"/>
          <w:szCs w:val="22"/>
          <w:lang w:eastAsia="pl-PL"/>
        </w:rPr>
        <w:t xml:space="preserve">, </w:t>
      </w:r>
      <w:bookmarkEnd w:id="0"/>
      <w:r w:rsidR="007473D0" w:rsidRPr="0024074D">
        <w:rPr>
          <w:color w:val="000000" w:themeColor="text1"/>
          <w:sz w:val="22"/>
          <w:szCs w:val="22"/>
          <w:lang w:eastAsia="pl-PL"/>
        </w:rPr>
        <w:t>ADM-1</w:t>
      </w:r>
    </w:p>
    <w:p w14:paraId="0D4446F5" w14:textId="40268D74" w:rsidR="007473D0" w:rsidRPr="0024074D" w:rsidRDefault="007473D0" w:rsidP="00AE695A">
      <w:pPr>
        <w:numPr>
          <w:ilvl w:val="0"/>
          <w:numId w:val="9"/>
        </w:numPr>
        <w:tabs>
          <w:tab w:val="clear" w:pos="720"/>
        </w:tabs>
        <w:suppressAutoHyphens w:val="0"/>
        <w:spacing w:line="276" w:lineRule="auto"/>
        <w:ind w:left="567" w:firstLine="0"/>
        <w:jc w:val="both"/>
        <w:rPr>
          <w:color w:val="000000" w:themeColor="text1"/>
          <w:sz w:val="22"/>
          <w:szCs w:val="22"/>
          <w:lang w:eastAsia="pl-PL"/>
        </w:rPr>
      </w:pPr>
      <w:r w:rsidRPr="0024074D">
        <w:rPr>
          <w:color w:val="000000" w:themeColor="text1"/>
          <w:sz w:val="22"/>
          <w:szCs w:val="22"/>
          <w:lang w:eastAsia="pl-PL"/>
        </w:rPr>
        <w:t>Pan Tomasz Kitel, ADM -2.</w:t>
      </w:r>
    </w:p>
    <w:p w14:paraId="4A7EFDD5" w14:textId="4E44F28D" w:rsidR="008419FD" w:rsidRPr="0024074D" w:rsidRDefault="007473D0" w:rsidP="00AE695A">
      <w:pPr>
        <w:numPr>
          <w:ilvl w:val="0"/>
          <w:numId w:val="1"/>
        </w:numPr>
        <w:tabs>
          <w:tab w:val="left" w:pos="-142"/>
          <w:tab w:val="left" w:pos="426"/>
        </w:tabs>
        <w:suppressAutoHyphens w:val="0"/>
        <w:spacing w:line="276" w:lineRule="auto"/>
        <w:ind w:left="0" w:firstLine="0"/>
        <w:rPr>
          <w:color w:val="000000" w:themeColor="text1"/>
          <w:sz w:val="22"/>
          <w:szCs w:val="22"/>
          <w:lang w:eastAsia="pl-PL"/>
        </w:rPr>
      </w:pPr>
      <w:r w:rsidRPr="0024074D">
        <w:rPr>
          <w:color w:val="000000" w:themeColor="text1"/>
          <w:sz w:val="22"/>
          <w:szCs w:val="22"/>
          <w:lang w:eastAsia="pl-PL"/>
        </w:rPr>
        <w:t>Inspektorami nadzoru</w:t>
      </w:r>
      <w:r w:rsidR="00905AB9" w:rsidRPr="0024074D">
        <w:rPr>
          <w:color w:val="000000" w:themeColor="text1"/>
          <w:sz w:val="22"/>
          <w:szCs w:val="22"/>
          <w:lang w:eastAsia="pl-PL"/>
        </w:rPr>
        <w:t xml:space="preserve"> ze strony Zamawiającego będą:</w:t>
      </w:r>
    </w:p>
    <w:p w14:paraId="04DCB890" w14:textId="44E04FC0" w:rsidR="008419FD" w:rsidRPr="0024074D" w:rsidRDefault="007473D0" w:rsidP="00AE695A">
      <w:pPr>
        <w:pStyle w:val="Akapitzlist"/>
        <w:numPr>
          <w:ilvl w:val="0"/>
          <w:numId w:val="10"/>
        </w:numPr>
        <w:tabs>
          <w:tab w:val="left" w:pos="-142"/>
        </w:tabs>
        <w:suppressAutoHyphens w:val="0"/>
        <w:spacing w:line="276" w:lineRule="auto"/>
        <w:ind w:left="567" w:firstLine="0"/>
        <w:rPr>
          <w:color w:val="000000" w:themeColor="text1"/>
          <w:sz w:val="22"/>
          <w:szCs w:val="22"/>
          <w:lang w:eastAsia="pl-PL"/>
        </w:rPr>
      </w:pPr>
      <w:r w:rsidRPr="0024074D">
        <w:rPr>
          <w:bCs/>
          <w:color w:val="000000" w:themeColor="text1"/>
          <w:lang w:eastAsia="en-US"/>
        </w:rPr>
        <w:t>Pan Piotr Opoka – ADM-1</w:t>
      </w:r>
      <w:r w:rsidR="00905AB9" w:rsidRPr="0024074D">
        <w:rPr>
          <w:color w:val="000000" w:themeColor="text1"/>
          <w:sz w:val="22"/>
          <w:szCs w:val="22"/>
          <w:lang w:eastAsia="pl-PL"/>
        </w:rPr>
        <w:t>.</w:t>
      </w:r>
    </w:p>
    <w:p w14:paraId="22A11A2C" w14:textId="7DCEA0D6" w:rsidR="008419FD" w:rsidRPr="0024074D" w:rsidRDefault="007473D0" w:rsidP="00AE695A">
      <w:pPr>
        <w:pStyle w:val="Akapitzlist"/>
        <w:numPr>
          <w:ilvl w:val="0"/>
          <w:numId w:val="10"/>
        </w:numPr>
        <w:tabs>
          <w:tab w:val="left" w:pos="-142"/>
        </w:tabs>
        <w:suppressAutoHyphens w:val="0"/>
        <w:spacing w:line="276" w:lineRule="auto"/>
        <w:ind w:left="567" w:firstLine="0"/>
        <w:rPr>
          <w:color w:val="000000" w:themeColor="text1"/>
          <w:sz w:val="22"/>
          <w:szCs w:val="22"/>
          <w:lang w:eastAsia="pl-PL"/>
        </w:rPr>
      </w:pPr>
      <w:r w:rsidRPr="0024074D">
        <w:rPr>
          <w:bCs/>
          <w:color w:val="000000" w:themeColor="text1"/>
          <w:lang w:eastAsia="en-US"/>
        </w:rPr>
        <w:t>Pan Andrzej Borkowski – ADM-2</w:t>
      </w:r>
      <w:r w:rsidR="00905AB9" w:rsidRPr="0024074D">
        <w:rPr>
          <w:color w:val="000000" w:themeColor="text1"/>
          <w:sz w:val="22"/>
          <w:szCs w:val="22"/>
          <w:lang w:eastAsia="pl-PL"/>
        </w:rPr>
        <w:t>.</w:t>
      </w:r>
    </w:p>
    <w:p w14:paraId="1975C3C2" w14:textId="77777777" w:rsidR="008419FD" w:rsidRPr="0024074D" w:rsidRDefault="00905AB9" w:rsidP="00AE695A">
      <w:pPr>
        <w:numPr>
          <w:ilvl w:val="0"/>
          <w:numId w:val="1"/>
        </w:numPr>
        <w:tabs>
          <w:tab w:val="left" w:pos="-142"/>
        </w:tabs>
        <w:suppressAutoHyphens w:val="0"/>
        <w:spacing w:line="276" w:lineRule="auto"/>
        <w:ind w:left="0" w:firstLine="0"/>
        <w:jc w:val="both"/>
        <w:rPr>
          <w:color w:val="000000" w:themeColor="text1"/>
          <w:sz w:val="22"/>
          <w:szCs w:val="22"/>
          <w:lang w:eastAsia="pl-PL"/>
        </w:rPr>
      </w:pPr>
      <w:r w:rsidRPr="0024074D">
        <w:rPr>
          <w:color w:val="000000" w:themeColor="text1"/>
          <w:sz w:val="22"/>
          <w:szCs w:val="22"/>
          <w:lang w:eastAsia="pl-PL"/>
        </w:rPr>
        <w:t xml:space="preserve">Za kierowanie usługami stanowiącymi przedmiot umowy ze strony Wykonawcy odpowiedzialny będzie </w:t>
      </w:r>
      <w:r w:rsidR="00EA2AD2" w:rsidRPr="0024074D">
        <w:rPr>
          <w:color w:val="000000" w:themeColor="text1"/>
          <w:sz w:val="22"/>
          <w:szCs w:val="22"/>
          <w:lang w:eastAsia="pl-PL"/>
        </w:rPr>
        <w:t>Pan ………………………………….</w:t>
      </w:r>
      <w:r w:rsidRPr="0024074D">
        <w:rPr>
          <w:color w:val="000000" w:themeColor="text1"/>
          <w:sz w:val="22"/>
          <w:szCs w:val="22"/>
          <w:lang w:eastAsia="pl-PL"/>
        </w:rPr>
        <w:t xml:space="preserve"> tel. </w:t>
      </w:r>
      <w:r w:rsidR="00EA2AD2" w:rsidRPr="0024074D">
        <w:rPr>
          <w:color w:val="000000" w:themeColor="text1"/>
          <w:sz w:val="22"/>
          <w:szCs w:val="22"/>
          <w:lang w:eastAsia="pl-PL"/>
        </w:rPr>
        <w:t>……………………</w:t>
      </w:r>
    </w:p>
    <w:p w14:paraId="55E39EAD" w14:textId="10DACDE1" w:rsidR="008419FD" w:rsidRPr="0024074D" w:rsidRDefault="00905AB9" w:rsidP="0059535A">
      <w:pPr>
        <w:tabs>
          <w:tab w:val="left" w:pos="-142"/>
        </w:tabs>
        <w:suppressAutoHyphens w:val="0"/>
        <w:spacing w:line="276" w:lineRule="auto"/>
        <w:rPr>
          <w:color w:val="000000" w:themeColor="text1"/>
          <w:sz w:val="22"/>
          <w:szCs w:val="22"/>
          <w:lang w:eastAsia="pl-PL"/>
        </w:rPr>
      </w:pPr>
      <w:r w:rsidRPr="0024074D">
        <w:rPr>
          <w:color w:val="000000" w:themeColor="text1"/>
          <w:sz w:val="22"/>
          <w:szCs w:val="22"/>
          <w:lang w:eastAsia="pl-PL"/>
        </w:rPr>
        <w:lastRenderedPageBreak/>
        <w:t xml:space="preserve">Wykonawca w celu realizacji przedmiotu zamówienia zapewnia stały kontakt telefoniczny pod numerem: </w:t>
      </w:r>
      <w:r w:rsidR="00A22D0F" w:rsidRPr="0024074D">
        <w:rPr>
          <w:color w:val="000000" w:themeColor="text1"/>
          <w:sz w:val="22"/>
          <w:szCs w:val="22"/>
          <w:lang w:eastAsia="pl-PL"/>
        </w:rPr>
        <w:t xml:space="preserve">- </w:t>
      </w:r>
      <w:r w:rsidR="00EA2AD2" w:rsidRPr="0024074D">
        <w:rPr>
          <w:color w:val="000000" w:themeColor="text1"/>
          <w:sz w:val="22"/>
          <w:szCs w:val="22"/>
          <w:lang w:eastAsia="pl-PL"/>
        </w:rPr>
        <w:t>tel.:</w:t>
      </w:r>
      <w:r w:rsidR="007473D0" w:rsidRPr="0024074D">
        <w:rPr>
          <w:color w:val="000000" w:themeColor="text1"/>
          <w:sz w:val="22"/>
          <w:szCs w:val="22"/>
          <w:lang w:eastAsia="pl-PL"/>
        </w:rPr>
        <w:t xml:space="preserve"> </w:t>
      </w:r>
      <w:r w:rsidR="00EA2AD2" w:rsidRPr="0024074D">
        <w:rPr>
          <w:color w:val="000000" w:themeColor="text1"/>
          <w:sz w:val="22"/>
          <w:szCs w:val="22"/>
          <w:lang w:eastAsia="pl-PL"/>
        </w:rPr>
        <w:t>………………………………</w:t>
      </w:r>
      <w:r w:rsidR="009022DA" w:rsidRPr="0024074D">
        <w:rPr>
          <w:color w:val="000000" w:themeColor="text1"/>
          <w:sz w:val="22"/>
          <w:szCs w:val="22"/>
          <w:lang w:eastAsia="pl-PL"/>
        </w:rPr>
        <w:t xml:space="preserve"> </w:t>
      </w:r>
      <w:r w:rsidR="00525DFF" w:rsidRPr="0024074D">
        <w:rPr>
          <w:color w:val="000000" w:themeColor="text1"/>
          <w:sz w:val="22"/>
          <w:szCs w:val="22"/>
          <w:lang w:eastAsia="pl-PL"/>
        </w:rPr>
        <w:br/>
      </w:r>
      <w:r w:rsidR="009022DA" w:rsidRPr="0024074D">
        <w:rPr>
          <w:color w:val="000000" w:themeColor="text1"/>
          <w:sz w:val="22"/>
          <w:szCs w:val="22"/>
          <w:lang w:eastAsia="pl-PL"/>
        </w:rPr>
        <w:t xml:space="preserve">- mail: </w:t>
      </w:r>
      <w:r w:rsidR="00EA2AD2" w:rsidRPr="0024074D">
        <w:rPr>
          <w:color w:val="000000" w:themeColor="text1"/>
          <w:sz w:val="22"/>
          <w:szCs w:val="22"/>
        </w:rPr>
        <w:t>……………………………………………….</w:t>
      </w:r>
      <w:r w:rsidR="00525DFF" w:rsidRPr="0024074D">
        <w:rPr>
          <w:color w:val="000000" w:themeColor="text1"/>
          <w:sz w:val="22"/>
          <w:szCs w:val="22"/>
          <w:lang w:eastAsia="pl-PL"/>
        </w:rPr>
        <w:br/>
      </w:r>
      <w:r w:rsidRPr="0024074D">
        <w:rPr>
          <w:color w:val="000000" w:themeColor="text1"/>
          <w:sz w:val="22"/>
          <w:szCs w:val="22"/>
          <w:lang w:eastAsia="pl-PL"/>
        </w:rPr>
        <w:t>- osoba do kontaktu z Za</w:t>
      </w:r>
      <w:r w:rsidR="0008372C" w:rsidRPr="0024074D">
        <w:rPr>
          <w:color w:val="000000" w:themeColor="text1"/>
          <w:sz w:val="22"/>
          <w:szCs w:val="22"/>
          <w:lang w:eastAsia="pl-PL"/>
        </w:rPr>
        <w:t xml:space="preserve">mawiającym: </w:t>
      </w:r>
      <w:r w:rsidR="00EA2AD2" w:rsidRPr="0024074D">
        <w:rPr>
          <w:color w:val="000000" w:themeColor="text1"/>
          <w:sz w:val="22"/>
          <w:szCs w:val="22"/>
          <w:lang w:eastAsia="pl-PL"/>
        </w:rPr>
        <w:t>………………………………………………..</w:t>
      </w:r>
    </w:p>
    <w:p w14:paraId="184B2B57" w14:textId="190C5215" w:rsidR="008419FD" w:rsidRPr="0024074D" w:rsidRDefault="00CC1C85" w:rsidP="00AE695A">
      <w:pPr>
        <w:numPr>
          <w:ilvl w:val="0"/>
          <w:numId w:val="1"/>
        </w:numPr>
        <w:tabs>
          <w:tab w:val="left" w:pos="-142"/>
        </w:tabs>
        <w:suppressAutoHyphens w:val="0"/>
        <w:spacing w:line="276" w:lineRule="auto"/>
        <w:ind w:left="0" w:firstLine="0"/>
        <w:jc w:val="both"/>
        <w:rPr>
          <w:color w:val="000000" w:themeColor="text1"/>
          <w:sz w:val="22"/>
          <w:szCs w:val="22"/>
          <w:lang w:eastAsia="pl-PL"/>
        </w:rPr>
      </w:pPr>
      <w:r w:rsidRPr="0024074D">
        <w:rPr>
          <w:rFonts w:eastAsia="SimSun" w:cs="Arial Unicode MS"/>
          <w:color w:val="000000" w:themeColor="text1"/>
          <w:kern w:val="3"/>
          <w:shd w:val="clear" w:color="auto" w:fill="FFFFFF"/>
          <w:lang w:eastAsia="zh-CN" w:bidi="hi-IN"/>
        </w:rPr>
        <w:t>Zamawiający zapewni kontakt telefoniczny z Wykonawcą pod numerem: 32 287 29 81. oraz pod adresem e-mail:</w:t>
      </w:r>
      <w:r w:rsidRPr="0024074D">
        <w:rPr>
          <w:rFonts w:eastAsia="SimSun"/>
          <w:color w:val="000000" w:themeColor="text1"/>
          <w:kern w:val="3"/>
          <w:shd w:val="clear" w:color="auto" w:fill="FFFFFF"/>
          <w:lang w:eastAsia="zh-CN" w:bidi="hi-IN"/>
        </w:rPr>
        <w:t xml:space="preserve"> </w:t>
      </w:r>
      <w:hyperlink r:id="rId9" w:history="1">
        <w:r w:rsidRPr="0024074D">
          <w:rPr>
            <w:rFonts w:eastAsia="SimSun"/>
            <w:b/>
            <w:bCs/>
            <w:color w:val="000000" w:themeColor="text1"/>
            <w:kern w:val="3"/>
            <w:u w:val="single"/>
            <w:shd w:val="clear" w:color="auto" w:fill="FFFFFF"/>
            <w:lang w:eastAsia="zh-CN" w:bidi="hi-IN"/>
          </w:rPr>
          <w:t>zgm@zgm.piekary.pl</w:t>
        </w:r>
      </w:hyperlink>
      <w:r w:rsidRPr="0024074D">
        <w:rPr>
          <w:rFonts w:eastAsia="SimSun"/>
          <w:color w:val="000000" w:themeColor="text1"/>
          <w:kern w:val="3"/>
          <w:shd w:val="clear" w:color="auto" w:fill="FFFFFF"/>
          <w:lang w:eastAsia="zh-CN" w:bidi="hi-IN"/>
        </w:rPr>
        <w:t xml:space="preserve"> .</w:t>
      </w:r>
    </w:p>
    <w:p w14:paraId="3AE3189F" w14:textId="4CED2A22" w:rsidR="00CC1C85" w:rsidRPr="0024074D" w:rsidRDefault="00CC1C85" w:rsidP="00AE695A">
      <w:pPr>
        <w:numPr>
          <w:ilvl w:val="0"/>
          <w:numId w:val="1"/>
        </w:numPr>
        <w:tabs>
          <w:tab w:val="left" w:pos="-142"/>
        </w:tabs>
        <w:suppressAutoHyphens w:val="0"/>
        <w:spacing w:line="276" w:lineRule="auto"/>
        <w:ind w:left="0" w:firstLine="0"/>
        <w:jc w:val="both"/>
        <w:rPr>
          <w:color w:val="000000" w:themeColor="text1"/>
          <w:sz w:val="22"/>
          <w:szCs w:val="22"/>
          <w:lang w:eastAsia="pl-PL"/>
        </w:rPr>
      </w:pPr>
      <w:r w:rsidRPr="0024074D">
        <w:rPr>
          <w:rFonts w:eastAsia="SimSun"/>
          <w:color w:val="000000" w:themeColor="text1"/>
          <w:kern w:val="3"/>
          <w:shd w:val="clear" w:color="auto" w:fill="FFFFFF"/>
          <w:lang w:eastAsia="zh-CN" w:bidi="hi-IN"/>
        </w:rPr>
        <w:t xml:space="preserve">Wykonawca zapewni kontakt telefoniczny z Zamawiającym pod numerami …………. oraz pod adresem-mail: </w:t>
      </w:r>
      <w:bookmarkStart w:id="1" w:name="_Hlk109810086"/>
      <w:r w:rsidRPr="0024074D">
        <w:rPr>
          <w:rFonts w:eastAsia="SimSun"/>
          <w:color w:val="000000" w:themeColor="text1"/>
          <w:kern w:val="3"/>
          <w:shd w:val="clear" w:color="auto" w:fill="FFFFFF"/>
          <w:lang w:eastAsia="zh-CN" w:bidi="hi-IN"/>
        </w:rPr>
        <w:fldChar w:fldCharType="begin"/>
      </w:r>
      <w:r w:rsidRPr="0024074D">
        <w:rPr>
          <w:rFonts w:eastAsia="SimSun"/>
          <w:color w:val="000000" w:themeColor="text1"/>
          <w:kern w:val="3"/>
          <w:shd w:val="clear" w:color="auto" w:fill="FFFFFF"/>
          <w:lang w:eastAsia="zh-CN" w:bidi="hi-IN"/>
        </w:rPr>
        <w:instrText xml:space="preserve"> HYPERLINK "mailto:biuro.miastoprojekt@gmail.com" </w:instrText>
      </w:r>
      <w:r w:rsidRPr="0024074D">
        <w:rPr>
          <w:rFonts w:eastAsia="SimSun"/>
          <w:color w:val="000000" w:themeColor="text1"/>
          <w:kern w:val="3"/>
          <w:shd w:val="clear" w:color="auto" w:fill="FFFFFF"/>
          <w:lang w:eastAsia="zh-CN" w:bidi="hi-IN"/>
        </w:rPr>
      </w:r>
      <w:r w:rsidRPr="0024074D">
        <w:rPr>
          <w:rFonts w:eastAsia="SimSun"/>
          <w:color w:val="000000" w:themeColor="text1"/>
          <w:kern w:val="3"/>
          <w:shd w:val="clear" w:color="auto" w:fill="FFFFFF"/>
          <w:lang w:eastAsia="zh-CN" w:bidi="hi-IN"/>
        </w:rPr>
        <w:fldChar w:fldCharType="separate"/>
      </w:r>
      <w:r w:rsidRPr="0024074D">
        <w:rPr>
          <w:rFonts w:eastAsia="SimSun"/>
          <w:color w:val="000000" w:themeColor="text1"/>
          <w:kern w:val="3"/>
          <w:u w:val="single"/>
          <w:shd w:val="clear" w:color="auto" w:fill="FFFFFF"/>
          <w:lang w:eastAsia="zh-CN" w:bidi="hi-IN"/>
        </w:rPr>
        <w:t>……………………..</w:t>
      </w:r>
      <w:r w:rsidRPr="0024074D">
        <w:rPr>
          <w:rFonts w:eastAsia="SimSun"/>
          <w:color w:val="000000" w:themeColor="text1"/>
          <w:kern w:val="3"/>
          <w:shd w:val="clear" w:color="auto" w:fill="FFFFFF"/>
          <w:lang w:eastAsia="zh-CN" w:bidi="hi-IN"/>
        </w:rPr>
        <w:fldChar w:fldCharType="end"/>
      </w:r>
      <w:bookmarkEnd w:id="1"/>
    </w:p>
    <w:p w14:paraId="4B0A5BA6" w14:textId="77777777" w:rsidR="00CC1C85" w:rsidRPr="0024074D" w:rsidRDefault="00CC1C85" w:rsidP="00AE695A">
      <w:pPr>
        <w:widowControl w:val="0"/>
        <w:numPr>
          <w:ilvl w:val="3"/>
          <w:numId w:val="15"/>
        </w:numPr>
        <w:tabs>
          <w:tab w:val="left" w:pos="360"/>
        </w:tabs>
        <w:autoSpaceDN w:val="0"/>
        <w:spacing w:line="276" w:lineRule="auto"/>
        <w:jc w:val="both"/>
        <w:textAlignment w:val="baseline"/>
        <w:rPr>
          <w:rFonts w:eastAsia="SimSun"/>
          <w:color w:val="000000" w:themeColor="text1"/>
          <w:shd w:val="clear" w:color="auto" w:fill="FFFFFF"/>
          <w:lang w:eastAsia="zh-CN"/>
        </w:rPr>
      </w:pPr>
      <w:r w:rsidRPr="0024074D">
        <w:rPr>
          <w:rFonts w:eastAsia="SimSun"/>
          <w:color w:val="000000" w:themeColor="text1"/>
          <w:shd w:val="clear" w:color="auto" w:fill="FFFFFF"/>
          <w:lang w:eastAsia="zh-CN"/>
        </w:rPr>
        <w:t>Strony będą porozumiewały się, w dni robocze, w godzinach pracy Zamawiającego tj. od 8.00 do 14.00, w następujący sposób:</w:t>
      </w:r>
    </w:p>
    <w:p w14:paraId="676AD62E" w14:textId="77777777" w:rsidR="00CC1C85" w:rsidRPr="0024074D" w:rsidRDefault="00CC1C85" w:rsidP="00AE695A">
      <w:pPr>
        <w:widowControl w:val="0"/>
        <w:numPr>
          <w:ilvl w:val="0"/>
          <w:numId w:val="16"/>
        </w:numPr>
        <w:autoSpaceDN w:val="0"/>
        <w:spacing w:line="276" w:lineRule="auto"/>
        <w:ind w:left="714" w:hanging="357"/>
        <w:jc w:val="both"/>
        <w:textAlignment w:val="baseline"/>
        <w:rPr>
          <w:rFonts w:eastAsia="SimSun"/>
          <w:color w:val="000000" w:themeColor="text1"/>
          <w:kern w:val="3"/>
          <w:shd w:val="clear" w:color="auto" w:fill="FFFFFF"/>
          <w:lang w:eastAsia="zh-CN" w:bidi="hi-IN"/>
        </w:rPr>
      </w:pPr>
      <w:r w:rsidRPr="0024074D">
        <w:rPr>
          <w:rFonts w:eastAsia="SimSun"/>
          <w:color w:val="000000" w:themeColor="text1"/>
          <w:kern w:val="3"/>
          <w:shd w:val="clear" w:color="auto" w:fill="FFFFFF"/>
          <w:lang w:eastAsia="zh-CN" w:bidi="hi-IN"/>
        </w:rPr>
        <w:t>drogą elektroniczną; lub</w:t>
      </w:r>
    </w:p>
    <w:p w14:paraId="08A78B9D" w14:textId="77777777" w:rsidR="00CC1C85" w:rsidRPr="0024074D" w:rsidRDefault="00CC1C85" w:rsidP="00AE695A">
      <w:pPr>
        <w:widowControl w:val="0"/>
        <w:numPr>
          <w:ilvl w:val="0"/>
          <w:numId w:val="16"/>
        </w:numPr>
        <w:autoSpaceDN w:val="0"/>
        <w:spacing w:line="276" w:lineRule="auto"/>
        <w:ind w:left="714" w:hanging="357"/>
        <w:textAlignment w:val="baseline"/>
        <w:rPr>
          <w:rFonts w:eastAsia="Bookman Old Style"/>
          <w:color w:val="000000" w:themeColor="text1"/>
          <w:kern w:val="3"/>
          <w:u w:val="single"/>
          <w:shd w:val="clear" w:color="auto" w:fill="FFFFFF"/>
          <w:lang w:eastAsia="zh-CN" w:bidi="hi-IN"/>
        </w:rPr>
      </w:pPr>
      <w:r w:rsidRPr="0024074D">
        <w:rPr>
          <w:rFonts w:eastAsia="SimSun"/>
          <w:color w:val="000000" w:themeColor="text1"/>
          <w:kern w:val="3"/>
          <w:shd w:val="clear" w:color="auto" w:fill="FFFFFF"/>
          <w:lang w:eastAsia="zh-CN" w:bidi="hi-IN"/>
        </w:rPr>
        <w:t>osobiście; przy czym Strony będą przekazywały sobie pisma za ich potwierdzeniem lub</w:t>
      </w:r>
    </w:p>
    <w:p w14:paraId="391A4C91" w14:textId="1EA3C4E7" w:rsidR="00CC1C85" w:rsidRPr="0024074D" w:rsidRDefault="00CC1C85" w:rsidP="00AE695A">
      <w:pPr>
        <w:numPr>
          <w:ilvl w:val="0"/>
          <w:numId w:val="17"/>
        </w:numPr>
        <w:tabs>
          <w:tab w:val="left" w:pos="-142"/>
        </w:tabs>
        <w:suppressAutoHyphens w:val="0"/>
        <w:spacing w:line="276" w:lineRule="auto"/>
        <w:jc w:val="both"/>
        <w:rPr>
          <w:color w:val="000000" w:themeColor="text1"/>
          <w:sz w:val="22"/>
          <w:szCs w:val="22"/>
          <w:lang w:eastAsia="pl-PL"/>
        </w:rPr>
      </w:pPr>
      <w:r w:rsidRPr="0024074D">
        <w:rPr>
          <w:rFonts w:eastAsia="Bookman Old Style"/>
          <w:color w:val="000000" w:themeColor="text1"/>
          <w:kern w:val="3"/>
          <w:shd w:val="clear" w:color="auto" w:fill="FFFFFF"/>
          <w:lang w:eastAsia="zh-CN" w:bidi="hi-IN"/>
        </w:rPr>
        <w:t>telefonicznie w godzinach pracy Zamawiającego</w:t>
      </w:r>
      <w:r w:rsidRPr="0024074D">
        <w:rPr>
          <w:rFonts w:eastAsia="Bookman Old Style"/>
          <w:color w:val="000000" w:themeColor="text1"/>
          <w:kern w:val="3"/>
          <w:u w:val="single"/>
          <w:shd w:val="clear" w:color="auto" w:fill="FFFFFF"/>
          <w:lang w:eastAsia="zh-CN" w:bidi="hi-IN"/>
        </w:rPr>
        <w:t>.</w:t>
      </w:r>
    </w:p>
    <w:p w14:paraId="16CA6FF1" w14:textId="69384229" w:rsidR="008419FD" w:rsidRPr="0024074D" w:rsidRDefault="00CC1C85" w:rsidP="00AE695A">
      <w:pPr>
        <w:numPr>
          <w:ilvl w:val="0"/>
          <w:numId w:val="18"/>
        </w:numPr>
        <w:tabs>
          <w:tab w:val="clear" w:pos="720"/>
        </w:tabs>
        <w:suppressAutoHyphens w:val="0"/>
        <w:spacing w:line="276" w:lineRule="auto"/>
        <w:ind w:left="0" w:firstLine="0"/>
        <w:jc w:val="both"/>
        <w:rPr>
          <w:color w:val="000000" w:themeColor="text1"/>
          <w:sz w:val="22"/>
          <w:szCs w:val="22"/>
          <w:lang w:eastAsia="pl-PL"/>
        </w:rPr>
      </w:pPr>
      <w:r w:rsidRPr="0024074D">
        <w:rPr>
          <w:color w:val="000000" w:themeColor="text1"/>
          <w:sz w:val="22"/>
          <w:szCs w:val="22"/>
          <w:lang w:eastAsia="pl-PL"/>
        </w:rPr>
        <w:t>Zamawiający może żądać dostarczenia listy pracowników Wykonawcy realizujących przedmiot niniejszej umowy oraz informowania Zamawiającego o każdej zmianie pracowników</w:t>
      </w:r>
    </w:p>
    <w:p w14:paraId="6F352107" w14:textId="77777777" w:rsidR="008419FD" w:rsidRDefault="00905AB9" w:rsidP="00AE695A">
      <w:pPr>
        <w:numPr>
          <w:ilvl w:val="0"/>
          <w:numId w:val="18"/>
        </w:numPr>
        <w:tabs>
          <w:tab w:val="clear" w:pos="720"/>
        </w:tabs>
        <w:suppressAutoHyphens w:val="0"/>
        <w:spacing w:line="276" w:lineRule="auto"/>
        <w:ind w:left="0" w:firstLine="0"/>
        <w:jc w:val="both"/>
        <w:rPr>
          <w:color w:val="000000" w:themeColor="text1"/>
          <w:sz w:val="22"/>
          <w:szCs w:val="22"/>
          <w:lang w:eastAsia="pl-PL"/>
        </w:rPr>
      </w:pPr>
      <w:r w:rsidRPr="0024074D">
        <w:rPr>
          <w:color w:val="000000" w:themeColor="text1"/>
          <w:sz w:val="22"/>
          <w:szCs w:val="22"/>
          <w:lang w:eastAsia="pl-PL"/>
        </w:rPr>
        <w:t>Osoby dokonując</w:t>
      </w:r>
      <w:r w:rsidR="00EA2AD2" w:rsidRPr="0024074D">
        <w:rPr>
          <w:color w:val="000000" w:themeColor="text1"/>
          <w:sz w:val="22"/>
          <w:szCs w:val="22"/>
          <w:lang w:eastAsia="pl-PL"/>
        </w:rPr>
        <w:t>e czynności świadczenia okresowych pięcioletnich przeglądów instalacji elektrycznych i odgromowych</w:t>
      </w:r>
      <w:r w:rsidRPr="0024074D">
        <w:rPr>
          <w:color w:val="000000" w:themeColor="text1"/>
          <w:sz w:val="22"/>
          <w:szCs w:val="22"/>
          <w:lang w:eastAsia="pl-PL"/>
        </w:rPr>
        <w:t xml:space="preserve"> powinny posiadać przy sobie wydany przez Zamawiającego dokument upoważniający do wstępu do b</w:t>
      </w:r>
      <w:r w:rsidR="00EA2AD2" w:rsidRPr="0024074D">
        <w:rPr>
          <w:color w:val="000000" w:themeColor="text1"/>
          <w:sz w:val="22"/>
          <w:szCs w:val="22"/>
          <w:lang w:eastAsia="pl-PL"/>
        </w:rPr>
        <w:t xml:space="preserve">udynków i lokali </w:t>
      </w:r>
      <w:r w:rsidRPr="0024074D">
        <w:rPr>
          <w:color w:val="000000" w:themeColor="text1"/>
          <w:sz w:val="22"/>
          <w:szCs w:val="22"/>
          <w:lang w:eastAsia="pl-PL"/>
        </w:rPr>
        <w:t>administrowanych przez Zamawiającego.</w:t>
      </w:r>
    </w:p>
    <w:p w14:paraId="56B8CB94" w14:textId="1EAECA63" w:rsidR="00F373B1" w:rsidRPr="0024074D" w:rsidRDefault="00F373B1" w:rsidP="00AE695A">
      <w:pPr>
        <w:numPr>
          <w:ilvl w:val="0"/>
          <w:numId w:val="18"/>
        </w:numPr>
        <w:tabs>
          <w:tab w:val="clear" w:pos="720"/>
        </w:tabs>
        <w:suppressAutoHyphens w:val="0"/>
        <w:spacing w:line="276" w:lineRule="auto"/>
        <w:ind w:left="0" w:firstLine="0"/>
        <w:jc w:val="both"/>
        <w:rPr>
          <w:color w:val="000000" w:themeColor="text1"/>
          <w:sz w:val="22"/>
          <w:szCs w:val="22"/>
          <w:lang w:eastAsia="pl-PL"/>
        </w:rPr>
      </w:pPr>
      <w:r>
        <w:rPr>
          <w:color w:val="000000" w:themeColor="text1"/>
          <w:sz w:val="22"/>
          <w:szCs w:val="22"/>
          <w:lang w:eastAsia="pl-PL"/>
        </w:rPr>
        <w:t>Zmiana osób, o których mowa w ust.</w:t>
      </w:r>
      <w:r w:rsidR="00AE695A">
        <w:rPr>
          <w:color w:val="000000" w:themeColor="text1"/>
          <w:sz w:val="22"/>
          <w:szCs w:val="22"/>
          <w:lang w:eastAsia="pl-PL"/>
        </w:rPr>
        <w:t xml:space="preserve"> </w:t>
      </w:r>
      <w:r>
        <w:rPr>
          <w:color w:val="000000" w:themeColor="text1"/>
          <w:sz w:val="22"/>
          <w:szCs w:val="22"/>
          <w:lang w:eastAsia="pl-PL"/>
        </w:rPr>
        <w:t>1-3 nie wymaga sporządzania aneksu</w:t>
      </w:r>
      <w:r w:rsidR="00AE695A">
        <w:rPr>
          <w:color w:val="000000" w:themeColor="text1"/>
          <w:sz w:val="22"/>
          <w:szCs w:val="22"/>
          <w:lang w:eastAsia="pl-PL"/>
        </w:rPr>
        <w:t xml:space="preserve"> jedynie pisemnej zgody Zamawiającego.</w:t>
      </w:r>
    </w:p>
    <w:p w14:paraId="31AF338B" w14:textId="77777777" w:rsidR="00477F8A" w:rsidRPr="0024074D" w:rsidRDefault="00477F8A" w:rsidP="0059535A">
      <w:pPr>
        <w:suppressAutoHyphens w:val="0"/>
        <w:spacing w:line="276" w:lineRule="auto"/>
        <w:jc w:val="center"/>
        <w:rPr>
          <w:color w:val="000000" w:themeColor="text1"/>
          <w:sz w:val="22"/>
          <w:szCs w:val="22"/>
        </w:rPr>
      </w:pPr>
    </w:p>
    <w:p w14:paraId="29593C3B" w14:textId="77777777" w:rsidR="008419FD" w:rsidRPr="0024074D" w:rsidRDefault="00905AB9" w:rsidP="0059535A">
      <w:pPr>
        <w:suppressAutoHyphens w:val="0"/>
        <w:spacing w:line="276" w:lineRule="auto"/>
        <w:jc w:val="center"/>
        <w:rPr>
          <w:b/>
          <w:color w:val="000000" w:themeColor="text1"/>
          <w:sz w:val="22"/>
          <w:szCs w:val="22"/>
          <w:lang w:eastAsia="pl-PL"/>
        </w:rPr>
      </w:pPr>
      <w:r w:rsidRPr="0024074D">
        <w:rPr>
          <w:b/>
          <w:color w:val="000000" w:themeColor="text1"/>
          <w:sz w:val="22"/>
          <w:szCs w:val="22"/>
          <w:lang w:eastAsia="pl-PL"/>
        </w:rPr>
        <w:t>§ 5.</w:t>
      </w:r>
    </w:p>
    <w:p w14:paraId="5E3AD4B4" w14:textId="06FC4220" w:rsidR="009225EB" w:rsidRPr="0024074D" w:rsidRDefault="009225EB" w:rsidP="0059535A">
      <w:pPr>
        <w:suppressAutoHyphens w:val="0"/>
        <w:spacing w:line="276" w:lineRule="auto"/>
        <w:jc w:val="center"/>
        <w:rPr>
          <w:b/>
          <w:color w:val="000000" w:themeColor="text1"/>
          <w:sz w:val="22"/>
          <w:szCs w:val="22"/>
          <w:lang w:eastAsia="pl-PL"/>
        </w:rPr>
      </w:pPr>
      <w:r w:rsidRPr="0024074D">
        <w:rPr>
          <w:b/>
          <w:color w:val="000000" w:themeColor="text1"/>
          <w:sz w:val="22"/>
          <w:szCs w:val="22"/>
          <w:lang w:eastAsia="pl-PL"/>
        </w:rPr>
        <w:t>Obowiązki Wykonawcy</w:t>
      </w:r>
    </w:p>
    <w:p w14:paraId="5F686A04" w14:textId="77777777" w:rsidR="008419FD" w:rsidRPr="0024074D" w:rsidRDefault="00905AB9" w:rsidP="00AE695A">
      <w:pPr>
        <w:pStyle w:val="Akapitzlist"/>
        <w:numPr>
          <w:ilvl w:val="0"/>
          <w:numId w:val="2"/>
        </w:numPr>
        <w:suppressAutoHyphens w:val="0"/>
        <w:spacing w:line="276" w:lineRule="auto"/>
        <w:ind w:left="0" w:firstLine="0"/>
        <w:jc w:val="both"/>
        <w:rPr>
          <w:color w:val="000000" w:themeColor="text1"/>
          <w:sz w:val="22"/>
          <w:szCs w:val="22"/>
          <w:lang w:eastAsia="pl-PL"/>
        </w:rPr>
      </w:pPr>
      <w:r w:rsidRPr="0024074D">
        <w:rPr>
          <w:color w:val="000000" w:themeColor="text1"/>
          <w:sz w:val="22"/>
          <w:szCs w:val="22"/>
          <w:lang w:eastAsia="pl-PL"/>
        </w:rPr>
        <w:t>Wykonawca ponosić będzie odpowiedzialność za szkody wynikłe z niewykonania lub nienależytego wykonania przez Wykonawcę usług wynikających z niniejszej umowy.</w:t>
      </w:r>
    </w:p>
    <w:p w14:paraId="43B7F957" w14:textId="77777777" w:rsidR="008419FD" w:rsidRPr="0024074D" w:rsidRDefault="00905AB9" w:rsidP="00AE695A">
      <w:pPr>
        <w:pStyle w:val="Akapitzlist"/>
        <w:numPr>
          <w:ilvl w:val="0"/>
          <w:numId w:val="2"/>
        </w:numPr>
        <w:suppressAutoHyphens w:val="0"/>
        <w:spacing w:line="276" w:lineRule="auto"/>
        <w:ind w:left="0" w:firstLine="0"/>
        <w:rPr>
          <w:color w:val="000000" w:themeColor="text1"/>
          <w:sz w:val="22"/>
          <w:szCs w:val="22"/>
          <w:lang w:eastAsia="pl-PL"/>
        </w:rPr>
      </w:pPr>
      <w:r w:rsidRPr="0024074D">
        <w:rPr>
          <w:color w:val="000000" w:themeColor="text1"/>
          <w:sz w:val="22"/>
          <w:szCs w:val="22"/>
          <w:lang w:eastAsia="pl-PL"/>
        </w:rPr>
        <w:t>Wykonawca oświadcza, że:</w:t>
      </w:r>
    </w:p>
    <w:p w14:paraId="03E548F0" w14:textId="45A35C72" w:rsidR="008419FD" w:rsidRPr="0024074D" w:rsidRDefault="00905AB9" w:rsidP="00AE695A">
      <w:pPr>
        <w:pStyle w:val="Akapitzlist"/>
        <w:numPr>
          <w:ilvl w:val="1"/>
          <w:numId w:val="21"/>
        </w:numPr>
        <w:suppressAutoHyphens w:val="0"/>
        <w:spacing w:line="276" w:lineRule="auto"/>
        <w:ind w:left="851" w:hanging="284"/>
        <w:jc w:val="both"/>
        <w:rPr>
          <w:color w:val="000000" w:themeColor="text1"/>
          <w:sz w:val="22"/>
          <w:szCs w:val="22"/>
          <w:lang w:eastAsia="pl-PL"/>
        </w:rPr>
      </w:pPr>
      <w:r w:rsidRPr="0024074D">
        <w:rPr>
          <w:color w:val="000000" w:themeColor="text1"/>
          <w:sz w:val="22"/>
          <w:szCs w:val="22"/>
          <w:lang w:eastAsia="pl-PL"/>
        </w:rPr>
        <w:t>zna sposób i warunki wykonania prac objętych umową, znane mu są przepisy BHP i</w:t>
      </w:r>
      <w:r w:rsidR="00212E82" w:rsidRPr="0024074D">
        <w:rPr>
          <w:color w:val="000000" w:themeColor="text1"/>
          <w:sz w:val="22"/>
          <w:szCs w:val="22"/>
          <w:lang w:eastAsia="pl-PL"/>
        </w:rPr>
        <w:t> </w:t>
      </w:r>
      <w:r w:rsidRPr="0024074D">
        <w:rPr>
          <w:color w:val="000000" w:themeColor="text1"/>
          <w:sz w:val="22"/>
          <w:szCs w:val="22"/>
          <w:lang w:eastAsia="pl-PL"/>
        </w:rPr>
        <w:t>inne, wynikające z zakresu wykonywanych prac;</w:t>
      </w:r>
    </w:p>
    <w:p w14:paraId="0E2BD9DC" w14:textId="271E4A52" w:rsidR="008419FD" w:rsidRPr="0024074D" w:rsidRDefault="00905AB9" w:rsidP="00AE695A">
      <w:pPr>
        <w:pStyle w:val="Akapitzlist"/>
        <w:numPr>
          <w:ilvl w:val="1"/>
          <w:numId w:val="21"/>
        </w:numPr>
        <w:suppressAutoHyphens w:val="0"/>
        <w:spacing w:line="276" w:lineRule="auto"/>
        <w:ind w:left="851" w:hanging="284"/>
        <w:jc w:val="both"/>
        <w:rPr>
          <w:color w:val="000000" w:themeColor="text1"/>
          <w:sz w:val="22"/>
          <w:szCs w:val="22"/>
          <w:lang w:eastAsia="pl-PL"/>
        </w:rPr>
      </w:pPr>
      <w:r w:rsidRPr="0024074D">
        <w:rPr>
          <w:color w:val="000000" w:themeColor="text1"/>
          <w:sz w:val="22"/>
          <w:szCs w:val="22"/>
          <w:lang w:eastAsia="pl-PL"/>
        </w:rPr>
        <w:t>dysponuje osobami posiadającymi stosowne uprawnienia i kwalifikacje do wykonania prac stanowiących przedmiot niniejszej umowy</w:t>
      </w:r>
      <w:r w:rsidR="002161E8" w:rsidRPr="0024074D">
        <w:rPr>
          <w:color w:val="000000" w:themeColor="text1"/>
          <w:sz w:val="22"/>
          <w:szCs w:val="22"/>
          <w:lang w:eastAsia="pl-PL"/>
        </w:rPr>
        <w:t>.</w:t>
      </w:r>
    </w:p>
    <w:p w14:paraId="1367A2C2" w14:textId="7B4F6C95" w:rsidR="00FD325B" w:rsidRPr="0024074D" w:rsidRDefault="00FD325B" w:rsidP="00AE695A">
      <w:pPr>
        <w:numPr>
          <w:ilvl w:val="0"/>
          <w:numId w:val="19"/>
        </w:numPr>
        <w:tabs>
          <w:tab w:val="clear" w:pos="720"/>
        </w:tabs>
        <w:spacing w:line="276" w:lineRule="auto"/>
        <w:ind w:left="0" w:firstLine="0"/>
        <w:jc w:val="both"/>
        <w:rPr>
          <w:rFonts w:eastAsia="SimSun"/>
          <w:color w:val="000000" w:themeColor="text1"/>
          <w:kern w:val="3"/>
          <w:lang w:eastAsia="zh-CN" w:bidi="hi-IN"/>
        </w:rPr>
      </w:pPr>
      <w:r w:rsidRPr="0024074D">
        <w:rPr>
          <w:rFonts w:eastAsia="SimSun"/>
          <w:color w:val="000000" w:themeColor="text1"/>
          <w:kern w:val="3"/>
          <w:lang w:eastAsia="zh-CN" w:bidi="hi-IN"/>
        </w:rPr>
        <w:t xml:space="preserve">Wykonawca zobowiązuje się do: </w:t>
      </w:r>
    </w:p>
    <w:p w14:paraId="09DBB47C" w14:textId="77777777" w:rsidR="00FD325B" w:rsidRPr="0024074D" w:rsidRDefault="00FD325B" w:rsidP="00AE695A">
      <w:pPr>
        <w:widowControl w:val="0"/>
        <w:numPr>
          <w:ilvl w:val="0"/>
          <w:numId w:val="20"/>
        </w:numPr>
        <w:autoSpaceDN w:val="0"/>
        <w:spacing w:line="276" w:lineRule="auto"/>
        <w:ind w:left="851" w:hanging="284"/>
        <w:jc w:val="both"/>
        <w:textAlignment w:val="baseline"/>
        <w:rPr>
          <w:rFonts w:eastAsia="SimSun"/>
          <w:color w:val="000000" w:themeColor="text1"/>
          <w:kern w:val="3"/>
          <w:lang w:eastAsia="zh-CN" w:bidi="hi-IN"/>
        </w:rPr>
      </w:pPr>
      <w:r w:rsidRPr="0024074D">
        <w:rPr>
          <w:rFonts w:eastAsia="SimSun"/>
          <w:color w:val="000000" w:themeColor="text1"/>
          <w:kern w:val="3"/>
          <w:lang w:eastAsia="zh-CN" w:bidi="hi-IN"/>
        </w:rPr>
        <w:t>zapewnienia uczestnictwa osób wskazanych wykazie osób w przeglądach,</w:t>
      </w:r>
    </w:p>
    <w:p w14:paraId="22504AFC" w14:textId="31179451" w:rsidR="00FD325B" w:rsidRPr="0024074D" w:rsidRDefault="00FD325B" w:rsidP="00AE695A">
      <w:pPr>
        <w:widowControl w:val="0"/>
        <w:numPr>
          <w:ilvl w:val="0"/>
          <w:numId w:val="20"/>
        </w:numPr>
        <w:suppressAutoHyphens w:val="0"/>
        <w:autoSpaceDN w:val="0"/>
        <w:spacing w:line="276" w:lineRule="auto"/>
        <w:ind w:left="0" w:hanging="284"/>
        <w:jc w:val="both"/>
        <w:textAlignment w:val="baseline"/>
        <w:rPr>
          <w:color w:val="000000" w:themeColor="text1"/>
          <w:sz w:val="22"/>
          <w:szCs w:val="22"/>
          <w:lang w:eastAsia="pl-PL"/>
        </w:rPr>
      </w:pPr>
      <w:r w:rsidRPr="0024074D">
        <w:rPr>
          <w:rFonts w:eastAsia="SimSun"/>
          <w:color w:val="000000" w:themeColor="text1"/>
          <w:kern w:val="3"/>
          <w:lang w:eastAsia="zh-CN" w:bidi="hi-IN"/>
        </w:rPr>
        <w:t>uzgadniania z Zamawiającym terminów i zakresu usuwania stwierdzonych usterek, zapewnienia wykonywania przedmiotu umowy przez osoby posiadające wymagane przepisami kwalifikacje.</w:t>
      </w:r>
    </w:p>
    <w:p w14:paraId="43518904" w14:textId="77777777" w:rsidR="008419FD" w:rsidRPr="0024074D" w:rsidRDefault="00CD5557" w:rsidP="00AE695A">
      <w:pPr>
        <w:pStyle w:val="Akapitzlist"/>
        <w:numPr>
          <w:ilvl w:val="0"/>
          <w:numId w:val="22"/>
        </w:numPr>
        <w:suppressAutoHyphens w:val="0"/>
        <w:spacing w:line="276" w:lineRule="auto"/>
        <w:ind w:left="0" w:firstLine="0"/>
        <w:jc w:val="both"/>
        <w:rPr>
          <w:color w:val="000000" w:themeColor="text1"/>
          <w:sz w:val="22"/>
          <w:szCs w:val="22"/>
          <w:lang w:eastAsia="pl-PL"/>
        </w:rPr>
      </w:pPr>
      <w:r w:rsidRPr="0024074D">
        <w:rPr>
          <w:color w:val="000000" w:themeColor="text1"/>
          <w:sz w:val="22"/>
          <w:szCs w:val="22"/>
        </w:rPr>
        <w:t>Wykonawca jest zobowiązany do posiadania ważnej umowy ubezpieczeniowej obejmującej ubezpieczenie odpowiedzialności cywilnej Wykonawcy z tytułu prowadzenia działalności i posiadania mienia na ewentualność szkód, które mogą zaistnieć w związku z prowadzeniem robót, w następstwie, których Wykonawca jest zobowiązany do naprawienia szkody osobowej lub rzeczowej wyrządzonej osobie trzeciej w miejscu i sąsiedztwie prowadzenia robót.</w:t>
      </w:r>
    </w:p>
    <w:p w14:paraId="2A022BDB" w14:textId="518A3A67" w:rsidR="008419FD" w:rsidRPr="0024074D" w:rsidRDefault="00CD5557" w:rsidP="00AE695A">
      <w:pPr>
        <w:pStyle w:val="Akapitzlist"/>
        <w:numPr>
          <w:ilvl w:val="0"/>
          <w:numId w:val="22"/>
        </w:numPr>
        <w:suppressAutoHyphens w:val="0"/>
        <w:spacing w:line="276" w:lineRule="auto"/>
        <w:ind w:left="0" w:firstLine="0"/>
        <w:rPr>
          <w:color w:val="000000" w:themeColor="text1"/>
          <w:sz w:val="22"/>
          <w:szCs w:val="22"/>
          <w:lang w:eastAsia="pl-PL"/>
        </w:rPr>
      </w:pPr>
      <w:r w:rsidRPr="0024074D">
        <w:rPr>
          <w:color w:val="000000" w:themeColor="text1"/>
          <w:sz w:val="22"/>
          <w:szCs w:val="22"/>
        </w:rPr>
        <w:t xml:space="preserve">Wykonawca jest zobowiązany na każde wezwanie Zamawiającego przedłożyć aktualną polisę ubezpieczeniową, o której mowa w ust. </w:t>
      </w:r>
      <w:r w:rsidR="00FD325B" w:rsidRPr="0024074D">
        <w:rPr>
          <w:color w:val="000000" w:themeColor="text1"/>
          <w:sz w:val="22"/>
          <w:szCs w:val="22"/>
        </w:rPr>
        <w:t>4</w:t>
      </w:r>
      <w:r w:rsidRPr="0024074D">
        <w:rPr>
          <w:color w:val="000000" w:themeColor="text1"/>
          <w:sz w:val="22"/>
          <w:szCs w:val="22"/>
        </w:rPr>
        <w:t xml:space="preserve"> oraz dowody uiszczania składki.</w:t>
      </w:r>
    </w:p>
    <w:p w14:paraId="009538C1" w14:textId="5CE52ED4" w:rsidR="00FD325B" w:rsidRPr="0024074D" w:rsidRDefault="00FD325B" w:rsidP="00AE695A">
      <w:pPr>
        <w:pStyle w:val="Akapitzlist"/>
        <w:numPr>
          <w:ilvl w:val="0"/>
          <w:numId w:val="22"/>
        </w:numPr>
        <w:suppressAutoHyphens w:val="0"/>
        <w:spacing w:line="276" w:lineRule="auto"/>
        <w:ind w:left="0" w:firstLine="0"/>
        <w:rPr>
          <w:color w:val="000000" w:themeColor="text1"/>
          <w:sz w:val="22"/>
          <w:szCs w:val="22"/>
          <w:lang w:eastAsia="pl-PL"/>
        </w:rPr>
      </w:pPr>
      <w:r w:rsidRPr="0024074D">
        <w:rPr>
          <w:rFonts w:eastAsia="SimSun"/>
          <w:color w:val="000000" w:themeColor="text1"/>
          <w:kern w:val="3"/>
          <w:lang w:eastAsia="zh-CN" w:bidi="hi-IN"/>
        </w:rPr>
        <w:t>Wykonawca odpowiada za działania i zaniechania osób, z których pomocą wykonuje zobowiązanie, jak za własne działania lub zaniechania.</w:t>
      </w:r>
    </w:p>
    <w:p w14:paraId="2A87EB68" w14:textId="77777777" w:rsidR="005660B0" w:rsidRPr="0024074D" w:rsidRDefault="005660B0" w:rsidP="0059535A">
      <w:pPr>
        <w:pStyle w:val="Tekstkomentarza1"/>
        <w:spacing w:line="276" w:lineRule="auto"/>
        <w:jc w:val="both"/>
        <w:rPr>
          <w:color w:val="000000" w:themeColor="text1"/>
          <w:sz w:val="22"/>
          <w:szCs w:val="22"/>
        </w:rPr>
      </w:pPr>
    </w:p>
    <w:p w14:paraId="5F0B35C7" w14:textId="6C44567D" w:rsidR="00FD325B" w:rsidRPr="0024074D" w:rsidRDefault="00FD325B" w:rsidP="0059535A">
      <w:pPr>
        <w:pStyle w:val="Tekstkomentarza2"/>
        <w:spacing w:line="276" w:lineRule="auto"/>
        <w:jc w:val="center"/>
        <w:rPr>
          <w:b/>
          <w:bCs/>
          <w:color w:val="000000" w:themeColor="text1"/>
          <w:sz w:val="22"/>
          <w:szCs w:val="22"/>
        </w:rPr>
      </w:pPr>
      <w:r w:rsidRPr="0024074D">
        <w:rPr>
          <w:b/>
          <w:bCs/>
          <w:color w:val="000000" w:themeColor="text1"/>
          <w:sz w:val="22"/>
          <w:szCs w:val="22"/>
        </w:rPr>
        <w:t>§ 6.</w:t>
      </w:r>
    </w:p>
    <w:p w14:paraId="4C1AFF1D" w14:textId="77777777" w:rsidR="00FD325B" w:rsidRPr="0024074D" w:rsidRDefault="00FD325B" w:rsidP="0059535A">
      <w:pPr>
        <w:widowControl w:val="0"/>
        <w:tabs>
          <w:tab w:val="left" w:pos="0"/>
        </w:tabs>
        <w:autoSpaceDN w:val="0"/>
        <w:spacing w:after="120" w:line="276" w:lineRule="auto"/>
        <w:jc w:val="center"/>
        <w:textAlignment w:val="baseline"/>
        <w:rPr>
          <w:rFonts w:eastAsia="SimSun"/>
          <w:b/>
          <w:color w:val="000000" w:themeColor="text1"/>
          <w:kern w:val="3"/>
          <w:lang w:eastAsia="zh-CN" w:bidi="hi-IN"/>
        </w:rPr>
      </w:pPr>
      <w:r w:rsidRPr="0024074D">
        <w:rPr>
          <w:rFonts w:eastAsia="SimSun"/>
          <w:b/>
          <w:color w:val="000000" w:themeColor="text1"/>
          <w:kern w:val="3"/>
          <w:lang w:eastAsia="zh-CN" w:bidi="hi-IN"/>
        </w:rPr>
        <w:t>Obowiązki Zamawiającego</w:t>
      </w:r>
    </w:p>
    <w:p w14:paraId="42B9E3FC" w14:textId="77777777" w:rsidR="00FD325B" w:rsidRPr="0024074D" w:rsidRDefault="00FD325B" w:rsidP="00AE695A">
      <w:pPr>
        <w:widowControl w:val="0"/>
        <w:numPr>
          <w:ilvl w:val="0"/>
          <w:numId w:val="24"/>
        </w:numPr>
        <w:autoSpaceDN w:val="0"/>
        <w:spacing w:line="276" w:lineRule="auto"/>
        <w:ind w:left="714" w:hanging="357"/>
        <w:jc w:val="both"/>
        <w:textAlignment w:val="baseline"/>
        <w:rPr>
          <w:rFonts w:eastAsia="SimSun"/>
          <w:color w:val="000000" w:themeColor="text1"/>
          <w:kern w:val="3"/>
          <w:lang w:eastAsia="zh-CN" w:bidi="hi-IN"/>
        </w:rPr>
      </w:pPr>
      <w:r w:rsidRPr="0024074D">
        <w:rPr>
          <w:rFonts w:eastAsia="SimSun"/>
          <w:color w:val="000000" w:themeColor="text1"/>
          <w:kern w:val="3"/>
          <w:lang w:eastAsia="zh-CN" w:bidi="hi-IN"/>
        </w:rPr>
        <w:t>Zamawiający zobowiązuje się do:</w:t>
      </w:r>
    </w:p>
    <w:p w14:paraId="706C1C53" w14:textId="12F4879E" w:rsidR="00FD325B" w:rsidRPr="0024074D" w:rsidRDefault="00FD325B" w:rsidP="00AE695A">
      <w:pPr>
        <w:widowControl w:val="0"/>
        <w:numPr>
          <w:ilvl w:val="3"/>
          <w:numId w:val="23"/>
        </w:numPr>
        <w:autoSpaceDN w:val="0"/>
        <w:spacing w:line="276" w:lineRule="auto"/>
        <w:ind w:left="1037" w:hanging="357"/>
        <w:jc w:val="both"/>
        <w:textAlignment w:val="baseline"/>
        <w:rPr>
          <w:color w:val="000000" w:themeColor="text1"/>
          <w:kern w:val="1"/>
        </w:rPr>
      </w:pPr>
      <w:r w:rsidRPr="0024074D">
        <w:rPr>
          <w:color w:val="000000" w:themeColor="text1"/>
          <w:kern w:val="1"/>
        </w:rPr>
        <w:lastRenderedPageBreak/>
        <w:t>dokonania odbioru przedmiotu umowy, zgodnie z wymaganiami określonymi w § 1 ust. 2 i 4-8 niniejszej umowy,</w:t>
      </w:r>
    </w:p>
    <w:p w14:paraId="5F0E1C0A" w14:textId="4C8AA97E" w:rsidR="00FD325B" w:rsidRPr="0024074D" w:rsidRDefault="00BD30FD" w:rsidP="00AE695A">
      <w:pPr>
        <w:widowControl w:val="0"/>
        <w:numPr>
          <w:ilvl w:val="3"/>
          <w:numId w:val="23"/>
        </w:numPr>
        <w:tabs>
          <w:tab w:val="clear" w:pos="720"/>
        </w:tabs>
        <w:autoSpaceDN w:val="0"/>
        <w:spacing w:line="276" w:lineRule="auto"/>
        <w:ind w:left="1037" w:hanging="357"/>
        <w:textAlignment w:val="baseline"/>
        <w:rPr>
          <w:b/>
          <w:color w:val="000000" w:themeColor="text1"/>
          <w:sz w:val="22"/>
          <w:szCs w:val="22"/>
        </w:rPr>
      </w:pPr>
      <w:r w:rsidRPr="0024074D">
        <w:rPr>
          <w:rFonts w:eastAsia="SimSun" w:cs="Arial Unicode MS"/>
          <w:color w:val="000000" w:themeColor="text1"/>
          <w:kern w:val="3"/>
          <w:lang w:bidi="hi-IN"/>
        </w:rPr>
        <w:t>do zapłaty należnego wynagrodzenia</w:t>
      </w:r>
      <w:r w:rsidR="00FD325B" w:rsidRPr="0024074D">
        <w:rPr>
          <w:rFonts w:eastAsia="SimSun" w:cs="Arial Unicode MS"/>
          <w:color w:val="000000" w:themeColor="text1"/>
          <w:kern w:val="3"/>
          <w:lang w:bidi="hi-IN"/>
        </w:rPr>
        <w:t>.</w:t>
      </w:r>
    </w:p>
    <w:p w14:paraId="017F024E" w14:textId="77777777" w:rsidR="00FD325B" w:rsidRPr="0024074D" w:rsidRDefault="00FD325B" w:rsidP="0059535A">
      <w:pPr>
        <w:pStyle w:val="Tekstkomentarza"/>
        <w:suppressAutoHyphens/>
        <w:spacing w:line="276" w:lineRule="auto"/>
        <w:jc w:val="center"/>
        <w:rPr>
          <w:b/>
          <w:color w:val="000000" w:themeColor="text1"/>
          <w:sz w:val="22"/>
          <w:szCs w:val="22"/>
        </w:rPr>
      </w:pPr>
    </w:p>
    <w:p w14:paraId="3B5EC9AD" w14:textId="3B5686D2" w:rsidR="008419FD" w:rsidRPr="0024074D" w:rsidRDefault="00905AB9" w:rsidP="0059535A">
      <w:pPr>
        <w:pStyle w:val="Tekstkomentarza"/>
        <w:suppressAutoHyphens/>
        <w:spacing w:line="276" w:lineRule="auto"/>
        <w:jc w:val="center"/>
        <w:rPr>
          <w:b/>
          <w:color w:val="000000" w:themeColor="text1"/>
          <w:sz w:val="22"/>
          <w:szCs w:val="22"/>
        </w:rPr>
      </w:pPr>
      <w:r w:rsidRPr="0024074D">
        <w:rPr>
          <w:b/>
          <w:color w:val="000000" w:themeColor="text1"/>
          <w:sz w:val="22"/>
          <w:szCs w:val="22"/>
        </w:rPr>
        <w:t>§ 7.</w:t>
      </w:r>
    </w:p>
    <w:p w14:paraId="243AA6B3" w14:textId="5A3255F4" w:rsidR="00ED32B4" w:rsidRPr="0024074D" w:rsidRDefault="00ED32B4" w:rsidP="0059535A">
      <w:pPr>
        <w:pStyle w:val="Tekstkomentarza"/>
        <w:suppressAutoHyphens/>
        <w:spacing w:line="276" w:lineRule="auto"/>
        <w:jc w:val="center"/>
        <w:rPr>
          <w:b/>
          <w:color w:val="000000" w:themeColor="text1"/>
          <w:sz w:val="22"/>
          <w:szCs w:val="22"/>
        </w:rPr>
      </w:pPr>
      <w:r w:rsidRPr="0024074D">
        <w:rPr>
          <w:b/>
          <w:color w:val="000000" w:themeColor="text1"/>
          <w:sz w:val="22"/>
          <w:szCs w:val="22"/>
        </w:rPr>
        <w:t>Kary umowne</w:t>
      </w:r>
    </w:p>
    <w:p w14:paraId="7B80F660" w14:textId="3443144F" w:rsidR="00ED32B4" w:rsidRPr="0024074D" w:rsidRDefault="00ED32B4" w:rsidP="00AE695A">
      <w:pPr>
        <w:pStyle w:val="Tekstkomentarza2"/>
        <w:numPr>
          <w:ilvl w:val="3"/>
          <w:numId w:val="22"/>
        </w:numPr>
        <w:spacing w:line="276" w:lineRule="auto"/>
        <w:ind w:left="0" w:firstLine="0"/>
        <w:jc w:val="both"/>
        <w:rPr>
          <w:color w:val="000000" w:themeColor="text1"/>
        </w:rPr>
      </w:pPr>
      <w:r w:rsidRPr="0024074D">
        <w:rPr>
          <w:color w:val="000000" w:themeColor="text1"/>
          <w:sz w:val="22"/>
          <w:szCs w:val="22"/>
        </w:rPr>
        <w:t>Wykonawca zapłaci Zamawiającemu kary umowne w następujących przypadkach:</w:t>
      </w:r>
    </w:p>
    <w:p w14:paraId="1D78AB47" w14:textId="08514C1E" w:rsidR="00ED32B4" w:rsidRPr="0024074D" w:rsidRDefault="00ED32B4" w:rsidP="00AE695A">
      <w:pPr>
        <w:pStyle w:val="Tekstkomentarza2"/>
        <w:numPr>
          <w:ilvl w:val="1"/>
          <w:numId w:val="11"/>
        </w:numPr>
        <w:spacing w:line="276" w:lineRule="auto"/>
        <w:ind w:left="709"/>
        <w:jc w:val="both"/>
        <w:rPr>
          <w:color w:val="000000" w:themeColor="text1"/>
        </w:rPr>
      </w:pPr>
      <w:r w:rsidRPr="0024074D">
        <w:rPr>
          <w:color w:val="000000" w:themeColor="text1"/>
          <w:sz w:val="22"/>
          <w:szCs w:val="22"/>
        </w:rPr>
        <w:t xml:space="preserve">za zwłokę Wykonawcy w wykonaniu przedmiotu umowy w wysokości 0,2% wynagrodzenia umownego netto, o którym mowa w § </w:t>
      </w:r>
      <w:r w:rsidR="00F373B1">
        <w:rPr>
          <w:color w:val="000000" w:themeColor="text1"/>
          <w:sz w:val="22"/>
          <w:szCs w:val="22"/>
        </w:rPr>
        <w:t>3</w:t>
      </w:r>
      <w:r w:rsidRPr="0024074D">
        <w:rPr>
          <w:color w:val="000000" w:themeColor="text1"/>
          <w:sz w:val="22"/>
          <w:szCs w:val="22"/>
        </w:rPr>
        <w:t xml:space="preserve"> ust. </w:t>
      </w:r>
      <w:r w:rsidR="00F373B1">
        <w:rPr>
          <w:color w:val="000000" w:themeColor="text1"/>
          <w:sz w:val="22"/>
          <w:szCs w:val="22"/>
        </w:rPr>
        <w:t xml:space="preserve">1 </w:t>
      </w:r>
      <w:r w:rsidRPr="0024074D">
        <w:rPr>
          <w:color w:val="000000" w:themeColor="text1"/>
          <w:sz w:val="22"/>
          <w:szCs w:val="22"/>
        </w:rPr>
        <w:t xml:space="preserve">umowy, za każdy dzień zwłoki, po upływie terminu wykonania określonego w § </w:t>
      </w:r>
      <w:r w:rsidR="00F373B1">
        <w:rPr>
          <w:color w:val="000000" w:themeColor="text1"/>
          <w:sz w:val="22"/>
          <w:szCs w:val="22"/>
        </w:rPr>
        <w:t>2</w:t>
      </w:r>
      <w:r w:rsidRPr="0024074D">
        <w:rPr>
          <w:color w:val="000000" w:themeColor="text1"/>
          <w:sz w:val="22"/>
          <w:szCs w:val="22"/>
        </w:rPr>
        <w:t xml:space="preserve"> ust. </w:t>
      </w:r>
      <w:r w:rsidR="00F373B1">
        <w:rPr>
          <w:color w:val="000000" w:themeColor="text1"/>
          <w:sz w:val="22"/>
          <w:szCs w:val="22"/>
        </w:rPr>
        <w:t>1</w:t>
      </w:r>
      <w:r w:rsidRPr="0024074D">
        <w:rPr>
          <w:color w:val="000000" w:themeColor="text1"/>
          <w:sz w:val="22"/>
          <w:szCs w:val="22"/>
        </w:rPr>
        <w:t>,</w:t>
      </w:r>
    </w:p>
    <w:p w14:paraId="394F7392" w14:textId="663023EF" w:rsidR="00ED32B4" w:rsidRPr="0024074D" w:rsidRDefault="00ED32B4" w:rsidP="00AE695A">
      <w:pPr>
        <w:pStyle w:val="Tekstkomentarza2"/>
        <w:numPr>
          <w:ilvl w:val="1"/>
          <w:numId w:val="11"/>
        </w:numPr>
        <w:spacing w:line="276" w:lineRule="auto"/>
        <w:ind w:left="709"/>
        <w:jc w:val="both"/>
        <w:rPr>
          <w:color w:val="000000" w:themeColor="text1"/>
        </w:rPr>
      </w:pPr>
      <w:r w:rsidRPr="0024074D">
        <w:rPr>
          <w:color w:val="000000" w:themeColor="text1"/>
          <w:sz w:val="22"/>
          <w:szCs w:val="22"/>
        </w:rPr>
        <w:t xml:space="preserve">odstąpienia od umowy przez Zamawiającego z przyczyn, za które odpowiedzialność ponosi Wykonawca w wysokości 10% wynagrodzenia umownego netto, o którym mowa w § </w:t>
      </w:r>
      <w:r w:rsidR="00F373B1">
        <w:rPr>
          <w:color w:val="000000" w:themeColor="text1"/>
          <w:sz w:val="22"/>
          <w:szCs w:val="22"/>
        </w:rPr>
        <w:t>3</w:t>
      </w:r>
      <w:r w:rsidRPr="0024074D">
        <w:rPr>
          <w:color w:val="000000" w:themeColor="text1"/>
          <w:sz w:val="22"/>
          <w:szCs w:val="22"/>
        </w:rPr>
        <w:t xml:space="preserve"> ust </w:t>
      </w:r>
      <w:r w:rsidR="00F373B1">
        <w:rPr>
          <w:color w:val="000000" w:themeColor="text1"/>
          <w:sz w:val="22"/>
          <w:szCs w:val="22"/>
        </w:rPr>
        <w:t>1</w:t>
      </w:r>
      <w:r w:rsidRPr="0024074D">
        <w:rPr>
          <w:color w:val="000000" w:themeColor="text1"/>
          <w:sz w:val="22"/>
          <w:szCs w:val="22"/>
        </w:rPr>
        <w:t xml:space="preserve"> umowy,</w:t>
      </w:r>
    </w:p>
    <w:p w14:paraId="38118B65" w14:textId="02392857" w:rsidR="00ED32B4" w:rsidRPr="0024074D" w:rsidRDefault="00ED32B4" w:rsidP="00AE695A">
      <w:pPr>
        <w:pStyle w:val="Tekstkomentarza2"/>
        <w:numPr>
          <w:ilvl w:val="1"/>
          <w:numId w:val="11"/>
        </w:numPr>
        <w:spacing w:line="276" w:lineRule="auto"/>
        <w:ind w:left="709"/>
        <w:jc w:val="both"/>
        <w:rPr>
          <w:color w:val="000000" w:themeColor="text1"/>
        </w:rPr>
      </w:pPr>
      <w:r w:rsidRPr="0024074D">
        <w:rPr>
          <w:color w:val="000000" w:themeColor="text1"/>
          <w:sz w:val="22"/>
          <w:szCs w:val="22"/>
        </w:rPr>
        <w:t xml:space="preserve">odstąpienia od umowy przez Wykonawcę z przyczyn, za które ponosi on odpowiedzialność w wysokości 10% wynagrodzenia umownego netto, o którym mowa w § </w:t>
      </w:r>
      <w:r w:rsidR="00F373B1">
        <w:rPr>
          <w:color w:val="000000" w:themeColor="text1"/>
          <w:sz w:val="22"/>
          <w:szCs w:val="22"/>
        </w:rPr>
        <w:t>3</w:t>
      </w:r>
      <w:r w:rsidRPr="0024074D">
        <w:rPr>
          <w:color w:val="000000" w:themeColor="text1"/>
          <w:sz w:val="22"/>
          <w:szCs w:val="22"/>
        </w:rPr>
        <w:t xml:space="preserve"> ust </w:t>
      </w:r>
      <w:r w:rsidR="00F373B1">
        <w:rPr>
          <w:color w:val="000000" w:themeColor="text1"/>
          <w:sz w:val="22"/>
          <w:szCs w:val="22"/>
        </w:rPr>
        <w:t>1</w:t>
      </w:r>
      <w:r w:rsidRPr="0024074D">
        <w:rPr>
          <w:color w:val="000000" w:themeColor="text1"/>
          <w:sz w:val="22"/>
          <w:szCs w:val="22"/>
        </w:rPr>
        <w:t xml:space="preserve"> umowy,</w:t>
      </w:r>
    </w:p>
    <w:p w14:paraId="141D75FD" w14:textId="697859C4" w:rsidR="00ED32B4" w:rsidRPr="0024074D" w:rsidRDefault="00ED32B4" w:rsidP="00AE695A">
      <w:pPr>
        <w:pStyle w:val="Tekstkomentarza2"/>
        <w:numPr>
          <w:ilvl w:val="1"/>
          <w:numId w:val="11"/>
        </w:numPr>
        <w:spacing w:line="276" w:lineRule="auto"/>
        <w:ind w:left="709"/>
        <w:jc w:val="both"/>
        <w:rPr>
          <w:color w:val="000000" w:themeColor="text1"/>
        </w:rPr>
      </w:pPr>
      <w:r w:rsidRPr="0024074D">
        <w:rPr>
          <w:color w:val="000000" w:themeColor="text1"/>
          <w:sz w:val="22"/>
          <w:szCs w:val="22"/>
        </w:rPr>
        <w:t xml:space="preserve">za zwłokę w usunięciu przez Wykonawcę wad stwierdzonych przy odbiorze lub ujawnionych w okresie gwarancji w wysokości 0,5% wynagrodzenia określonego w § </w:t>
      </w:r>
      <w:r w:rsidR="00F373B1">
        <w:rPr>
          <w:color w:val="000000" w:themeColor="text1"/>
          <w:sz w:val="22"/>
          <w:szCs w:val="22"/>
        </w:rPr>
        <w:t>3</w:t>
      </w:r>
      <w:r w:rsidRPr="0024074D">
        <w:rPr>
          <w:color w:val="000000" w:themeColor="text1"/>
          <w:sz w:val="22"/>
          <w:szCs w:val="22"/>
        </w:rPr>
        <w:t xml:space="preserve"> </w:t>
      </w:r>
      <w:r w:rsidR="0024074D" w:rsidRPr="0024074D">
        <w:rPr>
          <w:color w:val="000000" w:themeColor="text1"/>
          <w:sz w:val="22"/>
          <w:szCs w:val="22"/>
        </w:rPr>
        <w:t xml:space="preserve">ust. </w:t>
      </w:r>
      <w:r w:rsidR="00F373B1">
        <w:rPr>
          <w:color w:val="000000" w:themeColor="text1"/>
          <w:sz w:val="22"/>
          <w:szCs w:val="22"/>
        </w:rPr>
        <w:t>1</w:t>
      </w:r>
      <w:r w:rsidRPr="0024074D">
        <w:rPr>
          <w:color w:val="000000" w:themeColor="text1"/>
          <w:sz w:val="22"/>
          <w:szCs w:val="22"/>
        </w:rPr>
        <w:t xml:space="preserve"> netto, za każdy dzień zwłoki, liczony od upływu terminu wyznaczonego na usunięcie poszczególnych wad.</w:t>
      </w:r>
    </w:p>
    <w:p w14:paraId="49442BA6" w14:textId="77777777" w:rsidR="00ED32B4" w:rsidRPr="0024074D" w:rsidRDefault="00ED32B4" w:rsidP="0059535A">
      <w:pPr>
        <w:pStyle w:val="Tekstkomentarza2"/>
        <w:spacing w:line="276" w:lineRule="auto"/>
        <w:jc w:val="both"/>
        <w:rPr>
          <w:color w:val="000000" w:themeColor="text1"/>
        </w:rPr>
      </w:pPr>
      <w:r w:rsidRPr="0024074D">
        <w:rPr>
          <w:color w:val="000000" w:themeColor="text1"/>
          <w:sz w:val="22"/>
          <w:szCs w:val="22"/>
        </w:rPr>
        <w:t>2. Zamawiający zastrzega sobie prawo dochodzenia odszkodowania uzupełniającego do wysokości poniesionej szkody.</w:t>
      </w:r>
    </w:p>
    <w:p w14:paraId="3F1DD68C" w14:textId="6E746068" w:rsidR="008419FD" w:rsidRPr="0024074D" w:rsidRDefault="00ED32B4" w:rsidP="0059535A">
      <w:pPr>
        <w:suppressAutoHyphens w:val="0"/>
        <w:spacing w:line="276" w:lineRule="auto"/>
        <w:jc w:val="both"/>
        <w:rPr>
          <w:color w:val="000000" w:themeColor="text1"/>
          <w:sz w:val="22"/>
          <w:szCs w:val="22"/>
          <w:lang w:eastAsia="pl-PL"/>
        </w:rPr>
      </w:pPr>
      <w:r w:rsidRPr="0024074D">
        <w:rPr>
          <w:color w:val="000000" w:themeColor="text1"/>
          <w:sz w:val="22"/>
          <w:szCs w:val="22"/>
        </w:rPr>
        <w:t>3. Zamawiający uprawniony jest do potrącenia kar umownych z wynagrodzenia Wykonawcy.</w:t>
      </w:r>
    </w:p>
    <w:p w14:paraId="40913E75" w14:textId="77777777" w:rsidR="007B3F18" w:rsidRPr="0024074D" w:rsidRDefault="007B3F18" w:rsidP="0059535A">
      <w:pPr>
        <w:pStyle w:val="Tekstkomentarza2"/>
        <w:spacing w:line="276" w:lineRule="auto"/>
        <w:jc w:val="center"/>
        <w:rPr>
          <w:color w:val="000000" w:themeColor="text1"/>
          <w:sz w:val="22"/>
          <w:szCs w:val="22"/>
        </w:rPr>
      </w:pPr>
    </w:p>
    <w:p w14:paraId="51ED805A" w14:textId="77777777" w:rsidR="007B3F18" w:rsidRPr="0024074D" w:rsidRDefault="009D45B1" w:rsidP="0059535A">
      <w:pPr>
        <w:pStyle w:val="Tekstkomentarza2"/>
        <w:spacing w:line="276" w:lineRule="auto"/>
        <w:jc w:val="center"/>
        <w:rPr>
          <w:b/>
          <w:bCs/>
          <w:color w:val="000000" w:themeColor="text1"/>
          <w:sz w:val="22"/>
          <w:szCs w:val="22"/>
        </w:rPr>
      </w:pPr>
      <w:bookmarkStart w:id="2" w:name="_Hlk145411392"/>
      <w:r w:rsidRPr="0024074D">
        <w:rPr>
          <w:b/>
          <w:bCs/>
          <w:color w:val="000000" w:themeColor="text1"/>
          <w:sz w:val="22"/>
          <w:szCs w:val="22"/>
        </w:rPr>
        <w:t>§ 8.</w:t>
      </w:r>
    </w:p>
    <w:bookmarkEnd w:id="2"/>
    <w:p w14:paraId="17CCD134" w14:textId="27826F1D" w:rsidR="007B3F18" w:rsidRPr="0024074D" w:rsidRDefault="007B3F18" w:rsidP="0059535A">
      <w:pPr>
        <w:pStyle w:val="Tekstkomentarza2"/>
        <w:spacing w:line="276" w:lineRule="auto"/>
        <w:jc w:val="center"/>
        <w:rPr>
          <w:b/>
          <w:bCs/>
          <w:color w:val="000000" w:themeColor="text1"/>
          <w:sz w:val="22"/>
          <w:szCs w:val="22"/>
        </w:rPr>
      </w:pPr>
      <w:r w:rsidRPr="0024074D">
        <w:rPr>
          <w:b/>
          <w:bCs/>
          <w:color w:val="000000" w:themeColor="text1"/>
          <w:sz w:val="22"/>
          <w:szCs w:val="22"/>
        </w:rPr>
        <w:t>Odstąpienie od umowy</w:t>
      </w:r>
    </w:p>
    <w:p w14:paraId="3FA76C79" w14:textId="77777777" w:rsidR="007B3F18" w:rsidRPr="0024074D" w:rsidRDefault="007B3F18" w:rsidP="00AE695A">
      <w:pPr>
        <w:numPr>
          <w:ilvl w:val="0"/>
          <w:numId w:val="13"/>
        </w:numPr>
        <w:suppressAutoHyphens w:val="0"/>
        <w:spacing w:after="160" w:line="276" w:lineRule="auto"/>
        <w:ind w:left="284" w:hanging="284"/>
        <w:contextualSpacing/>
        <w:jc w:val="both"/>
        <w:rPr>
          <w:color w:val="000000" w:themeColor="text1"/>
          <w:kern w:val="1"/>
          <w:sz w:val="22"/>
          <w:szCs w:val="22"/>
        </w:rPr>
      </w:pPr>
      <w:r w:rsidRPr="0024074D">
        <w:rPr>
          <w:color w:val="000000" w:themeColor="text1"/>
          <w:kern w:val="1"/>
          <w:sz w:val="22"/>
          <w:szCs w:val="22"/>
        </w:rPr>
        <w:t>Poza przypadkami określonymi w Kodeksie cywilnym, Zamawiający jest uprawniony do odstąpienia od Umowy w terminie 30 dni od dnia uzyskania przez niego wiedzy o okoliczności uzasadniającej odstąpienie, jeżeli:</w:t>
      </w:r>
    </w:p>
    <w:p w14:paraId="14F92BA9" w14:textId="1E28E0B0" w:rsidR="007B3F18" w:rsidRPr="0024074D" w:rsidRDefault="007B3F18" w:rsidP="00AE695A">
      <w:pPr>
        <w:numPr>
          <w:ilvl w:val="0"/>
          <w:numId w:val="14"/>
        </w:numPr>
        <w:suppressAutoHyphens w:val="0"/>
        <w:spacing w:after="5" w:line="276" w:lineRule="auto"/>
        <w:ind w:left="709" w:hanging="284"/>
        <w:jc w:val="both"/>
        <w:rPr>
          <w:color w:val="000000" w:themeColor="text1"/>
          <w:kern w:val="1"/>
          <w:sz w:val="22"/>
          <w:szCs w:val="22"/>
        </w:rPr>
      </w:pPr>
      <w:r w:rsidRPr="0024074D">
        <w:rPr>
          <w:color w:val="000000" w:themeColor="text1"/>
          <w:kern w:val="1"/>
          <w:sz w:val="22"/>
          <w:szCs w:val="22"/>
        </w:rPr>
        <w:t>Wykonawca z przyczyn zawinionych nie wykonuje Umowy lub wykonuje ją nienależycie i pomimo pisemnego wezwania Wykonawcy do podjęcia wykonywania lub należytego wykonywania Umowy nie zadośćuczyni żądaniu Zamawiającego, lub</w:t>
      </w:r>
    </w:p>
    <w:p w14:paraId="360CB3BC" w14:textId="6AD05A85" w:rsidR="007B3F18" w:rsidRPr="0024074D" w:rsidRDefault="007B3F18" w:rsidP="00AE695A">
      <w:pPr>
        <w:numPr>
          <w:ilvl w:val="0"/>
          <w:numId w:val="14"/>
        </w:numPr>
        <w:suppressAutoHyphens w:val="0"/>
        <w:spacing w:after="5" w:line="276" w:lineRule="auto"/>
        <w:ind w:left="709" w:hanging="284"/>
        <w:jc w:val="both"/>
        <w:rPr>
          <w:color w:val="000000" w:themeColor="text1"/>
          <w:kern w:val="1"/>
          <w:sz w:val="22"/>
          <w:szCs w:val="22"/>
        </w:rPr>
      </w:pPr>
      <w:r w:rsidRPr="0024074D">
        <w:rPr>
          <w:color w:val="000000" w:themeColor="text1"/>
          <w:kern w:val="1"/>
          <w:sz w:val="22"/>
          <w:szCs w:val="22"/>
        </w:rPr>
        <w:t>Wykonawca bez uzasadnionej przyczyny przerwał wykonywanie Umowy na okres dłuższy niż 2 dni robocze i pomimo dodatkowego pisemnego wezwania Zamawiającego nie podjął jej w okresie 2 dni roboczych od dnia doręczenia Wykonawcy dodatkowego wezwania, lub</w:t>
      </w:r>
    </w:p>
    <w:p w14:paraId="2057F5C3" w14:textId="59D154B3" w:rsidR="007B3F18" w:rsidRPr="0024074D" w:rsidRDefault="007B3F18" w:rsidP="00AE695A">
      <w:pPr>
        <w:numPr>
          <w:ilvl w:val="0"/>
          <w:numId w:val="14"/>
        </w:numPr>
        <w:suppressAutoHyphens w:val="0"/>
        <w:spacing w:after="5" w:line="276" w:lineRule="auto"/>
        <w:ind w:left="709" w:hanging="284"/>
        <w:jc w:val="both"/>
        <w:rPr>
          <w:color w:val="000000" w:themeColor="text1"/>
          <w:kern w:val="1"/>
          <w:sz w:val="22"/>
          <w:szCs w:val="22"/>
        </w:rPr>
      </w:pPr>
      <w:r w:rsidRPr="0024074D">
        <w:rPr>
          <w:color w:val="000000" w:themeColor="text1"/>
          <w:kern w:val="1"/>
          <w:sz w:val="22"/>
          <w:szCs w:val="22"/>
        </w:rPr>
        <w:t>Wykonawca z przyczyn zawinionych nie rozpoczął Umowy albo pozostaje w zwłoce z realizacją robót tak dalece, że wątpliwe jest dochowanie terminu zakończenia robót, lub</w:t>
      </w:r>
    </w:p>
    <w:p w14:paraId="697BF1BC" w14:textId="77777777" w:rsidR="007B3F18" w:rsidRPr="0024074D" w:rsidRDefault="007B3F18" w:rsidP="00AE695A">
      <w:pPr>
        <w:numPr>
          <w:ilvl w:val="0"/>
          <w:numId w:val="14"/>
        </w:numPr>
        <w:suppressAutoHyphens w:val="0"/>
        <w:spacing w:after="5" w:line="276" w:lineRule="auto"/>
        <w:ind w:left="709" w:hanging="284"/>
        <w:jc w:val="both"/>
        <w:rPr>
          <w:color w:val="000000" w:themeColor="text1"/>
          <w:kern w:val="1"/>
          <w:sz w:val="22"/>
          <w:szCs w:val="22"/>
        </w:rPr>
      </w:pPr>
      <w:r w:rsidRPr="0024074D">
        <w:rPr>
          <w:noProof/>
          <w:color w:val="000000" w:themeColor="text1"/>
          <w:kern w:val="1"/>
          <w:sz w:val="22"/>
          <w:szCs w:val="22"/>
          <w:lang w:eastAsia="pl-PL"/>
        </w:rPr>
        <w:drawing>
          <wp:anchor distT="0" distB="0" distL="114300" distR="114300" simplePos="0" relativeHeight="251659264" behindDoc="0" locked="0" layoutInCell="1" allowOverlap="0" wp14:anchorId="0CAE479A" wp14:editId="14FD907A">
            <wp:simplePos x="0" y="0"/>
            <wp:positionH relativeFrom="page">
              <wp:posOffset>575646</wp:posOffset>
            </wp:positionH>
            <wp:positionV relativeFrom="page">
              <wp:posOffset>7160922</wp:posOffset>
            </wp:positionV>
            <wp:extent cx="9137" cy="18280"/>
            <wp:effectExtent l="0" t="0" r="0" b="0"/>
            <wp:wrapSquare wrapText="bothSides"/>
            <wp:docPr id="1" name="Picture 101267"/>
            <wp:cNvGraphicFramePr/>
            <a:graphic xmlns:a="http://schemas.openxmlformats.org/drawingml/2006/main">
              <a:graphicData uri="http://schemas.openxmlformats.org/drawingml/2006/picture">
                <pic:pic xmlns:pic="http://schemas.openxmlformats.org/drawingml/2006/picture">
                  <pic:nvPicPr>
                    <pic:cNvPr id="101267" name="Picture 101267"/>
                    <pic:cNvPicPr/>
                  </pic:nvPicPr>
                  <pic:blipFill>
                    <a:blip r:embed="rId10" cstate="print"/>
                    <a:stretch>
                      <a:fillRect/>
                    </a:stretch>
                  </pic:blipFill>
                  <pic:spPr>
                    <a:xfrm>
                      <a:off x="0" y="0"/>
                      <a:ext cx="9137" cy="18280"/>
                    </a:xfrm>
                    <a:prstGeom prst="rect">
                      <a:avLst/>
                    </a:prstGeom>
                  </pic:spPr>
                </pic:pic>
              </a:graphicData>
            </a:graphic>
          </wp:anchor>
        </w:drawing>
      </w:r>
      <w:r w:rsidRPr="0024074D">
        <w:rPr>
          <w:noProof/>
          <w:color w:val="000000" w:themeColor="text1"/>
          <w:kern w:val="1"/>
          <w:sz w:val="22"/>
          <w:szCs w:val="22"/>
          <w:lang w:eastAsia="pl-PL"/>
        </w:rPr>
        <w:drawing>
          <wp:anchor distT="0" distB="0" distL="114300" distR="114300" simplePos="0" relativeHeight="251660288" behindDoc="0" locked="0" layoutInCell="1" allowOverlap="0" wp14:anchorId="5E9C4E44" wp14:editId="2D737E84">
            <wp:simplePos x="0" y="0"/>
            <wp:positionH relativeFrom="page">
              <wp:posOffset>347215</wp:posOffset>
            </wp:positionH>
            <wp:positionV relativeFrom="page">
              <wp:posOffset>7183772</wp:posOffset>
            </wp:positionV>
            <wp:extent cx="9137" cy="9139"/>
            <wp:effectExtent l="0" t="0" r="0" b="0"/>
            <wp:wrapSquare wrapText="bothSides"/>
            <wp:docPr id="2" name="Picture 101268"/>
            <wp:cNvGraphicFramePr/>
            <a:graphic xmlns:a="http://schemas.openxmlformats.org/drawingml/2006/main">
              <a:graphicData uri="http://schemas.openxmlformats.org/drawingml/2006/picture">
                <pic:pic xmlns:pic="http://schemas.openxmlformats.org/drawingml/2006/picture">
                  <pic:nvPicPr>
                    <pic:cNvPr id="101268" name="Picture 101268"/>
                    <pic:cNvPicPr/>
                  </pic:nvPicPr>
                  <pic:blipFill>
                    <a:blip r:embed="rId11" cstate="print"/>
                    <a:stretch>
                      <a:fillRect/>
                    </a:stretch>
                  </pic:blipFill>
                  <pic:spPr>
                    <a:xfrm>
                      <a:off x="0" y="0"/>
                      <a:ext cx="9137" cy="9139"/>
                    </a:xfrm>
                    <a:prstGeom prst="rect">
                      <a:avLst/>
                    </a:prstGeom>
                  </pic:spPr>
                </pic:pic>
              </a:graphicData>
            </a:graphic>
          </wp:anchor>
        </w:drawing>
      </w:r>
      <w:r w:rsidRPr="0024074D">
        <w:rPr>
          <w:noProof/>
          <w:color w:val="000000" w:themeColor="text1"/>
          <w:kern w:val="1"/>
          <w:sz w:val="22"/>
          <w:szCs w:val="22"/>
          <w:lang w:eastAsia="pl-PL"/>
        </w:rPr>
        <w:drawing>
          <wp:anchor distT="0" distB="0" distL="114300" distR="114300" simplePos="0" relativeHeight="251661312" behindDoc="0" locked="0" layoutInCell="1" allowOverlap="0" wp14:anchorId="42C95270" wp14:editId="406C6D47">
            <wp:simplePos x="0" y="0"/>
            <wp:positionH relativeFrom="page">
              <wp:posOffset>575646</wp:posOffset>
            </wp:positionH>
            <wp:positionV relativeFrom="page">
              <wp:posOffset>7188341</wp:posOffset>
            </wp:positionV>
            <wp:extent cx="9137" cy="13709"/>
            <wp:effectExtent l="0" t="0" r="0" b="0"/>
            <wp:wrapSquare wrapText="bothSides"/>
            <wp:docPr id="2023073686" name="Obraz 2023073686"/>
            <wp:cNvGraphicFramePr/>
            <a:graphic xmlns:a="http://schemas.openxmlformats.org/drawingml/2006/main">
              <a:graphicData uri="http://schemas.openxmlformats.org/drawingml/2006/picture">
                <pic:pic xmlns:pic="http://schemas.openxmlformats.org/drawingml/2006/picture">
                  <pic:nvPicPr>
                    <pic:cNvPr id="101269" name="Picture 101269"/>
                    <pic:cNvPicPr/>
                  </pic:nvPicPr>
                  <pic:blipFill>
                    <a:blip r:embed="rId12" cstate="print"/>
                    <a:stretch>
                      <a:fillRect/>
                    </a:stretch>
                  </pic:blipFill>
                  <pic:spPr>
                    <a:xfrm>
                      <a:off x="0" y="0"/>
                      <a:ext cx="9137" cy="13709"/>
                    </a:xfrm>
                    <a:prstGeom prst="rect">
                      <a:avLst/>
                    </a:prstGeom>
                  </pic:spPr>
                </pic:pic>
              </a:graphicData>
            </a:graphic>
          </wp:anchor>
        </w:drawing>
      </w:r>
      <w:r w:rsidRPr="0024074D">
        <w:rPr>
          <w:color w:val="000000" w:themeColor="text1"/>
          <w:kern w:val="1"/>
          <w:sz w:val="22"/>
          <w:szCs w:val="22"/>
        </w:rPr>
        <w:t>Wykonawca dokonuje cesji Umowy lub jej części bez uprzedniej, pisemnej zgody Zamawiającego, lub</w:t>
      </w:r>
    </w:p>
    <w:p w14:paraId="52F5A677" w14:textId="77777777" w:rsidR="007B3F18" w:rsidRPr="0024074D" w:rsidRDefault="007B3F18" w:rsidP="00AE695A">
      <w:pPr>
        <w:numPr>
          <w:ilvl w:val="0"/>
          <w:numId w:val="14"/>
        </w:numPr>
        <w:suppressAutoHyphens w:val="0"/>
        <w:spacing w:after="5" w:line="276" w:lineRule="auto"/>
        <w:ind w:left="709" w:hanging="284"/>
        <w:jc w:val="both"/>
        <w:rPr>
          <w:color w:val="000000" w:themeColor="text1"/>
          <w:kern w:val="1"/>
          <w:sz w:val="22"/>
          <w:szCs w:val="22"/>
        </w:rPr>
      </w:pPr>
      <w:r w:rsidRPr="0024074D">
        <w:rPr>
          <w:color w:val="000000" w:themeColor="text1"/>
          <w:kern w:val="1"/>
          <w:sz w:val="22"/>
          <w:szCs w:val="22"/>
        </w:rPr>
        <w:t xml:space="preserve">Wykonawca zaprzestanie prowadzenia działalności gospodarczej lub zostanie postawiony w stan likwidacji </w:t>
      </w:r>
    </w:p>
    <w:p w14:paraId="35001606" w14:textId="1ACBCBD0" w:rsidR="007B3F18" w:rsidRPr="0024074D" w:rsidRDefault="007B3F18" w:rsidP="00AE695A">
      <w:pPr>
        <w:numPr>
          <w:ilvl w:val="0"/>
          <w:numId w:val="12"/>
        </w:numPr>
        <w:suppressAutoHyphens w:val="0"/>
        <w:spacing w:after="5" w:line="276" w:lineRule="auto"/>
        <w:ind w:left="284"/>
        <w:jc w:val="both"/>
        <w:rPr>
          <w:color w:val="000000" w:themeColor="text1"/>
          <w:kern w:val="1"/>
          <w:sz w:val="22"/>
          <w:szCs w:val="22"/>
        </w:rPr>
      </w:pPr>
      <w:r w:rsidRPr="0024074D">
        <w:rPr>
          <w:color w:val="000000" w:themeColor="text1"/>
          <w:kern w:val="1"/>
          <w:sz w:val="22"/>
          <w:szCs w:val="22"/>
        </w:rPr>
        <w:t>W przypadkach, o których mowa w ust. 1, Wykonawca może żądać wyłącznie wynagrodzenia należnego z tytułu wykonania części Umowy.</w:t>
      </w:r>
    </w:p>
    <w:p w14:paraId="639EF58B" w14:textId="3F0B732D" w:rsidR="007B3F18" w:rsidRPr="0024074D" w:rsidRDefault="007B3F18" w:rsidP="00AE695A">
      <w:pPr>
        <w:numPr>
          <w:ilvl w:val="0"/>
          <w:numId w:val="12"/>
        </w:numPr>
        <w:suppressAutoHyphens w:val="0"/>
        <w:spacing w:after="5" w:line="276" w:lineRule="auto"/>
        <w:ind w:left="284"/>
        <w:jc w:val="both"/>
        <w:rPr>
          <w:color w:val="000000" w:themeColor="text1"/>
          <w:kern w:val="1"/>
          <w:sz w:val="22"/>
          <w:szCs w:val="22"/>
        </w:rPr>
      </w:pPr>
      <w:r w:rsidRPr="0024074D">
        <w:rPr>
          <w:color w:val="000000" w:themeColor="text1"/>
          <w:kern w:val="1"/>
          <w:sz w:val="22"/>
          <w:szCs w:val="22"/>
        </w:rPr>
        <w:t>Wykonawca udziela rękojmi za wady w zakresie określonym w Umowie na część zobowiązania wykonaną przed odstąpieniem od Umowy.</w:t>
      </w:r>
    </w:p>
    <w:p w14:paraId="2C979FE5" w14:textId="610C80DF" w:rsidR="007B3F18" w:rsidRPr="0024074D" w:rsidRDefault="007B3F18" w:rsidP="00AE695A">
      <w:pPr>
        <w:numPr>
          <w:ilvl w:val="0"/>
          <w:numId w:val="12"/>
        </w:numPr>
        <w:suppressAutoHyphens w:val="0"/>
        <w:spacing w:after="5" w:line="276" w:lineRule="auto"/>
        <w:ind w:left="284"/>
        <w:jc w:val="both"/>
        <w:rPr>
          <w:color w:val="000000" w:themeColor="text1"/>
          <w:kern w:val="1"/>
          <w:sz w:val="22"/>
          <w:szCs w:val="22"/>
        </w:rPr>
      </w:pPr>
      <w:r w:rsidRPr="0024074D">
        <w:rPr>
          <w:color w:val="000000" w:themeColor="text1"/>
          <w:kern w:val="1"/>
          <w:sz w:val="22"/>
          <w:szCs w:val="22"/>
        </w:rPr>
        <w:t>Odstąpienie od Umowy następuje za pośrednictwem listu poleconego za potwierdzeniem odbioru lub w formie pisma złożonego w siedzibie Wykonawcy za pokwitowaniem, z chwilą otrzymania oświadczenia o odstąpieniu przez Wykonawcę.</w:t>
      </w:r>
    </w:p>
    <w:p w14:paraId="465E1218" w14:textId="727F86DC" w:rsidR="007B3F18" w:rsidRPr="0024074D" w:rsidRDefault="007B3F18" w:rsidP="00AE695A">
      <w:pPr>
        <w:numPr>
          <w:ilvl w:val="0"/>
          <w:numId w:val="12"/>
        </w:numPr>
        <w:suppressAutoHyphens w:val="0"/>
        <w:spacing w:after="5" w:line="276" w:lineRule="auto"/>
        <w:ind w:left="284"/>
        <w:jc w:val="both"/>
        <w:rPr>
          <w:color w:val="000000" w:themeColor="text1"/>
          <w:kern w:val="1"/>
          <w:sz w:val="22"/>
          <w:szCs w:val="22"/>
        </w:rPr>
      </w:pPr>
      <w:r w:rsidRPr="0024074D">
        <w:rPr>
          <w:color w:val="000000" w:themeColor="text1"/>
          <w:kern w:val="1"/>
          <w:sz w:val="22"/>
          <w:szCs w:val="22"/>
        </w:rPr>
        <w:t>W terminie 7 dni od daty odstąpienia od Umowy Wykonawca przy udziale Przedstawiciela Zamawiającego sporządzi szczegółowy protokół robót w toku wg stanu na dzień odstąpienia.</w:t>
      </w:r>
    </w:p>
    <w:p w14:paraId="70C8D980" w14:textId="77777777" w:rsidR="007B3F18" w:rsidRPr="0024074D" w:rsidRDefault="007B3F18" w:rsidP="0059535A">
      <w:pPr>
        <w:pStyle w:val="Tekstkomentarza2"/>
        <w:spacing w:line="276" w:lineRule="auto"/>
        <w:jc w:val="center"/>
        <w:rPr>
          <w:color w:val="000000" w:themeColor="text1"/>
          <w:sz w:val="22"/>
          <w:szCs w:val="22"/>
        </w:rPr>
      </w:pPr>
    </w:p>
    <w:p w14:paraId="29438699" w14:textId="17569CC4" w:rsidR="009D45B1" w:rsidRPr="0024074D" w:rsidRDefault="009D45B1" w:rsidP="0059535A">
      <w:pPr>
        <w:pStyle w:val="Tekstkomentarza2"/>
        <w:spacing w:line="276" w:lineRule="auto"/>
        <w:jc w:val="center"/>
        <w:rPr>
          <w:b/>
          <w:bCs/>
          <w:color w:val="000000" w:themeColor="text1"/>
          <w:sz w:val="22"/>
          <w:szCs w:val="22"/>
        </w:rPr>
      </w:pPr>
      <w:r w:rsidRPr="0024074D">
        <w:rPr>
          <w:b/>
          <w:bCs/>
          <w:color w:val="000000" w:themeColor="text1"/>
          <w:sz w:val="22"/>
          <w:szCs w:val="22"/>
        </w:rPr>
        <w:t>§ 9.</w:t>
      </w:r>
    </w:p>
    <w:p w14:paraId="46A3D94C" w14:textId="7C4DB1CD" w:rsidR="007B3F18" w:rsidRPr="0024074D" w:rsidRDefault="007B3F18" w:rsidP="0059535A">
      <w:pPr>
        <w:pStyle w:val="Tekstkomentarza1"/>
        <w:spacing w:line="276" w:lineRule="auto"/>
        <w:jc w:val="center"/>
        <w:rPr>
          <w:b/>
          <w:color w:val="000000" w:themeColor="text1"/>
          <w:sz w:val="22"/>
          <w:szCs w:val="22"/>
        </w:rPr>
      </w:pPr>
      <w:r w:rsidRPr="0024074D">
        <w:rPr>
          <w:b/>
          <w:color w:val="000000" w:themeColor="text1"/>
          <w:sz w:val="22"/>
          <w:szCs w:val="22"/>
        </w:rPr>
        <w:t>Zmiany Umowy</w:t>
      </w:r>
    </w:p>
    <w:p w14:paraId="2B0D8478" w14:textId="52949739" w:rsidR="008419FD" w:rsidRPr="0024074D" w:rsidRDefault="00905AB9" w:rsidP="0059535A">
      <w:pPr>
        <w:pStyle w:val="Default"/>
        <w:spacing w:line="276" w:lineRule="auto"/>
        <w:ind w:left="142" w:hanging="142"/>
        <w:jc w:val="both"/>
        <w:rPr>
          <w:color w:val="000000" w:themeColor="text1"/>
          <w:sz w:val="22"/>
          <w:szCs w:val="22"/>
        </w:rPr>
      </w:pPr>
      <w:r w:rsidRPr="0024074D">
        <w:rPr>
          <w:color w:val="000000" w:themeColor="text1"/>
          <w:sz w:val="22"/>
          <w:szCs w:val="22"/>
        </w:rPr>
        <w:lastRenderedPageBreak/>
        <w:t>Wszelkie zmiany w umowie pod rygorem nieważności muszą być dokonane w</w:t>
      </w:r>
      <w:r w:rsidR="00F862D6">
        <w:rPr>
          <w:color w:val="000000" w:themeColor="text1"/>
          <w:sz w:val="22"/>
          <w:szCs w:val="22"/>
        </w:rPr>
        <w:t xml:space="preserve"> pisemnie </w:t>
      </w:r>
      <w:r w:rsidRPr="0024074D">
        <w:rPr>
          <w:color w:val="000000" w:themeColor="text1"/>
          <w:sz w:val="22"/>
          <w:szCs w:val="22"/>
        </w:rPr>
        <w:t xml:space="preserve">formie </w:t>
      </w:r>
      <w:r w:rsidR="00AE695A">
        <w:rPr>
          <w:color w:val="000000" w:themeColor="text1"/>
          <w:sz w:val="22"/>
          <w:szCs w:val="22"/>
        </w:rPr>
        <w:t>aneksu,</w:t>
      </w:r>
      <w:r w:rsidRPr="0024074D">
        <w:rPr>
          <w:color w:val="000000" w:themeColor="text1"/>
          <w:sz w:val="22"/>
          <w:szCs w:val="22"/>
        </w:rPr>
        <w:t xml:space="preserve"> za zgodą obu stron.</w:t>
      </w:r>
    </w:p>
    <w:p w14:paraId="19C24DF6" w14:textId="4918A665" w:rsidR="00C626A4" w:rsidRPr="0024074D" w:rsidRDefault="00C626A4" w:rsidP="0059535A">
      <w:pPr>
        <w:pStyle w:val="Tekstkomentarza1"/>
        <w:spacing w:line="276" w:lineRule="auto"/>
        <w:ind w:left="142" w:hanging="142"/>
        <w:jc w:val="both"/>
        <w:rPr>
          <w:color w:val="000000" w:themeColor="text1"/>
          <w:sz w:val="22"/>
          <w:szCs w:val="22"/>
        </w:rPr>
      </w:pPr>
    </w:p>
    <w:p w14:paraId="0625B6A3" w14:textId="2305978A" w:rsidR="00BD30FD" w:rsidRPr="0024074D" w:rsidRDefault="00BD30FD" w:rsidP="0059535A">
      <w:pPr>
        <w:widowControl w:val="0"/>
        <w:tabs>
          <w:tab w:val="left" w:pos="0"/>
        </w:tabs>
        <w:autoSpaceDN w:val="0"/>
        <w:spacing w:after="120" w:line="276" w:lineRule="auto"/>
        <w:jc w:val="center"/>
        <w:textAlignment w:val="baseline"/>
        <w:rPr>
          <w:rFonts w:eastAsia="SimSun"/>
          <w:b/>
          <w:color w:val="000000" w:themeColor="text1"/>
          <w:kern w:val="3"/>
          <w:lang w:eastAsia="zh-CN" w:bidi="hi-IN"/>
        </w:rPr>
      </w:pPr>
      <w:r w:rsidRPr="0024074D">
        <w:rPr>
          <w:rFonts w:eastAsia="SimSun"/>
          <w:b/>
          <w:color w:val="000000" w:themeColor="text1"/>
          <w:kern w:val="3"/>
          <w:lang w:eastAsia="zh-CN" w:bidi="hi-IN"/>
        </w:rPr>
        <w:t>§ 1</w:t>
      </w:r>
      <w:r w:rsidR="0059535A" w:rsidRPr="0024074D">
        <w:rPr>
          <w:rFonts w:eastAsia="SimSun"/>
          <w:b/>
          <w:color w:val="000000" w:themeColor="text1"/>
          <w:kern w:val="3"/>
          <w:lang w:eastAsia="zh-CN" w:bidi="hi-IN"/>
        </w:rPr>
        <w:t>0</w:t>
      </w:r>
    </w:p>
    <w:p w14:paraId="6FDC377F" w14:textId="77777777" w:rsidR="00BD30FD" w:rsidRPr="0024074D" w:rsidRDefault="00BD30FD" w:rsidP="0059535A">
      <w:pPr>
        <w:widowControl w:val="0"/>
        <w:tabs>
          <w:tab w:val="left" w:pos="0"/>
        </w:tabs>
        <w:autoSpaceDN w:val="0"/>
        <w:spacing w:after="120" w:line="276" w:lineRule="auto"/>
        <w:jc w:val="center"/>
        <w:textAlignment w:val="baseline"/>
        <w:rPr>
          <w:rFonts w:eastAsia="SimSun"/>
          <w:color w:val="000000" w:themeColor="text1"/>
          <w:kern w:val="3"/>
          <w:lang w:eastAsia="zh-CN" w:bidi="hi-IN"/>
        </w:rPr>
      </w:pPr>
      <w:r w:rsidRPr="0024074D">
        <w:rPr>
          <w:rFonts w:eastAsia="SimSun"/>
          <w:b/>
          <w:color w:val="000000" w:themeColor="text1"/>
          <w:kern w:val="3"/>
          <w:lang w:eastAsia="zh-CN" w:bidi="hi-IN"/>
        </w:rPr>
        <w:t>RODO</w:t>
      </w:r>
    </w:p>
    <w:p w14:paraId="6E49EA63" w14:textId="77777777" w:rsidR="00BD30FD" w:rsidRPr="0024074D" w:rsidRDefault="00BD30FD" w:rsidP="00AE695A">
      <w:pPr>
        <w:widowControl w:val="0"/>
        <w:numPr>
          <w:ilvl w:val="1"/>
          <w:numId w:val="25"/>
        </w:numPr>
        <w:tabs>
          <w:tab w:val="num" w:pos="284"/>
        </w:tabs>
        <w:suppressAutoHyphens w:val="0"/>
        <w:autoSpaceDN w:val="0"/>
        <w:spacing w:after="5" w:line="276" w:lineRule="auto"/>
        <w:ind w:left="284" w:hanging="284"/>
        <w:jc w:val="both"/>
        <w:textAlignment w:val="baseline"/>
        <w:rPr>
          <w:color w:val="000000" w:themeColor="text1"/>
          <w:lang w:eastAsia="pl-PL"/>
        </w:rPr>
      </w:pPr>
      <w:r w:rsidRPr="0024074D">
        <w:rPr>
          <w:color w:val="000000" w:themeColor="text1"/>
          <w:lang w:eastAsia="zh-CN"/>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24B1BD7F" w14:textId="77777777" w:rsidR="00BD30FD" w:rsidRPr="0024074D" w:rsidRDefault="00BD30FD" w:rsidP="00AE695A">
      <w:pPr>
        <w:widowControl w:val="0"/>
        <w:numPr>
          <w:ilvl w:val="1"/>
          <w:numId w:val="25"/>
        </w:numPr>
        <w:tabs>
          <w:tab w:val="num" w:pos="284"/>
        </w:tabs>
        <w:suppressAutoHyphens w:val="0"/>
        <w:autoSpaceDN w:val="0"/>
        <w:spacing w:after="5" w:line="276" w:lineRule="auto"/>
        <w:ind w:left="284" w:hanging="284"/>
        <w:jc w:val="both"/>
        <w:textAlignment w:val="baseline"/>
        <w:rPr>
          <w:color w:val="000000" w:themeColor="text1"/>
          <w:lang w:eastAsia="pl-PL"/>
        </w:rPr>
      </w:pPr>
      <w:r w:rsidRPr="0024074D">
        <w:rPr>
          <w:color w:val="000000" w:themeColor="text1"/>
          <w:lang w:eastAsia="zh-CN"/>
        </w:rPr>
        <w:t xml:space="preserve">Każda ze Stron oświadcza, że osoby wymienione w ust. 1 dysponują informacjami dotyczącymi przetwarzania ich danych osobowych przez Strony na potrzeby realizacji niniejszej Umowy, określonymi w ust. 3 i 6. </w:t>
      </w:r>
    </w:p>
    <w:p w14:paraId="51BF6968" w14:textId="77777777" w:rsidR="00BD30FD" w:rsidRPr="0024074D" w:rsidRDefault="00BD30FD" w:rsidP="00AE695A">
      <w:pPr>
        <w:widowControl w:val="0"/>
        <w:numPr>
          <w:ilvl w:val="1"/>
          <w:numId w:val="25"/>
        </w:numPr>
        <w:tabs>
          <w:tab w:val="num" w:pos="284"/>
        </w:tabs>
        <w:suppressAutoHyphens w:val="0"/>
        <w:autoSpaceDN w:val="0"/>
        <w:spacing w:after="5" w:line="276" w:lineRule="auto"/>
        <w:ind w:left="284" w:hanging="284"/>
        <w:jc w:val="both"/>
        <w:textAlignment w:val="baseline"/>
        <w:rPr>
          <w:color w:val="000000" w:themeColor="text1"/>
          <w:lang w:eastAsia="pl-PL"/>
        </w:rPr>
      </w:pPr>
      <w:r w:rsidRPr="0024074D">
        <w:rPr>
          <w:color w:val="000000" w:themeColor="text1"/>
          <w:lang w:eastAsia="zh-CN"/>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373BA46E" w14:textId="77777777" w:rsidR="00BD30FD" w:rsidRPr="0024074D" w:rsidRDefault="00BD30FD" w:rsidP="00AE695A">
      <w:pPr>
        <w:widowControl w:val="0"/>
        <w:numPr>
          <w:ilvl w:val="0"/>
          <w:numId w:val="26"/>
        </w:numPr>
        <w:autoSpaceDN w:val="0"/>
        <w:spacing w:line="276" w:lineRule="auto"/>
        <w:contextualSpacing/>
        <w:jc w:val="both"/>
        <w:textAlignment w:val="baseline"/>
        <w:rPr>
          <w:color w:val="000000" w:themeColor="text1"/>
          <w:spacing w:val="-3"/>
        </w:rPr>
      </w:pPr>
      <w:r w:rsidRPr="0024074D">
        <w:rPr>
          <w:color w:val="000000" w:themeColor="text1"/>
          <w:spacing w:val="-3"/>
        </w:rPr>
        <w:t>ZGM informuje, iż jest administratorem danych osobowych w odniesieniu do osoby/osób ze strony Wykonawcy/Zleceniobiorcy;</w:t>
      </w:r>
    </w:p>
    <w:p w14:paraId="061FEE26" w14:textId="77777777" w:rsidR="00BD30FD" w:rsidRPr="0024074D" w:rsidRDefault="00BD30FD" w:rsidP="0059535A">
      <w:pPr>
        <w:spacing w:line="276" w:lineRule="auto"/>
        <w:ind w:left="709" w:hanging="709"/>
        <w:contextualSpacing/>
        <w:jc w:val="both"/>
        <w:rPr>
          <w:rFonts w:eastAsia="Calibri"/>
          <w:color w:val="000000" w:themeColor="text1"/>
          <w:spacing w:val="-3"/>
        </w:rPr>
      </w:pPr>
      <w:r w:rsidRPr="0024074D">
        <w:rPr>
          <w:rFonts w:eastAsia="Calibri"/>
          <w:color w:val="000000" w:themeColor="text1"/>
          <w:spacing w:val="-3"/>
        </w:rPr>
        <w:t xml:space="preserve">    b)</w:t>
      </w:r>
      <w:r w:rsidRPr="0024074D">
        <w:rPr>
          <w:rFonts w:eastAsia="Calibri"/>
          <w:color w:val="000000" w:themeColor="text1"/>
          <w:spacing w:val="-3"/>
        </w:rPr>
        <w:tab/>
        <w:t xml:space="preserve">Wykonawca/Zleceniobiorca informuje, iż jest administratorem danych osobowych w odniesieniu do osoby/osób ze strony ZGM. </w:t>
      </w:r>
    </w:p>
    <w:p w14:paraId="11FFE7A6" w14:textId="77777777" w:rsidR="00BD30FD" w:rsidRPr="0024074D" w:rsidRDefault="00BD30FD" w:rsidP="0059535A">
      <w:pPr>
        <w:spacing w:line="276" w:lineRule="auto"/>
        <w:contextualSpacing/>
        <w:jc w:val="both"/>
        <w:rPr>
          <w:rFonts w:eastAsia="Calibri"/>
          <w:color w:val="000000" w:themeColor="text1"/>
          <w:spacing w:val="-3"/>
        </w:rPr>
      </w:pPr>
      <w:r w:rsidRPr="0024074D">
        <w:rPr>
          <w:rFonts w:eastAsia="Calibri"/>
          <w:color w:val="000000" w:themeColor="text1"/>
          <w:spacing w:val="-3"/>
        </w:rPr>
        <w:t xml:space="preserve">4.  Dane osobowe osób będących Stronami Umowy są przetwarzane na podstawie art. 6 ust. 1 lit. b RODO, a w przypadku osób wyznaczonych do kontaktów </w:t>
      </w:r>
      <w:r w:rsidRPr="0024074D">
        <w:rPr>
          <w:rFonts w:eastAsia="Calibri"/>
          <w:color w:val="000000" w:themeColor="text1"/>
          <w:lang w:eastAsia="en-US"/>
        </w:rPr>
        <w:t>roboczych oraz odpowiedzialnych za koordynację i realizację niniejszej Umowy, a także będących reprezentantami strony umowy,</w:t>
      </w:r>
      <w:r w:rsidRPr="0024074D">
        <w:rPr>
          <w:rFonts w:eastAsia="Calibri"/>
          <w:color w:val="000000" w:themeColor="text1"/>
          <w:spacing w:val="-3"/>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2166757E" w14:textId="77777777" w:rsidR="00BD30FD" w:rsidRPr="0024074D" w:rsidRDefault="00BD30FD" w:rsidP="0059535A">
      <w:pPr>
        <w:spacing w:line="276" w:lineRule="auto"/>
        <w:contextualSpacing/>
        <w:jc w:val="both"/>
        <w:rPr>
          <w:rFonts w:eastAsia="Calibri"/>
          <w:color w:val="000000" w:themeColor="text1"/>
          <w:spacing w:val="-3"/>
        </w:rPr>
      </w:pPr>
      <w:r w:rsidRPr="0024074D">
        <w:rPr>
          <w:rFonts w:eastAsia="Calibri"/>
          <w:color w:val="000000" w:themeColor="text1"/>
          <w:spacing w:val="-3"/>
        </w:rPr>
        <w:t xml:space="preserve">5.   Dane osobowe będą przechowywane przez Strony w trakcie okresu realizacji niniejszej Umowy oraz </w:t>
      </w:r>
      <w:r w:rsidRPr="0024074D">
        <w:rPr>
          <w:rFonts w:eastAsia="Calibri"/>
          <w:color w:val="000000" w:themeColor="text1"/>
          <w:lang w:eastAsia="en-US"/>
        </w:rPr>
        <w:t>w okresie niezbędnym na potrzeby ustalenia, dochodzenia lub obrony przed roszczeniami z tytułu realizacji niniejszej Umowy</w:t>
      </w:r>
      <w:r w:rsidRPr="0024074D">
        <w:rPr>
          <w:rFonts w:eastAsia="Calibri"/>
          <w:color w:val="000000" w:themeColor="text1"/>
          <w:spacing w:val="-3"/>
        </w:rPr>
        <w:t xml:space="preserve">. Osoby wyznaczone do kontaktów roboczych </w:t>
      </w:r>
      <w:r w:rsidRPr="0024074D">
        <w:rPr>
          <w:rFonts w:eastAsia="Calibri"/>
          <w:color w:val="000000" w:themeColor="text1"/>
          <w:lang w:eastAsia="en-US"/>
        </w:rPr>
        <w:t>oraz odpowiedzialne za koordynację i realizację niniejszej Umowy</w:t>
      </w:r>
      <w:r w:rsidRPr="0024074D">
        <w:rPr>
          <w:rFonts w:eastAsia="Calibri"/>
          <w:color w:val="000000" w:themeColor="text1"/>
          <w:spacing w:val="-3"/>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72B6205D" w14:textId="77777777" w:rsidR="00BD30FD" w:rsidRPr="0024074D" w:rsidRDefault="00BD30FD" w:rsidP="0059535A">
      <w:pPr>
        <w:spacing w:line="276" w:lineRule="auto"/>
        <w:ind w:firstLine="142"/>
        <w:jc w:val="both"/>
        <w:rPr>
          <w:color w:val="000000" w:themeColor="text1"/>
          <w:spacing w:val="-3"/>
        </w:rPr>
      </w:pPr>
      <w:r w:rsidRPr="0024074D">
        <w:rPr>
          <w:color w:val="000000" w:themeColor="text1"/>
          <w:spacing w:val="-3"/>
        </w:rPr>
        <w:t xml:space="preserve">   a)</w:t>
      </w:r>
      <w:r w:rsidRPr="0024074D">
        <w:rPr>
          <w:color w:val="000000" w:themeColor="text1"/>
          <w:spacing w:val="-3"/>
        </w:rPr>
        <w:tab/>
        <w:t xml:space="preserve">z ramienia ZGM mailowo, pod adresem </w:t>
      </w:r>
      <w:hyperlink r:id="rId13" w:history="1">
        <w:r w:rsidRPr="0024074D">
          <w:rPr>
            <w:b/>
            <w:color w:val="000000" w:themeColor="text1"/>
            <w:spacing w:val="-3"/>
            <w:u w:val="single"/>
          </w:rPr>
          <w:t>rodo@zgm.piekary.pl</w:t>
        </w:r>
      </w:hyperlink>
      <w:r w:rsidRPr="0024074D">
        <w:rPr>
          <w:color w:val="000000" w:themeColor="text1"/>
          <w:spacing w:val="-3"/>
        </w:rPr>
        <w:t>, a także pocztą tradycyjną pod adresem Zakład Gospodarki Mieszkaniowej w Piekarach Śląskich, ul. Gen. Jerzego Ziętka 60, 41-940 Piekarach Śląskich, z dopiskiem „do Inspektora Ochrony Danych Osobowych”;</w:t>
      </w:r>
    </w:p>
    <w:p w14:paraId="50047576" w14:textId="77777777" w:rsidR="00BD30FD" w:rsidRPr="0024074D" w:rsidRDefault="00BD30FD" w:rsidP="0059535A">
      <w:pPr>
        <w:spacing w:line="276" w:lineRule="auto"/>
        <w:ind w:firstLine="284"/>
        <w:jc w:val="both"/>
        <w:rPr>
          <w:b/>
          <w:color w:val="000000" w:themeColor="text1"/>
          <w:spacing w:val="-3"/>
        </w:rPr>
      </w:pPr>
      <w:r w:rsidRPr="0024074D">
        <w:rPr>
          <w:color w:val="000000" w:themeColor="text1"/>
          <w:spacing w:val="-3"/>
        </w:rPr>
        <w:t>b)</w:t>
      </w:r>
      <w:r w:rsidRPr="0024074D">
        <w:rPr>
          <w:color w:val="000000" w:themeColor="text1"/>
          <w:spacing w:val="-3"/>
        </w:rPr>
        <w:tab/>
        <w:t xml:space="preserve">z ramienia Wykonawcy/Zleceniobiorcy mailowo, pod adresem </w:t>
      </w:r>
      <w:r w:rsidRPr="0024074D">
        <w:rPr>
          <w:rFonts w:eastAsia="SimSun" w:cs="Arial Unicode MS"/>
          <w:color w:val="000000" w:themeColor="text1"/>
          <w:kern w:val="3"/>
          <w:lang w:eastAsia="zh-CN" w:bidi="hi-IN"/>
        </w:rPr>
        <w:t>………………………..</w:t>
      </w:r>
      <w:r w:rsidRPr="0024074D">
        <w:rPr>
          <w:color w:val="000000" w:themeColor="text1"/>
          <w:spacing w:val="-3"/>
        </w:rPr>
        <w:t xml:space="preserve"> a także pocztą tradycyjną pod adresem </w:t>
      </w:r>
      <w:r w:rsidRPr="0024074D">
        <w:rPr>
          <w:color w:val="000000" w:themeColor="text1"/>
          <w:lang w:eastAsia="zh-CN"/>
        </w:rPr>
        <w:t xml:space="preserve">z siedzibą …………………. </w:t>
      </w:r>
      <w:r w:rsidRPr="0024074D">
        <w:rPr>
          <w:color w:val="000000" w:themeColor="text1"/>
          <w:spacing w:val="-3"/>
        </w:rPr>
        <w:t>z dopiskiem „</w:t>
      </w:r>
      <w:r w:rsidRPr="0024074D">
        <w:rPr>
          <w:b/>
          <w:color w:val="000000" w:themeColor="text1"/>
          <w:spacing w:val="-3"/>
        </w:rPr>
        <w:t xml:space="preserve">RODO”. </w:t>
      </w:r>
    </w:p>
    <w:p w14:paraId="561B1C70" w14:textId="77777777" w:rsidR="00BD30FD" w:rsidRPr="0024074D" w:rsidRDefault="00BD30FD" w:rsidP="0059535A">
      <w:pPr>
        <w:spacing w:line="276" w:lineRule="auto"/>
        <w:jc w:val="both"/>
        <w:rPr>
          <w:b/>
          <w:color w:val="000000" w:themeColor="text1"/>
          <w:spacing w:val="-3"/>
        </w:rPr>
      </w:pPr>
      <w:r w:rsidRPr="0024074D">
        <w:rPr>
          <w:color w:val="000000" w:themeColor="text1"/>
          <w:spacing w:val="-3"/>
        </w:rPr>
        <w:t>6.</w:t>
      </w:r>
      <w:r w:rsidRPr="0024074D">
        <w:rPr>
          <w:b/>
          <w:color w:val="000000" w:themeColor="text1"/>
          <w:spacing w:val="-3"/>
        </w:rPr>
        <w:t xml:space="preserve"> </w:t>
      </w:r>
      <w:r w:rsidRPr="0024074D">
        <w:rPr>
          <w:color w:val="000000" w:themeColor="text1"/>
          <w:spacing w:val="-3"/>
        </w:rPr>
        <w:t xml:space="preserve">Podanie danych osobowych jest dobrowolne, ale konieczne dla celów związanych z zawarciem niniejszej Umowy. Dane osobowe nie będą poddawane profilowaniu. </w:t>
      </w:r>
      <w:r w:rsidRPr="0024074D">
        <w:rPr>
          <w:iCs/>
          <w:color w:val="000000" w:themeColor="text1"/>
          <w:spacing w:val="-3"/>
        </w:rPr>
        <w:t xml:space="preserve">Strony nie będą </w:t>
      </w:r>
      <w:r w:rsidRPr="0024074D">
        <w:rPr>
          <w:iCs/>
          <w:color w:val="000000" w:themeColor="text1"/>
          <w:spacing w:val="-3"/>
        </w:rPr>
        <w:lastRenderedPageBreak/>
        <w:t>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4624129A" w14:textId="77777777" w:rsidR="00BD30FD" w:rsidRPr="0024074D" w:rsidRDefault="00BD30FD" w:rsidP="0059535A">
      <w:pPr>
        <w:pStyle w:val="Tekstkomentarza"/>
        <w:suppressAutoHyphens/>
        <w:spacing w:line="276" w:lineRule="auto"/>
        <w:jc w:val="center"/>
        <w:rPr>
          <w:b/>
          <w:color w:val="000000" w:themeColor="text1"/>
          <w:sz w:val="22"/>
          <w:szCs w:val="22"/>
        </w:rPr>
      </w:pPr>
    </w:p>
    <w:p w14:paraId="0AFF37CC" w14:textId="38D5C14D" w:rsidR="008419FD" w:rsidRPr="0024074D" w:rsidRDefault="00905AB9" w:rsidP="0059535A">
      <w:pPr>
        <w:pStyle w:val="Tekstkomentarza"/>
        <w:suppressAutoHyphens/>
        <w:spacing w:line="276" w:lineRule="auto"/>
        <w:jc w:val="center"/>
        <w:rPr>
          <w:b/>
          <w:color w:val="000000" w:themeColor="text1"/>
          <w:sz w:val="22"/>
          <w:szCs w:val="22"/>
        </w:rPr>
      </w:pPr>
      <w:r w:rsidRPr="0024074D">
        <w:rPr>
          <w:b/>
          <w:color w:val="000000" w:themeColor="text1"/>
          <w:sz w:val="22"/>
          <w:szCs w:val="22"/>
        </w:rPr>
        <w:t>§ 1</w:t>
      </w:r>
      <w:r w:rsidR="0059535A" w:rsidRPr="0024074D">
        <w:rPr>
          <w:b/>
          <w:color w:val="000000" w:themeColor="text1"/>
          <w:sz w:val="22"/>
          <w:szCs w:val="22"/>
        </w:rPr>
        <w:t>1</w:t>
      </w:r>
      <w:r w:rsidRPr="0024074D">
        <w:rPr>
          <w:b/>
          <w:color w:val="000000" w:themeColor="text1"/>
          <w:sz w:val="22"/>
          <w:szCs w:val="22"/>
        </w:rPr>
        <w:t>.</w:t>
      </w:r>
    </w:p>
    <w:p w14:paraId="7C0C4753" w14:textId="77777777" w:rsidR="008419FD" w:rsidRPr="0024074D" w:rsidRDefault="00905AB9" w:rsidP="0059535A">
      <w:pPr>
        <w:spacing w:line="276" w:lineRule="auto"/>
        <w:jc w:val="both"/>
        <w:rPr>
          <w:color w:val="000000" w:themeColor="text1"/>
          <w:sz w:val="22"/>
          <w:szCs w:val="22"/>
        </w:rPr>
      </w:pPr>
      <w:r w:rsidRPr="0024074D">
        <w:rPr>
          <w:color w:val="000000" w:themeColor="text1"/>
          <w:sz w:val="22"/>
          <w:szCs w:val="22"/>
        </w:rPr>
        <w:t>Wszelkie sprawy sporne wynikające z realizacji postanowień niniejszej umowy, po wyczerpaniu drogi reklamacyjnej, rozstrzygać będzie Sąd właściwy miejscowo dla Zamawiającego.</w:t>
      </w:r>
    </w:p>
    <w:p w14:paraId="477B9B5C" w14:textId="77777777" w:rsidR="0059535A" w:rsidRPr="0024074D" w:rsidRDefault="0059535A" w:rsidP="0059535A">
      <w:pPr>
        <w:pStyle w:val="Tekstkomentarza"/>
        <w:suppressAutoHyphens/>
        <w:spacing w:line="276" w:lineRule="auto"/>
        <w:jc w:val="center"/>
        <w:rPr>
          <w:b/>
          <w:color w:val="000000" w:themeColor="text1"/>
          <w:sz w:val="22"/>
          <w:szCs w:val="22"/>
        </w:rPr>
      </w:pPr>
    </w:p>
    <w:p w14:paraId="7E194085" w14:textId="4DBC2F9E" w:rsidR="008419FD" w:rsidRPr="0024074D" w:rsidRDefault="00905AB9" w:rsidP="0059535A">
      <w:pPr>
        <w:pStyle w:val="Tekstkomentarza"/>
        <w:suppressAutoHyphens/>
        <w:spacing w:line="276" w:lineRule="auto"/>
        <w:jc w:val="center"/>
        <w:rPr>
          <w:b/>
          <w:color w:val="000000" w:themeColor="text1"/>
          <w:sz w:val="22"/>
          <w:szCs w:val="22"/>
        </w:rPr>
      </w:pPr>
      <w:r w:rsidRPr="0024074D">
        <w:rPr>
          <w:b/>
          <w:color w:val="000000" w:themeColor="text1"/>
          <w:sz w:val="22"/>
          <w:szCs w:val="22"/>
        </w:rPr>
        <w:t>§ 1</w:t>
      </w:r>
      <w:r w:rsidR="0059535A" w:rsidRPr="0024074D">
        <w:rPr>
          <w:b/>
          <w:color w:val="000000" w:themeColor="text1"/>
          <w:sz w:val="22"/>
          <w:szCs w:val="22"/>
        </w:rPr>
        <w:t>2</w:t>
      </w:r>
      <w:r w:rsidRPr="0024074D">
        <w:rPr>
          <w:b/>
          <w:color w:val="000000" w:themeColor="text1"/>
          <w:sz w:val="22"/>
          <w:szCs w:val="22"/>
        </w:rPr>
        <w:t>.</w:t>
      </w:r>
    </w:p>
    <w:p w14:paraId="29CD3ACF" w14:textId="77777777" w:rsidR="008419FD" w:rsidRPr="0024074D" w:rsidRDefault="00905AB9" w:rsidP="0059535A">
      <w:pPr>
        <w:spacing w:line="276" w:lineRule="auto"/>
        <w:ind w:left="142" w:hanging="142"/>
        <w:jc w:val="both"/>
        <w:rPr>
          <w:color w:val="000000" w:themeColor="text1"/>
          <w:sz w:val="22"/>
          <w:szCs w:val="22"/>
        </w:rPr>
      </w:pPr>
      <w:r w:rsidRPr="0024074D">
        <w:rPr>
          <w:color w:val="000000" w:themeColor="text1"/>
          <w:sz w:val="22"/>
          <w:szCs w:val="22"/>
        </w:rPr>
        <w:t>Wykonawca zobowiązuje się do wykonania przedmiotu zamówienia bez udziału podwykonawców.</w:t>
      </w:r>
    </w:p>
    <w:p w14:paraId="7162E420" w14:textId="77777777" w:rsidR="0059535A" w:rsidRPr="0024074D" w:rsidRDefault="0059535A" w:rsidP="0059535A">
      <w:pPr>
        <w:pStyle w:val="Tekstkomentarza"/>
        <w:suppressAutoHyphens/>
        <w:spacing w:line="276" w:lineRule="auto"/>
        <w:jc w:val="center"/>
        <w:rPr>
          <w:b/>
          <w:color w:val="000000" w:themeColor="text1"/>
          <w:sz w:val="22"/>
          <w:szCs w:val="22"/>
        </w:rPr>
      </w:pPr>
    </w:p>
    <w:p w14:paraId="4155E0DB" w14:textId="6C0405E4" w:rsidR="008419FD" w:rsidRPr="0024074D" w:rsidRDefault="00905AB9" w:rsidP="0059535A">
      <w:pPr>
        <w:pStyle w:val="Tekstkomentarza"/>
        <w:suppressAutoHyphens/>
        <w:spacing w:line="276" w:lineRule="auto"/>
        <w:jc w:val="center"/>
        <w:rPr>
          <w:b/>
          <w:color w:val="000000" w:themeColor="text1"/>
          <w:sz w:val="22"/>
          <w:szCs w:val="22"/>
        </w:rPr>
      </w:pPr>
      <w:r w:rsidRPr="0024074D">
        <w:rPr>
          <w:b/>
          <w:color w:val="000000" w:themeColor="text1"/>
          <w:sz w:val="22"/>
          <w:szCs w:val="22"/>
        </w:rPr>
        <w:t>§ 1</w:t>
      </w:r>
      <w:r w:rsidR="0059535A" w:rsidRPr="0024074D">
        <w:rPr>
          <w:b/>
          <w:color w:val="000000" w:themeColor="text1"/>
          <w:sz w:val="22"/>
          <w:szCs w:val="22"/>
        </w:rPr>
        <w:t>3</w:t>
      </w:r>
      <w:r w:rsidRPr="0024074D">
        <w:rPr>
          <w:b/>
          <w:color w:val="000000" w:themeColor="text1"/>
          <w:sz w:val="22"/>
          <w:szCs w:val="22"/>
        </w:rPr>
        <w:t>.</w:t>
      </w:r>
    </w:p>
    <w:p w14:paraId="169FFA3E" w14:textId="77777777" w:rsidR="008419FD" w:rsidRPr="0024074D" w:rsidRDefault="00905AB9" w:rsidP="0059535A">
      <w:pPr>
        <w:pStyle w:val="Tekstkomentarza"/>
        <w:suppressAutoHyphens/>
        <w:spacing w:line="276" w:lineRule="auto"/>
        <w:jc w:val="both"/>
        <w:rPr>
          <w:color w:val="000000" w:themeColor="text1"/>
          <w:sz w:val="22"/>
          <w:szCs w:val="22"/>
        </w:rPr>
      </w:pPr>
      <w:r w:rsidRPr="0024074D">
        <w:rPr>
          <w:color w:val="000000" w:themeColor="text1"/>
          <w:sz w:val="22"/>
          <w:szCs w:val="22"/>
        </w:rPr>
        <w:t>W sprawach nieuregulowanych niniejszą umową zastosowanie mają przepisy ustawy Prawo budowlane oraz Kodeksu cywilnego.</w:t>
      </w:r>
    </w:p>
    <w:p w14:paraId="38D8641C" w14:textId="77777777" w:rsidR="0059535A" w:rsidRPr="0024074D" w:rsidRDefault="0059535A" w:rsidP="0059535A">
      <w:pPr>
        <w:pStyle w:val="Tekstkomentarza"/>
        <w:suppressAutoHyphens/>
        <w:spacing w:line="276" w:lineRule="auto"/>
        <w:jc w:val="center"/>
        <w:rPr>
          <w:b/>
          <w:color w:val="000000" w:themeColor="text1"/>
          <w:sz w:val="22"/>
          <w:szCs w:val="22"/>
        </w:rPr>
      </w:pPr>
    </w:p>
    <w:p w14:paraId="124FD758" w14:textId="79D699D4" w:rsidR="008419FD" w:rsidRPr="0024074D" w:rsidRDefault="00905AB9" w:rsidP="0059535A">
      <w:pPr>
        <w:pStyle w:val="Tekstkomentarza"/>
        <w:suppressAutoHyphens/>
        <w:spacing w:line="276" w:lineRule="auto"/>
        <w:jc w:val="center"/>
        <w:rPr>
          <w:b/>
          <w:color w:val="000000" w:themeColor="text1"/>
          <w:sz w:val="22"/>
          <w:szCs w:val="22"/>
        </w:rPr>
      </w:pPr>
      <w:r w:rsidRPr="0024074D">
        <w:rPr>
          <w:b/>
          <w:color w:val="000000" w:themeColor="text1"/>
          <w:sz w:val="22"/>
          <w:szCs w:val="22"/>
        </w:rPr>
        <w:t>§ 1</w:t>
      </w:r>
      <w:r w:rsidR="0059535A" w:rsidRPr="0024074D">
        <w:rPr>
          <w:b/>
          <w:color w:val="000000" w:themeColor="text1"/>
          <w:sz w:val="22"/>
          <w:szCs w:val="22"/>
        </w:rPr>
        <w:t>4</w:t>
      </w:r>
      <w:r w:rsidRPr="0024074D">
        <w:rPr>
          <w:b/>
          <w:color w:val="000000" w:themeColor="text1"/>
          <w:sz w:val="22"/>
          <w:szCs w:val="22"/>
        </w:rPr>
        <w:t>.</w:t>
      </w:r>
    </w:p>
    <w:p w14:paraId="1C051500" w14:textId="77777777" w:rsidR="008419FD" w:rsidRPr="0024074D" w:rsidRDefault="00905AB9" w:rsidP="0059535A">
      <w:pPr>
        <w:pStyle w:val="Tekstkomentarza1"/>
        <w:spacing w:line="276" w:lineRule="auto"/>
        <w:jc w:val="both"/>
        <w:rPr>
          <w:color w:val="000000" w:themeColor="text1"/>
          <w:sz w:val="22"/>
          <w:szCs w:val="22"/>
        </w:rPr>
      </w:pPr>
      <w:r w:rsidRPr="0024074D">
        <w:rPr>
          <w:color w:val="000000" w:themeColor="text1"/>
          <w:sz w:val="22"/>
          <w:szCs w:val="22"/>
        </w:rPr>
        <w:t xml:space="preserve">Umowę niniejszą sporządzono w 3-ch jednobrzmiących egzemplarzach, jeden egzemplarz dla Wykonawcy i dwa egzemplarze dla Zamawiającego. </w:t>
      </w:r>
    </w:p>
    <w:p w14:paraId="0A03662A" w14:textId="77777777" w:rsidR="008419FD" w:rsidRPr="0024074D" w:rsidRDefault="008419FD" w:rsidP="0059535A">
      <w:pPr>
        <w:pStyle w:val="Tekstkomentarza"/>
        <w:spacing w:line="276" w:lineRule="auto"/>
        <w:jc w:val="both"/>
        <w:rPr>
          <w:color w:val="000000" w:themeColor="text1"/>
          <w:sz w:val="22"/>
          <w:szCs w:val="22"/>
        </w:rPr>
      </w:pPr>
    </w:p>
    <w:p w14:paraId="29369898" w14:textId="77777777" w:rsidR="00F373B1" w:rsidRDefault="00905AB9" w:rsidP="0059535A">
      <w:pPr>
        <w:pStyle w:val="Tekstkomentarza1"/>
        <w:spacing w:line="276" w:lineRule="auto"/>
        <w:jc w:val="both"/>
        <w:rPr>
          <w:color w:val="000000" w:themeColor="text1"/>
          <w:sz w:val="22"/>
          <w:szCs w:val="22"/>
        </w:rPr>
      </w:pPr>
      <w:r w:rsidRPr="0024074D">
        <w:rPr>
          <w:color w:val="000000" w:themeColor="text1"/>
          <w:sz w:val="22"/>
          <w:szCs w:val="22"/>
        </w:rPr>
        <w:tab/>
      </w:r>
    </w:p>
    <w:p w14:paraId="5063E3FF" w14:textId="0B4B2443" w:rsidR="00F373B1" w:rsidRDefault="00F373B1" w:rsidP="00F373B1">
      <w:pPr>
        <w:pStyle w:val="Tekstkomentarza1"/>
        <w:spacing w:line="276" w:lineRule="auto"/>
        <w:rPr>
          <w:color w:val="000000" w:themeColor="text1"/>
          <w:sz w:val="22"/>
          <w:szCs w:val="22"/>
        </w:rPr>
      </w:pPr>
      <w:r>
        <w:rPr>
          <w:color w:val="000000" w:themeColor="text1"/>
          <w:sz w:val="22"/>
          <w:szCs w:val="22"/>
        </w:rPr>
        <w:t>Załączniki:</w:t>
      </w:r>
    </w:p>
    <w:p w14:paraId="04556485" w14:textId="6A88630F" w:rsidR="00F373B1" w:rsidRDefault="00F373B1" w:rsidP="00F373B1">
      <w:pPr>
        <w:pStyle w:val="Tekstkomentarza1"/>
        <w:spacing w:line="276" w:lineRule="auto"/>
        <w:jc w:val="both"/>
        <w:rPr>
          <w:color w:val="000000" w:themeColor="text1"/>
          <w:sz w:val="22"/>
        </w:rPr>
      </w:pPr>
      <w:r w:rsidRPr="00F373B1">
        <w:rPr>
          <w:color w:val="000000" w:themeColor="text1"/>
          <w:sz w:val="22"/>
        </w:rPr>
        <w:t>1.</w:t>
      </w:r>
      <w:r>
        <w:rPr>
          <w:color w:val="000000" w:themeColor="text1"/>
          <w:sz w:val="22"/>
        </w:rPr>
        <w:t xml:space="preserve">         W</w:t>
      </w:r>
      <w:r w:rsidRPr="00CB09D5">
        <w:rPr>
          <w:color w:val="000000" w:themeColor="text1"/>
          <w:sz w:val="22"/>
        </w:rPr>
        <w:t xml:space="preserve">ykaz budynków, na których należy przeprowadzić kontrolę instalacji </w:t>
      </w:r>
      <w:r>
        <w:rPr>
          <w:color w:val="000000" w:themeColor="text1"/>
          <w:sz w:val="22"/>
        </w:rPr>
        <w:t>elektrycznej,</w:t>
      </w:r>
    </w:p>
    <w:p w14:paraId="63F8C0B2" w14:textId="400A69C4" w:rsidR="00DE0272" w:rsidRDefault="00DE0272" w:rsidP="00F373B1">
      <w:pPr>
        <w:pStyle w:val="Tekstkomentarza1"/>
        <w:spacing w:line="276" w:lineRule="auto"/>
        <w:rPr>
          <w:color w:val="000000" w:themeColor="text1"/>
          <w:sz w:val="22"/>
        </w:rPr>
      </w:pPr>
      <w:r>
        <w:rPr>
          <w:color w:val="000000" w:themeColor="text1"/>
          <w:sz w:val="22"/>
        </w:rPr>
        <w:t>5.</w:t>
      </w:r>
      <w:r w:rsidRPr="00DE0272">
        <w:rPr>
          <w:color w:val="000000" w:themeColor="text1"/>
          <w:sz w:val="22"/>
        </w:rPr>
        <w:t xml:space="preserve"> </w:t>
      </w:r>
      <w:r>
        <w:rPr>
          <w:color w:val="000000" w:themeColor="text1"/>
          <w:sz w:val="22"/>
        </w:rPr>
        <w:t xml:space="preserve">         </w:t>
      </w:r>
      <w:r w:rsidRPr="00CB09D5">
        <w:rPr>
          <w:color w:val="000000" w:themeColor="text1"/>
          <w:sz w:val="22"/>
        </w:rPr>
        <w:t>Formularz ofertowy Wykonawcy</w:t>
      </w:r>
    </w:p>
    <w:p w14:paraId="19996BA9" w14:textId="59927EF0" w:rsidR="00F373B1" w:rsidRDefault="00F373B1" w:rsidP="00F373B1">
      <w:pPr>
        <w:pStyle w:val="Tekstkomentarza1"/>
        <w:spacing w:line="276" w:lineRule="auto"/>
        <w:rPr>
          <w:color w:val="000000" w:themeColor="text1"/>
          <w:sz w:val="22"/>
        </w:rPr>
      </w:pPr>
      <w:r>
        <w:rPr>
          <w:color w:val="000000" w:themeColor="text1"/>
          <w:sz w:val="22"/>
        </w:rPr>
        <w:t>5a.</w:t>
      </w:r>
      <w:r>
        <w:rPr>
          <w:color w:val="000000" w:themeColor="text1"/>
          <w:sz w:val="22"/>
        </w:rPr>
        <w:tab/>
      </w:r>
      <w:r w:rsidR="00DE0272" w:rsidRPr="00CB09D5">
        <w:rPr>
          <w:color w:val="000000" w:themeColor="text1"/>
          <w:sz w:val="22"/>
        </w:rPr>
        <w:t>Wyliczenie wartości ofertowej</w:t>
      </w:r>
      <w:r>
        <w:rPr>
          <w:color w:val="000000" w:themeColor="text1"/>
          <w:sz w:val="22"/>
        </w:rPr>
        <w:t>,</w:t>
      </w:r>
    </w:p>
    <w:p w14:paraId="79F82340" w14:textId="0030ACF3" w:rsidR="00F373B1" w:rsidRDefault="00DE0272" w:rsidP="00F373B1">
      <w:pPr>
        <w:pStyle w:val="Tekstkomentarza1"/>
        <w:spacing w:line="276" w:lineRule="auto"/>
        <w:rPr>
          <w:color w:val="000000" w:themeColor="text1"/>
          <w:sz w:val="22"/>
        </w:rPr>
      </w:pPr>
      <w:r>
        <w:rPr>
          <w:color w:val="000000" w:themeColor="text1"/>
          <w:sz w:val="22"/>
        </w:rPr>
        <w:t>5b.</w:t>
      </w:r>
      <w:r w:rsidRPr="00DE0272">
        <w:rPr>
          <w:color w:val="000000" w:themeColor="text1"/>
          <w:sz w:val="22"/>
        </w:rPr>
        <w:t xml:space="preserve"> </w:t>
      </w:r>
      <w:r>
        <w:rPr>
          <w:color w:val="000000" w:themeColor="text1"/>
          <w:sz w:val="22"/>
        </w:rPr>
        <w:t xml:space="preserve">       </w:t>
      </w:r>
      <w:r w:rsidRPr="00CB09D5">
        <w:rPr>
          <w:color w:val="000000" w:themeColor="text1"/>
          <w:sz w:val="22"/>
        </w:rPr>
        <w:t>Formularz cenowy Wykonawcy</w:t>
      </w:r>
      <w:r>
        <w:rPr>
          <w:color w:val="000000" w:themeColor="text1"/>
          <w:sz w:val="22"/>
        </w:rPr>
        <w:t>,</w:t>
      </w:r>
    </w:p>
    <w:p w14:paraId="3D750F68" w14:textId="66678B5D" w:rsidR="00F373B1" w:rsidRDefault="00DE0272" w:rsidP="00DE0272">
      <w:pPr>
        <w:pStyle w:val="Tekstkomentarza1"/>
        <w:spacing w:line="276" w:lineRule="auto"/>
        <w:jc w:val="both"/>
        <w:rPr>
          <w:color w:val="000000" w:themeColor="text1"/>
          <w:sz w:val="22"/>
          <w:szCs w:val="22"/>
        </w:rPr>
      </w:pPr>
      <w:r w:rsidRPr="00DE0272">
        <w:rPr>
          <w:color w:val="000000" w:themeColor="text1"/>
          <w:sz w:val="22"/>
          <w:szCs w:val="22"/>
        </w:rPr>
        <w:t>6.</w:t>
      </w:r>
      <w:r>
        <w:rPr>
          <w:color w:val="000000" w:themeColor="text1"/>
          <w:sz w:val="22"/>
          <w:szCs w:val="22"/>
        </w:rPr>
        <w:t xml:space="preserve">          </w:t>
      </w:r>
      <w:r w:rsidRPr="00CB09D5">
        <w:rPr>
          <w:color w:val="000000" w:themeColor="text1"/>
          <w:sz w:val="22"/>
        </w:rPr>
        <w:t>Harmonogram 2023</w:t>
      </w:r>
      <w:r>
        <w:rPr>
          <w:color w:val="000000" w:themeColor="text1"/>
          <w:sz w:val="22"/>
        </w:rPr>
        <w:t>.</w:t>
      </w:r>
    </w:p>
    <w:p w14:paraId="1B5C4C9A" w14:textId="77777777" w:rsidR="00F373B1" w:rsidRDefault="00F373B1" w:rsidP="0059535A">
      <w:pPr>
        <w:pStyle w:val="Tekstkomentarza1"/>
        <w:spacing w:line="276" w:lineRule="auto"/>
        <w:jc w:val="both"/>
        <w:rPr>
          <w:color w:val="000000" w:themeColor="text1"/>
          <w:sz w:val="22"/>
          <w:szCs w:val="22"/>
        </w:rPr>
      </w:pPr>
    </w:p>
    <w:p w14:paraId="1EED8AF7" w14:textId="77777777" w:rsidR="00F373B1" w:rsidRDefault="00F373B1" w:rsidP="0059535A">
      <w:pPr>
        <w:pStyle w:val="Tekstkomentarza1"/>
        <w:spacing w:line="276" w:lineRule="auto"/>
        <w:jc w:val="both"/>
        <w:rPr>
          <w:color w:val="000000" w:themeColor="text1"/>
          <w:sz w:val="22"/>
          <w:szCs w:val="22"/>
        </w:rPr>
      </w:pPr>
    </w:p>
    <w:p w14:paraId="3F72FF79" w14:textId="74A9534C" w:rsidR="008419FD" w:rsidRPr="0024074D" w:rsidRDefault="0059535A" w:rsidP="0059535A">
      <w:pPr>
        <w:pStyle w:val="Tekstkomentarza1"/>
        <w:spacing w:line="276" w:lineRule="auto"/>
        <w:jc w:val="both"/>
        <w:rPr>
          <w:b/>
          <w:color w:val="000000" w:themeColor="text1"/>
          <w:sz w:val="22"/>
          <w:szCs w:val="22"/>
        </w:rPr>
      </w:pPr>
      <w:r w:rsidRPr="0024074D">
        <w:rPr>
          <w:b/>
          <w:color w:val="000000" w:themeColor="text1"/>
          <w:sz w:val="22"/>
          <w:szCs w:val="22"/>
        </w:rPr>
        <w:t>ZAMAWIAJĄCY:</w:t>
      </w:r>
      <w:r w:rsidR="00905AB9" w:rsidRPr="0024074D">
        <w:rPr>
          <w:b/>
          <w:color w:val="000000" w:themeColor="text1"/>
          <w:sz w:val="22"/>
          <w:szCs w:val="22"/>
        </w:rPr>
        <w:tab/>
      </w:r>
      <w:r w:rsidR="00905AB9" w:rsidRPr="0024074D">
        <w:rPr>
          <w:b/>
          <w:color w:val="000000" w:themeColor="text1"/>
          <w:sz w:val="22"/>
          <w:szCs w:val="22"/>
        </w:rPr>
        <w:tab/>
      </w:r>
      <w:r w:rsidR="00905AB9" w:rsidRPr="0024074D">
        <w:rPr>
          <w:b/>
          <w:color w:val="000000" w:themeColor="text1"/>
          <w:sz w:val="22"/>
          <w:szCs w:val="22"/>
        </w:rPr>
        <w:tab/>
      </w:r>
      <w:r w:rsidR="00905AB9" w:rsidRPr="0024074D">
        <w:rPr>
          <w:b/>
          <w:color w:val="000000" w:themeColor="text1"/>
          <w:sz w:val="22"/>
          <w:szCs w:val="22"/>
        </w:rPr>
        <w:tab/>
      </w:r>
      <w:r w:rsidR="00905AB9" w:rsidRPr="0024074D">
        <w:rPr>
          <w:b/>
          <w:color w:val="000000" w:themeColor="text1"/>
          <w:sz w:val="22"/>
          <w:szCs w:val="22"/>
        </w:rPr>
        <w:tab/>
      </w:r>
      <w:r w:rsidR="00905AB9" w:rsidRPr="0024074D">
        <w:rPr>
          <w:b/>
          <w:color w:val="000000" w:themeColor="text1"/>
          <w:sz w:val="22"/>
          <w:szCs w:val="22"/>
        </w:rPr>
        <w:tab/>
      </w:r>
      <w:r w:rsidRPr="0024074D">
        <w:rPr>
          <w:b/>
          <w:color w:val="000000" w:themeColor="text1"/>
          <w:sz w:val="22"/>
          <w:szCs w:val="22"/>
        </w:rPr>
        <w:t>WYKONAWCA:</w:t>
      </w:r>
    </w:p>
    <w:p w14:paraId="39BF90DC" w14:textId="77777777" w:rsidR="008419FD" w:rsidRPr="0024074D" w:rsidRDefault="008419FD" w:rsidP="0059535A">
      <w:pPr>
        <w:spacing w:line="276" w:lineRule="auto"/>
        <w:rPr>
          <w:color w:val="000000" w:themeColor="text1"/>
          <w:sz w:val="22"/>
          <w:szCs w:val="22"/>
        </w:rPr>
      </w:pPr>
    </w:p>
    <w:p w14:paraId="052521D7" w14:textId="77777777" w:rsidR="00525DFF" w:rsidRPr="0024074D" w:rsidRDefault="00525DFF" w:rsidP="0059535A">
      <w:pPr>
        <w:spacing w:line="276" w:lineRule="auto"/>
        <w:rPr>
          <w:color w:val="000000" w:themeColor="text1"/>
          <w:sz w:val="22"/>
          <w:szCs w:val="22"/>
        </w:rPr>
      </w:pPr>
    </w:p>
    <w:p w14:paraId="7C8FE761" w14:textId="77777777" w:rsidR="00525DFF" w:rsidRPr="0024074D" w:rsidRDefault="00525DFF" w:rsidP="0059535A">
      <w:pPr>
        <w:spacing w:line="276" w:lineRule="auto"/>
        <w:rPr>
          <w:color w:val="000000" w:themeColor="text1"/>
          <w:sz w:val="22"/>
          <w:szCs w:val="22"/>
        </w:rPr>
      </w:pPr>
    </w:p>
    <w:p w14:paraId="37AC6FDF" w14:textId="77777777" w:rsidR="00525DFF" w:rsidRPr="0024074D" w:rsidRDefault="00525DFF" w:rsidP="0059535A">
      <w:pPr>
        <w:spacing w:line="276" w:lineRule="auto"/>
        <w:rPr>
          <w:color w:val="000000" w:themeColor="text1"/>
          <w:sz w:val="22"/>
          <w:szCs w:val="22"/>
        </w:rPr>
      </w:pPr>
    </w:p>
    <w:p w14:paraId="6D4C8CC2" w14:textId="77777777" w:rsidR="00525DFF" w:rsidRPr="0024074D" w:rsidRDefault="00525DFF" w:rsidP="0059535A">
      <w:pPr>
        <w:spacing w:line="276" w:lineRule="auto"/>
        <w:rPr>
          <w:color w:val="000000" w:themeColor="text1"/>
          <w:sz w:val="22"/>
          <w:szCs w:val="22"/>
        </w:rPr>
      </w:pPr>
    </w:p>
    <w:p w14:paraId="2CC0EB02" w14:textId="77777777" w:rsidR="00525DFF" w:rsidRPr="0024074D" w:rsidRDefault="00525DFF" w:rsidP="0059535A">
      <w:pPr>
        <w:spacing w:line="276" w:lineRule="auto"/>
        <w:rPr>
          <w:color w:val="000000" w:themeColor="text1"/>
          <w:sz w:val="22"/>
          <w:szCs w:val="22"/>
        </w:rPr>
      </w:pPr>
    </w:p>
    <w:p w14:paraId="00048160" w14:textId="77777777" w:rsidR="00525DFF" w:rsidRPr="0024074D" w:rsidRDefault="00525DFF" w:rsidP="0059535A">
      <w:pPr>
        <w:spacing w:line="276" w:lineRule="auto"/>
        <w:rPr>
          <w:color w:val="000000" w:themeColor="text1"/>
          <w:sz w:val="22"/>
          <w:szCs w:val="22"/>
        </w:rPr>
      </w:pPr>
    </w:p>
    <w:p w14:paraId="47E3E497" w14:textId="77777777" w:rsidR="00525DFF" w:rsidRPr="0024074D" w:rsidRDefault="00525DFF" w:rsidP="0059535A">
      <w:pPr>
        <w:spacing w:line="276" w:lineRule="auto"/>
        <w:rPr>
          <w:color w:val="000000" w:themeColor="text1"/>
          <w:sz w:val="22"/>
          <w:szCs w:val="22"/>
        </w:rPr>
      </w:pPr>
    </w:p>
    <w:p w14:paraId="0CC54ED9" w14:textId="77777777" w:rsidR="00525DFF" w:rsidRPr="0024074D" w:rsidRDefault="00525DFF" w:rsidP="0059535A">
      <w:pPr>
        <w:spacing w:line="276" w:lineRule="auto"/>
        <w:rPr>
          <w:color w:val="000000" w:themeColor="text1"/>
          <w:sz w:val="22"/>
          <w:szCs w:val="22"/>
        </w:rPr>
      </w:pPr>
    </w:p>
    <w:sectPr w:rsidR="00525DFF" w:rsidRPr="0024074D" w:rsidSect="00C45BC7">
      <w:headerReference w:type="even" r:id="rId14"/>
      <w:headerReference w:type="default" r:id="rId15"/>
      <w:footerReference w:type="even" r:id="rId16"/>
      <w:footerReference w:type="default" r:id="rId17"/>
      <w:headerReference w:type="first" r:id="rId18"/>
      <w:footerReference w:type="first" r:id="rId19"/>
      <w:pgSz w:w="11906" w:h="16838"/>
      <w:pgMar w:top="930" w:right="1418" w:bottom="851" w:left="1418" w:header="0" w:footer="309"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F1B23" w14:textId="77777777" w:rsidR="00766B61" w:rsidRDefault="00766B61" w:rsidP="008419FD">
      <w:r>
        <w:separator/>
      </w:r>
    </w:p>
  </w:endnote>
  <w:endnote w:type="continuationSeparator" w:id="0">
    <w:p w14:paraId="5985BDD9" w14:textId="77777777" w:rsidR="00766B61" w:rsidRDefault="00766B61" w:rsidP="0084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tarSymbol">
    <w:altName w:val="Yu Gothic"/>
    <w:charset w:val="80"/>
    <w:family w:val="auto"/>
    <w:pitch w:val="default"/>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Times New Roma">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Times New Roman"/>
    <w:charset w:val="EE"/>
    <w:family w:val="roman"/>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3EC7F" w14:textId="77777777" w:rsidR="007D398C" w:rsidRDefault="007D398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57AE1" w14:textId="77777777" w:rsidR="007D398C" w:rsidRPr="00525DFF" w:rsidRDefault="007D398C" w:rsidP="009022DA">
    <w:pPr>
      <w:pStyle w:val="Stopka"/>
      <w:tabs>
        <w:tab w:val="clear" w:pos="9072"/>
        <w:tab w:val="left" w:pos="1048"/>
        <w:tab w:val="right" w:pos="9070"/>
      </w:tabs>
      <w:rPr>
        <w:sz w:val="16"/>
        <w:szCs w:val="16"/>
      </w:rPr>
    </w:pPr>
    <w:r>
      <w:rPr>
        <w:sz w:val="16"/>
        <w:szCs w:val="16"/>
      </w:rPr>
      <w:tab/>
    </w:r>
    <w:r>
      <w:rPr>
        <w:sz w:val="16"/>
        <w:szCs w:val="16"/>
      </w:rPr>
      <w:tab/>
    </w:r>
    <w:r>
      <w:rPr>
        <w:sz w:val="16"/>
        <w:szCs w:val="16"/>
      </w:rPr>
      <w:tab/>
    </w:r>
    <w:r w:rsidRPr="00525DFF">
      <w:rPr>
        <w:sz w:val="16"/>
        <w:szCs w:val="16"/>
      </w:rPr>
      <w:t xml:space="preserve">Strona </w:t>
    </w:r>
    <w:r w:rsidRPr="00525DFF">
      <w:rPr>
        <w:sz w:val="16"/>
        <w:szCs w:val="16"/>
      </w:rPr>
      <w:fldChar w:fldCharType="begin"/>
    </w:r>
    <w:r w:rsidRPr="00525DFF">
      <w:rPr>
        <w:sz w:val="16"/>
        <w:szCs w:val="16"/>
      </w:rPr>
      <w:instrText>PAGE</w:instrText>
    </w:r>
    <w:r w:rsidRPr="00525DFF">
      <w:rPr>
        <w:sz w:val="16"/>
        <w:szCs w:val="16"/>
      </w:rPr>
      <w:fldChar w:fldCharType="separate"/>
    </w:r>
    <w:r w:rsidR="00A3567B">
      <w:rPr>
        <w:noProof/>
        <w:sz w:val="16"/>
        <w:szCs w:val="16"/>
      </w:rPr>
      <w:t>7</w:t>
    </w:r>
    <w:r w:rsidRPr="00525DFF">
      <w:rPr>
        <w:sz w:val="16"/>
        <w:szCs w:val="16"/>
      </w:rPr>
      <w:fldChar w:fldCharType="end"/>
    </w:r>
    <w:r w:rsidRPr="00525DFF">
      <w:rPr>
        <w:sz w:val="16"/>
        <w:szCs w:val="16"/>
      </w:rPr>
      <w:t xml:space="preserve"> z </w:t>
    </w:r>
    <w:r w:rsidRPr="00525DFF">
      <w:rPr>
        <w:sz w:val="16"/>
        <w:szCs w:val="16"/>
      </w:rPr>
      <w:fldChar w:fldCharType="begin"/>
    </w:r>
    <w:r w:rsidRPr="00525DFF">
      <w:rPr>
        <w:sz w:val="16"/>
        <w:szCs w:val="16"/>
      </w:rPr>
      <w:instrText>NUMPAGES</w:instrText>
    </w:r>
    <w:r w:rsidRPr="00525DFF">
      <w:rPr>
        <w:sz w:val="16"/>
        <w:szCs w:val="16"/>
      </w:rPr>
      <w:fldChar w:fldCharType="separate"/>
    </w:r>
    <w:r w:rsidR="00A3567B">
      <w:rPr>
        <w:noProof/>
        <w:sz w:val="16"/>
        <w:szCs w:val="16"/>
      </w:rPr>
      <w:t>7</w:t>
    </w:r>
    <w:r w:rsidRPr="00525DFF">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2B78" w14:textId="77777777" w:rsidR="007D398C" w:rsidRDefault="007D398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4B0E0" w14:textId="77777777" w:rsidR="00766B61" w:rsidRDefault="00766B61" w:rsidP="008419FD">
      <w:r>
        <w:separator/>
      </w:r>
    </w:p>
  </w:footnote>
  <w:footnote w:type="continuationSeparator" w:id="0">
    <w:p w14:paraId="2C86C66E" w14:textId="77777777" w:rsidR="00766B61" w:rsidRDefault="00766B61" w:rsidP="00841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BBD98" w14:textId="77777777" w:rsidR="007D398C" w:rsidRDefault="007D398C">
    <w:pPr>
      <w:pStyle w:val="Nagwek"/>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91A8C" w14:textId="77777777" w:rsidR="007D398C" w:rsidRDefault="007D398C">
    <w:pPr>
      <w:pStyle w:val="Nagwek"/>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96098" w14:textId="77777777" w:rsidR="007D398C" w:rsidRDefault="007D398C">
    <w:pPr>
      <w:pStyle w:val="Nagwek"/>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E"/>
    <w:multiLevelType w:val="multilevel"/>
    <w:tmpl w:val="0814324E"/>
    <w:name w:val="WW8Num14"/>
    <w:lvl w:ilvl="0">
      <w:start w:val="1"/>
      <w:numFmt w:val="lowerLetter"/>
      <w:lvlText w:val="%1)"/>
      <w:lvlJc w:val="left"/>
      <w:pPr>
        <w:tabs>
          <w:tab w:val="num" w:pos="0"/>
        </w:tabs>
        <w:ind w:left="360" w:hanging="360"/>
      </w:pPr>
      <w:rPr>
        <w:rFonts w:ascii="Bookman Old Style" w:eastAsia="Arial Unicode MS" w:hAnsi="Bookman Old Style" w:cs="Bookman Old Style" w:hint="default"/>
        <w:b w:val="0"/>
        <w:color w:val="000000"/>
        <w:sz w:val="20"/>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6"/>
      <w:numFmt w:val="decimal"/>
      <w:lvlText w:val="%4."/>
      <w:lvlJc w:val="left"/>
      <w:pPr>
        <w:tabs>
          <w:tab w:val="num" w:pos="0"/>
        </w:tabs>
        <w:ind w:left="360" w:hanging="360"/>
      </w:pPr>
      <w:rPr>
        <w:rFonts w:ascii="Bookman Old Style" w:hAnsi="Bookman Old Style" w:cs="Bookman Old Style" w:hint="default"/>
        <w:color w:val="000000"/>
        <w:sz w:val="2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4" w15:restartNumberingAfterBreak="0">
    <w:nsid w:val="00000011"/>
    <w:multiLevelType w:val="multilevel"/>
    <w:tmpl w:val="9E801F5A"/>
    <w:name w:val="WW8Num17"/>
    <w:lvl w:ilvl="0">
      <w:start w:val="2"/>
      <w:numFmt w:val="lowerLetter"/>
      <w:lvlText w:val="%1)"/>
      <w:lvlJc w:val="left"/>
      <w:pPr>
        <w:tabs>
          <w:tab w:val="num" w:pos="360"/>
        </w:tabs>
        <w:ind w:left="360" w:hanging="360"/>
      </w:pPr>
      <w:rPr>
        <w:rFonts w:ascii="Bookman Old Style" w:hAnsi="Bookman Old Style" w:cs="Bookman Old Style"/>
        <w:b w:val="0"/>
        <w:bCs w:val="0"/>
        <w:color w:val="000000"/>
        <w:sz w:val="20"/>
        <w:szCs w:val="20"/>
      </w:rPr>
    </w:lvl>
    <w:lvl w:ilvl="1">
      <w:start w:val="1"/>
      <w:numFmt w:val="lowerLetter"/>
      <w:lvlText w:val="%2)"/>
      <w:lvlJc w:val="left"/>
      <w:pPr>
        <w:tabs>
          <w:tab w:val="num" w:pos="1080"/>
        </w:tabs>
        <w:ind w:left="1080" w:hanging="360"/>
      </w:pPr>
      <w:rPr>
        <w:rFonts w:ascii="Bookman Old Style" w:hAnsi="Bookman Old Style" w:cs="Bookman Old Style"/>
        <w:b w:val="0"/>
        <w:bCs w:val="0"/>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720"/>
        </w:tabs>
        <w:ind w:left="720" w:hanging="360"/>
      </w:pPr>
      <w:rPr>
        <w:rFonts w:ascii="Times New Roman" w:hAnsi="Times New Roman" w:cs="Times New Roman" w:hint="default"/>
        <w:b w:val="0"/>
        <w:bCs w:val="0"/>
        <w:color w:val="000000"/>
        <w:sz w:val="22"/>
        <w:szCs w:val="22"/>
      </w:rPr>
    </w:lvl>
    <w:lvl w:ilvl="4">
      <w:start w:val="1"/>
      <w:numFmt w:val="lowerLetter"/>
      <w:lvlText w:val="%5)"/>
      <w:lvlJc w:val="left"/>
      <w:pPr>
        <w:tabs>
          <w:tab w:val="num" w:pos="1080"/>
        </w:tabs>
        <w:ind w:left="1080" w:hanging="360"/>
      </w:pPr>
      <w:rPr>
        <w:rFonts w:ascii="Bookman Old Style" w:hAnsi="Bookman Old Style" w:cs="Bookman Old Style"/>
        <w:b w:val="0"/>
        <w:bCs w:val="0"/>
        <w:color w:val="000000"/>
        <w:sz w:val="20"/>
        <w:szCs w:val="20"/>
      </w:rPr>
    </w:lvl>
    <w:lvl w:ilvl="5">
      <w:start w:val="1"/>
      <w:numFmt w:val="lowerLetter"/>
      <w:lvlText w:val="%6)"/>
      <w:lvlJc w:val="left"/>
      <w:pPr>
        <w:tabs>
          <w:tab w:val="num" w:pos="1080"/>
        </w:tabs>
        <w:ind w:left="1080" w:hanging="360"/>
      </w:pPr>
      <w:rPr>
        <w:rFonts w:ascii="Bookman Old Style" w:hAnsi="Bookman Old Style" w:cs="Bookman Old Style"/>
        <w:b w:val="0"/>
        <w:bCs w:val="0"/>
        <w:color w:val="000000"/>
        <w:sz w:val="20"/>
        <w:szCs w:val="20"/>
      </w:rPr>
    </w:lvl>
    <w:lvl w:ilvl="6">
      <w:start w:val="15"/>
      <w:numFmt w:val="decimal"/>
      <w:lvlText w:val="%7"/>
      <w:lvlJc w:val="left"/>
      <w:pPr>
        <w:tabs>
          <w:tab w:val="num" w:pos="0"/>
        </w:tabs>
        <w:ind w:left="4680" w:hanging="360"/>
      </w:pPr>
      <w:rPr>
        <w:rFonts w:ascii="Bookman Old Style" w:hAnsi="Bookman Old Style" w:cs="Bookman Old Style"/>
        <w:b w:val="0"/>
        <w:bCs w:val="0"/>
        <w:color w:val="000000"/>
        <w:sz w:val="20"/>
        <w:szCs w:val="20"/>
      </w:rPr>
    </w:lvl>
    <w:lvl w:ilvl="7">
      <w:start w:val="2"/>
      <w:numFmt w:val="decimal"/>
      <w:lvlText w:val="%8."/>
      <w:lvlJc w:val="left"/>
      <w:pPr>
        <w:tabs>
          <w:tab w:val="num" w:pos="0"/>
        </w:tabs>
        <w:ind w:left="360" w:hanging="360"/>
      </w:pPr>
      <w:rPr>
        <w:rFonts w:ascii="Bookman Old Style" w:hAnsi="Bookman Old Style" w:cs="Bookman Old Style"/>
        <w:b w:val="0"/>
        <w:bCs w:val="0"/>
        <w:color w:val="000000"/>
        <w:sz w:val="20"/>
        <w:szCs w:val="20"/>
      </w:rPr>
    </w:lvl>
    <w:lvl w:ilvl="8">
      <w:start w:val="1"/>
      <w:numFmt w:val="lowerRoman"/>
      <w:lvlText w:val="%9."/>
      <w:lvlJc w:val="right"/>
      <w:pPr>
        <w:tabs>
          <w:tab w:val="num" w:pos="6120"/>
        </w:tabs>
        <w:ind w:left="6120" w:hanging="180"/>
      </w:pPr>
    </w:lvl>
  </w:abstractNum>
  <w:abstractNum w:abstractNumId="5" w15:restartNumberingAfterBreak="0">
    <w:nsid w:val="00000013"/>
    <w:multiLevelType w:val="multilevel"/>
    <w:tmpl w:val="4F422712"/>
    <w:name w:val="WW8Num19"/>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Bookman Old Style"/>
        <w:b w:val="0"/>
        <w:color w:val="000000"/>
        <w:sz w:val="20"/>
        <w:szCs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18"/>
    <w:multiLevelType w:val="multilevel"/>
    <w:tmpl w:val="1A3CB4C8"/>
    <w:name w:val="WW8Num24"/>
    <w:lvl w:ilvl="0">
      <w:start w:val="3"/>
      <w:numFmt w:val="decimal"/>
      <w:lvlText w:val="%1."/>
      <w:lvlJc w:val="left"/>
      <w:pPr>
        <w:tabs>
          <w:tab w:val="num" w:pos="720"/>
        </w:tabs>
        <w:ind w:left="720" w:hanging="360"/>
      </w:pPr>
      <w:rPr>
        <w:rFonts w:hint="default"/>
        <w:b w:val="0"/>
        <w:i w:val="0"/>
        <w:iCs w:val="0"/>
        <w:color w:val="00000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Bookman Old Style" w:eastAsia="Arial Unicode MS" w:hAnsi="Bookman Old Style" w:cs="Bookman Old Style" w:hint="default"/>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hint="default"/>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hint="default"/>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hint="default"/>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hint="default"/>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hint="default"/>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hint="default"/>
        <w:i w:val="0"/>
        <w:iCs w:val="0"/>
        <w:color w:val="000000"/>
      </w:rPr>
    </w:lvl>
  </w:abstractNum>
  <w:abstractNum w:abstractNumId="7" w15:restartNumberingAfterBreak="0">
    <w:nsid w:val="013B5A0A"/>
    <w:multiLevelType w:val="multilevel"/>
    <w:tmpl w:val="A06482BA"/>
    <w:name w:val="WW8Num142"/>
    <w:lvl w:ilvl="0">
      <w:start w:val="1"/>
      <w:numFmt w:val="lowerLetter"/>
      <w:lvlText w:val="%1)"/>
      <w:lvlJc w:val="left"/>
      <w:pPr>
        <w:tabs>
          <w:tab w:val="num" w:pos="0"/>
        </w:tabs>
        <w:ind w:left="360" w:hanging="360"/>
      </w:pPr>
      <w:rPr>
        <w:rFonts w:ascii="Times New Roman" w:eastAsia="Arial Unicode MS" w:hAnsi="Times New Roman" w:cs="Times New Roman" w:hint="default"/>
        <w:b w:val="0"/>
        <w:color w:val="000000"/>
        <w:sz w:val="22"/>
        <w:szCs w:val="22"/>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360" w:hanging="360"/>
      </w:pPr>
      <w:rPr>
        <w:rFonts w:ascii="Bookman Old Style" w:hAnsi="Bookman Old Style" w:cs="Bookman Old Style" w:hint="default"/>
        <w:color w:val="000000"/>
        <w:sz w:val="2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8" w15:restartNumberingAfterBreak="0">
    <w:nsid w:val="053447AE"/>
    <w:multiLevelType w:val="hybridMultilevel"/>
    <w:tmpl w:val="5E44F076"/>
    <w:name w:val="WW8Num242"/>
    <w:lvl w:ilvl="0" w:tplc="04150011">
      <w:start w:val="1"/>
      <w:numFmt w:val="decimal"/>
      <w:lvlText w:val="%1)"/>
      <w:lvlJc w:val="left"/>
      <w:pPr>
        <w:ind w:left="938" w:hanging="360"/>
      </w:pPr>
    </w:lvl>
    <w:lvl w:ilvl="1" w:tplc="04150019">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9" w15:restartNumberingAfterBreak="0">
    <w:nsid w:val="05EF5908"/>
    <w:multiLevelType w:val="multilevel"/>
    <w:tmpl w:val="9A726C76"/>
    <w:lvl w:ilvl="0">
      <w:start w:val="1"/>
      <w:numFmt w:val="decimal"/>
      <w:lvlText w:val="%1."/>
      <w:lvlJc w:val="left"/>
      <w:pPr>
        <w:ind w:left="218" w:hanging="360"/>
      </w:p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10" w15:restartNumberingAfterBreak="0">
    <w:nsid w:val="07F90DFD"/>
    <w:multiLevelType w:val="hybridMultilevel"/>
    <w:tmpl w:val="855C7E42"/>
    <w:lvl w:ilvl="0" w:tplc="FFFFFFFF">
      <w:start w:val="1"/>
      <w:numFmt w:val="decimal"/>
      <w:lvlText w:val="%1)"/>
      <w:lvlJc w:val="left"/>
      <w:pPr>
        <w:ind w:left="720" w:hanging="360"/>
      </w:pPr>
    </w:lvl>
    <w:lvl w:ilvl="1" w:tplc="20BC19EE">
      <w:start w:val="1"/>
      <w:numFmt w:val="decimal"/>
      <w:lvlText w:val="%2)"/>
      <w:lvlJc w:val="left"/>
      <w:pPr>
        <w:ind w:left="1080" w:hanging="360"/>
      </w:pPr>
      <w:rPr>
        <w:sz w:val="22"/>
        <w:szCs w:val="22"/>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DFE0CDD"/>
    <w:multiLevelType w:val="multilevel"/>
    <w:tmpl w:val="0EC86A2E"/>
    <w:lvl w:ilvl="0">
      <w:start w:val="1"/>
      <w:numFmt w:val="lowerLetter"/>
      <w:lvlText w:val="%1)"/>
      <w:lvlJc w:val="left"/>
      <w:pPr>
        <w:ind w:left="1353" w:hanging="360"/>
      </w:pPr>
      <w:rPr>
        <w:b w:val="0"/>
        <w:bCs/>
      </w:rPr>
    </w:lvl>
    <w:lvl w:ilvl="1">
      <w:start w:val="1"/>
      <w:numFmt w:val="lowerLetter"/>
      <w:lvlText w:val="%2)"/>
      <w:lvlJc w:val="left"/>
      <w:pPr>
        <w:ind w:left="1430" w:hanging="360"/>
      </w:pPr>
    </w:lvl>
    <w:lvl w:ilvl="2">
      <w:start w:val="1"/>
      <w:numFmt w:val="lowerRoman"/>
      <w:lvlText w:val="%3)"/>
      <w:lvlJc w:val="left"/>
      <w:pPr>
        <w:ind w:left="1790" w:hanging="360"/>
      </w:pPr>
    </w:lvl>
    <w:lvl w:ilvl="3">
      <w:start w:val="1"/>
      <w:numFmt w:val="decimal"/>
      <w:lvlText w:val="(%4)"/>
      <w:lvlJc w:val="left"/>
      <w:pPr>
        <w:ind w:left="2150" w:hanging="360"/>
      </w:pPr>
    </w:lvl>
    <w:lvl w:ilvl="4">
      <w:start w:val="1"/>
      <w:numFmt w:val="lowerLetter"/>
      <w:lvlText w:val="(%5)"/>
      <w:lvlJc w:val="left"/>
      <w:pPr>
        <w:ind w:left="2510" w:hanging="360"/>
      </w:pPr>
    </w:lvl>
    <w:lvl w:ilvl="5">
      <w:start w:val="1"/>
      <w:numFmt w:val="lowerRoman"/>
      <w:lvlText w:val="(%6)"/>
      <w:lvlJc w:val="left"/>
      <w:pPr>
        <w:ind w:left="2870" w:hanging="360"/>
      </w:pPr>
    </w:lvl>
    <w:lvl w:ilvl="6">
      <w:start w:val="1"/>
      <w:numFmt w:val="decimal"/>
      <w:lvlText w:val="%7."/>
      <w:lvlJc w:val="left"/>
      <w:pPr>
        <w:ind w:left="3230" w:hanging="360"/>
      </w:pPr>
    </w:lvl>
    <w:lvl w:ilvl="7">
      <w:start w:val="1"/>
      <w:numFmt w:val="lowerLetter"/>
      <w:lvlText w:val="%8."/>
      <w:lvlJc w:val="left"/>
      <w:pPr>
        <w:ind w:left="3590" w:hanging="360"/>
      </w:pPr>
    </w:lvl>
    <w:lvl w:ilvl="8">
      <w:start w:val="1"/>
      <w:numFmt w:val="lowerRoman"/>
      <w:lvlText w:val="%9."/>
      <w:lvlJc w:val="left"/>
      <w:pPr>
        <w:ind w:left="3950" w:hanging="360"/>
      </w:pPr>
    </w:lvl>
  </w:abstractNum>
  <w:abstractNum w:abstractNumId="12" w15:restartNumberingAfterBreak="0">
    <w:nsid w:val="154947F5"/>
    <w:multiLevelType w:val="multilevel"/>
    <w:tmpl w:val="93165EB4"/>
    <w:name w:val="WW8Num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B5D06E9"/>
    <w:multiLevelType w:val="hybridMultilevel"/>
    <w:tmpl w:val="A2CCF2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3E7F7B"/>
    <w:multiLevelType w:val="hybridMultilevel"/>
    <w:tmpl w:val="D13204B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5780500"/>
    <w:multiLevelType w:val="hybridMultilevel"/>
    <w:tmpl w:val="EDE89E94"/>
    <w:lvl w:ilvl="0" w:tplc="1DBAAB90">
      <w:start w:val="1"/>
      <w:numFmt w:val="decimal"/>
      <w:lvlText w:val="%1)"/>
      <w:lvlJc w:val="left"/>
      <w:pPr>
        <w:ind w:left="1440" w:hanging="360"/>
      </w:pPr>
      <w:rPr>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EAB6A1D"/>
    <w:multiLevelType w:val="multilevel"/>
    <w:tmpl w:val="35101A8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1273"/>
        </w:tabs>
        <w:ind w:left="1273"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3F310F22"/>
    <w:multiLevelType w:val="multilevel"/>
    <w:tmpl w:val="B204F2F8"/>
    <w:lvl w:ilvl="0">
      <w:start w:val="3"/>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523F7B8D"/>
    <w:multiLevelType w:val="multilevel"/>
    <w:tmpl w:val="56F0C8DE"/>
    <w:lvl w:ilvl="0">
      <w:start w:val="1"/>
      <w:numFmt w:val="lowerLetter"/>
      <w:lvlText w:val="%1)"/>
      <w:lvlJc w:val="left"/>
      <w:pPr>
        <w:ind w:left="1070" w:hanging="360"/>
      </w:pPr>
      <w:rPr>
        <w:rFonts w:hint="default"/>
        <w:b w:val="0"/>
        <w:bCs/>
      </w:rPr>
    </w:lvl>
    <w:lvl w:ilvl="1">
      <w:start w:val="1"/>
      <w:numFmt w:val="lowerLetter"/>
      <w:lvlText w:val="%2)"/>
      <w:lvlJc w:val="left"/>
      <w:pPr>
        <w:ind w:left="1430" w:hanging="360"/>
      </w:pPr>
      <w:rPr>
        <w:rFonts w:hint="default"/>
      </w:rPr>
    </w:lvl>
    <w:lvl w:ilvl="2">
      <w:start w:val="1"/>
      <w:numFmt w:val="lowerRoman"/>
      <w:lvlText w:val="%3)"/>
      <w:lvlJc w:val="left"/>
      <w:pPr>
        <w:ind w:left="1790" w:hanging="360"/>
      </w:pPr>
      <w:rPr>
        <w:rFonts w:hint="default"/>
      </w:rPr>
    </w:lvl>
    <w:lvl w:ilvl="3">
      <w:start w:val="1"/>
      <w:numFmt w:val="decimal"/>
      <w:lvlText w:val="(%4)"/>
      <w:lvlJc w:val="left"/>
      <w:pPr>
        <w:ind w:left="2150" w:hanging="360"/>
      </w:pPr>
      <w:rPr>
        <w:rFonts w:hint="default"/>
      </w:rPr>
    </w:lvl>
    <w:lvl w:ilvl="4">
      <w:start w:val="1"/>
      <w:numFmt w:val="lowerLetter"/>
      <w:lvlText w:val="(%5)"/>
      <w:lvlJc w:val="left"/>
      <w:pPr>
        <w:ind w:left="2510" w:hanging="360"/>
      </w:pPr>
      <w:rPr>
        <w:rFonts w:hint="default"/>
      </w:rPr>
    </w:lvl>
    <w:lvl w:ilvl="5">
      <w:start w:val="1"/>
      <w:numFmt w:val="lowerRoman"/>
      <w:lvlText w:val="(%6)"/>
      <w:lvlJc w:val="left"/>
      <w:pPr>
        <w:ind w:left="2870" w:hanging="360"/>
      </w:pPr>
      <w:rPr>
        <w:rFonts w:hint="default"/>
      </w:rPr>
    </w:lvl>
    <w:lvl w:ilvl="6">
      <w:start w:val="1"/>
      <w:numFmt w:val="decimal"/>
      <w:lvlText w:val="%7."/>
      <w:lvlJc w:val="left"/>
      <w:pPr>
        <w:ind w:left="3230" w:hanging="360"/>
      </w:pPr>
      <w:rPr>
        <w:rFonts w:hint="default"/>
      </w:rPr>
    </w:lvl>
    <w:lvl w:ilvl="7">
      <w:start w:val="1"/>
      <w:numFmt w:val="lowerLetter"/>
      <w:lvlText w:val="%8."/>
      <w:lvlJc w:val="left"/>
      <w:pPr>
        <w:ind w:left="3590" w:hanging="360"/>
      </w:pPr>
      <w:rPr>
        <w:rFonts w:hint="default"/>
      </w:rPr>
    </w:lvl>
    <w:lvl w:ilvl="8">
      <w:start w:val="1"/>
      <w:numFmt w:val="lowerRoman"/>
      <w:lvlText w:val="%9."/>
      <w:lvlJc w:val="left"/>
      <w:pPr>
        <w:ind w:left="3950" w:hanging="360"/>
      </w:pPr>
      <w:rPr>
        <w:rFonts w:hint="default"/>
      </w:rPr>
    </w:lvl>
  </w:abstractNum>
  <w:abstractNum w:abstractNumId="19"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0" w15:restartNumberingAfterBreak="0">
    <w:nsid w:val="5ED901D9"/>
    <w:multiLevelType w:val="hybridMultilevel"/>
    <w:tmpl w:val="27C412B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60474E38"/>
    <w:multiLevelType w:val="multilevel"/>
    <w:tmpl w:val="3E800986"/>
    <w:lvl w:ilvl="0">
      <w:start w:val="4"/>
      <w:numFmt w:val="decimal"/>
      <w:lvlText w:val="%1."/>
      <w:lvlJc w:val="left"/>
      <w:pPr>
        <w:ind w:left="218" w:hanging="360"/>
      </w:pPr>
      <w:rPr>
        <w:rFonts w:hint="default"/>
      </w:rPr>
    </w:lvl>
    <w:lvl w:ilvl="1">
      <w:start w:val="1"/>
      <w:numFmt w:val="lowerLetter"/>
      <w:lvlText w:val="%2."/>
      <w:lvlJc w:val="left"/>
      <w:pPr>
        <w:ind w:left="938" w:hanging="360"/>
      </w:pPr>
      <w:rPr>
        <w:rFonts w:hint="default"/>
      </w:rPr>
    </w:lvl>
    <w:lvl w:ilvl="2">
      <w:start w:val="1"/>
      <w:numFmt w:val="lowerRoman"/>
      <w:lvlText w:val="%3."/>
      <w:lvlJc w:val="right"/>
      <w:pPr>
        <w:ind w:left="1658" w:hanging="180"/>
      </w:pPr>
      <w:rPr>
        <w:rFonts w:hint="default"/>
      </w:rPr>
    </w:lvl>
    <w:lvl w:ilvl="3">
      <w:start w:val="1"/>
      <w:numFmt w:val="decimal"/>
      <w:lvlText w:val="%4."/>
      <w:lvlJc w:val="left"/>
      <w:pPr>
        <w:ind w:left="2378" w:hanging="360"/>
      </w:pPr>
      <w:rPr>
        <w:rFonts w:hint="default"/>
      </w:rPr>
    </w:lvl>
    <w:lvl w:ilvl="4">
      <w:start w:val="1"/>
      <w:numFmt w:val="lowerLetter"/>
      <w:lvlText w:val="%5."/>
      <w:lvlJc w:val="left"/>
      <w:pPr>
        <w:ind w:left="3098" w:hanging="360"/>
      </w:pPr>
      <w:rPr>
        <w:rFonts w:hint="default"/>
      </w:rPr>
    </w:lvl>
    <w:lvl w:ilvl="5">
      <w:start w:val="1"/>
      <w:numFmt w:val="lowerRoman"/>
      <w:lvlText w:val="%6."/>
      <w:lvlJc w:val="right"/>
      <w:pPr>
        <w:ind w:left="3818" w:hanging="180"/>
      </w:pPr>
      <w:rPr>
        <w:rFonts w:hint="default"/>
      </w:rPr>
    </w:lvl>
    <w:lvl w:ilvl="6">
      <w:start w:val="1"/>
      <w:numFmt w:val="decimal"/>
      <w:lvlText w:val="%7."/>
      <w:lvlJc w:val="left"/>
      <w:pPr>
        <w:ind w:left="4538" w:hanging="360"/>
      </w:pPr>
      <w:rPr>
        <w:rFonts w:hint="default"/>
      </w:rPr>
    </w:lvl>
    <w:lvl w:ilvl="7">
      <w:start w:val="1"/>
      <w:numFmt w:val="lowerLetter"/>
      <w:lvlText w:val="%8."/>
      <w:lvlJc w:val="left"/>
      <w:pPr>
        <w:ind w:left="5258" w:hanging="360"/>
      </w:pPr>
      <w:rPr>
        <w:rFonts w:hint="default"/>
      </w:rPr>
    </w:lvl>
    <w:lvl w:ilvl="8">
      <w:start w:val="1"/>
      <w:numFmt w:val="lowerRoman"/>
      <w:lvlText w:val="%9."/>
      <w:lvlJc w:val="right"/>
      <w:pPr>
        <w:ind w:left="5978" w:hanging="180"/>
      </w:pPr>
      <w:rPr>
        <w:rFonts w:hint="default"/>
      </w:rPr>
    </w:lvl>
  </w:abstractNum>
  <w:abstractNum w:abstractNumId="22" w15:restartNumberingAfterBreak="0">
    <w:nsid w:val="63131987"/>
    <w:multiLevelType w:val="hybridMultilevel"/>
    <w:tmpl w:val="5FBE8346"/>
    <w:lvl w:ilvl="0" w:tplc="88BAC4A8">
      <w:start w:val="1"/>
      <w:numFmt w:val="decimal"/>
      <w:lvlText w:val="%1)"/>
      <w:lvlJc w:val="left"/>
      <w:pPr>
        <w:ind w:left="920"/>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2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3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7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5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64404722"/>
    <w:multiLevelType w:val="hybridMultilevel"/>
    <w:tmpl w:val="18BA0C94"/>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505492F"/>
    <w:multiLevelType w:val="hybridMultilevel"/>
    <w:tmpl w:val="88F21776"/>
    <w:lvl w:ilvl="0" w:tplc="90A47110">
      <w:start w:val="2"/>
      <w:numFmt w:val="decimal"/>
      <w:lvlText w:val="%1."/>
      <w:lvlJc w:val="left"/>
      <w:pPr>
        <w:ind w:left="47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51A92AC">
      <w:start w:val="1"/>
      <w:numFmt w:val="lowerLetter"/>
      <w:lvlText w:val="%2)"/>
      <w:lvlJc w:val="left"/>
      <w:pPr>
        <w:ind w:left="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D47A32">
      <w:start w:val="1"/>
      <w:numFmt w:val="lowerRoman"/>
      <w:lvlText w:val="%3"/>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01640">
      <w:start w:val="1"/>
      <w:numFmt w:val="decimal"/>
      <w:lvlText w:val="%4"/>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62A8934">
      <w:start w:val="1"/>
      <w:numFmt w:val="lowerLetter"/>
      <w:lvlText w:val="%5"/>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140364">
      <w:start w:val="1"/>
      <w:numFmt w:val="lowerRoman"/>
      <w:lvlText w:val="%6"/>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9A85A2">
      <w:start w:val="1"/>
      <w:numFmt w:val="decimal"/>
      <w:lvlText w:val="%7"/>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4A08C6">
      <w:start w:val="1"/>
      <w:numFmt w:val="lowerLetter"/>
      <w:lvlText w:val="%8"/>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5033BC">
      <w:start w:val="1"/>
      <w:numFmt w:val="lowerRoman"/>
      <w:lvlText w:val="%9"/>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618753A"/>
    <w:multiLevelType w:val="hybridMultilevel"/>
    <w:tmpl w:val="57CC83CA"/>
    <w:lvl w:ilvl="0" w:tplc="FFFFFFFF">
      <w:start w:val="1"/>
      <w:numFmt w:val="decimal"/>
      <w:lvlText w:val="%1)"/>
      <w:lvlJc w:val="left"/>
      <w:pPr>
        <w:ind w:left="938" w:hanging="360"/>
      </w:pPr>
    </w:lvl>
    <w:lvl w:ilvl="1" w:tplc="04150011">
      <w:start w:val="1"/>
      <w:numFmt w:val="decimal"/>
      <w:lvlText w:val="%2)"/>
      <w:lvlJc w:val="left"/>
      <w:pPr>
        <w:ind w:left="1004" w:hanging="360"/>
      </w:pPr>
    </w:lvl>
    <w:lvl w:ilvl="2" w:tplc="FFFFFFFF" w:tentative="1">
      <w:start w:val="1"/>
      <w:numFmt w:val="lowerRoman"/>
      <w:lvlText w:val="%3."/>
      <w:lvlJc w:val="right"/>
      <w:pPr>
        <w:ind w:left="2378" w:hanging="180"/>
      </w:pPr>
    </w:lvl>
    <w:lvl w:ilvl="3" w:tplc="FFFFFFFF" w:tentative="1">
      <w:start w:val="1"/>
      <w:numFmt w:val="decimal"/>
      <w:lvlText w:val="%4."/>
      <w:lvlJc w:val="left"/>
      <w:pPr>
        <w:ind w:left="3098" w:hanging="360"/>
      </w:pPr>
    </w:lvl>
    <w:lvl w:ilvl="4" w:tplc="FFFFFFFF" w:tentative="1">
      <w:start w:val="1"/>
      <w:numFmt w:val="lowerLetter"/>
      <w:lvlText w:val="%5."/>
      <w:lvlJc w:val="left"/>
      <w:pPr>
        <w:ind w:left="3818" w:hanging="360"/>
      </w:pPr>
    </w:lvl>
    <w:lvl w:ilvl="5" w:tplc="FFFFFFFF" w:tentative="1">
      <w:start w:val="1"/>
      <w:numFmt w:val="lowerRoman"/>
      <w:lvlText w:val="%6."/>
      <w:lvlJc w:val="right"/>
      <w:pPr>
        <w:ind w:left="4538" w:hanging="180"/>
      </w:pPr>
    </w:lvl>
    <w:lvl w:ilvl="6" w:tplc="FFFFFFFF" w:tentative="1">
      <w:start w:val="1"/>
      <w:numFmt w:val="decimal"/>
      <w:lvlText w:val="%7."/>
      <w:lvlJc w:val="left"/>
      <w:pPr>
        <w:ind w:left="5258" w:hanging="360"/>
      </w:pPr>
    </w:lvl>
    <w:lvl w:ilvl="7" w:tplc="FFFFFFFF" w:tentative="1">
      <w:start w:val="1"/>
      <w:numFmt w:val="lowerLetter"/>
      <w:lvlText w:val="%8."/>
      <w:lvlJc w:val="left"/>
      <w:pPr>
        <w:ind w:left="5978" w:hanging="360"/>
      </w:pPr>
    </w:lvl>
    <w:lvl w:ilvl="8" w:tplc="FFFFFFFF" w:tentative="1">
      <w:start w:val="1"/>
      <w:numFmt w:val="lowerRoman"/>
      <w:lvlText w:val="%9."/>
      <w:lvlJc w:val="right"/>
      <w:pPr>
        <w:ind w:left="6698" w:hanging="180"/>
      </w:pPr>
    </w:lvl>
  </w:abstractNum>
  <w:abstractNum w:abstractNumId="26" w15:restartNumberingAfterBreak="0">
    <w:nsid w:val="663711B1"/>
    <w:multiLevelType w:val="multilevel"/>
    <w:tmpl w:val="D04A5648"/>
    <w:lvl w:ilvl="0">
      <w:start w:val="5"/>
      <w:numFmt w:val="decimal"/>
      <w:lvlText w:val="%1)"/>
      <w:lvlJc w:val="left"/>
      <w:pPr>
        <w:ind w:left="1353" w:hanging="360"/>
      </w:pPr>
      <w:rPr>
        <w:rFonts w:hint="default"/>
        <w:b w:val="0"/>
        <w:bCs/>
      </w:rPr>
    </w:lvl>
    <w:lvl w:ilvl="1">
      <w:start w:val="1"/>
      <w:numFmt w:val="lowerLetter"/>
      <w:lvlText w:val="%2)"/>
      <w:lvlJc w:val="left"/>
      <w:pPr>
        <w:ind w:left="1430" w:hanging="360"/>
      </w:pPr>
      <w:rPr>
        <w:rFonts w:hint="default"/>
      </w:rPr>
    </w:lvl>
    <w:lvl w:ilvl="2">
      <w:start w:val="1"/>
      <w:numFmt w:val="lowerRoman"/>
      <w:lvlText w:val="%3)"/>
      <w:lvlJc w:val="left"/>
      <w:pPr>
        <w:ind w:left="1790" w:hanging="360"/>
      </w:pPr>
      <w:rPr>
        <w:rFonts w:hint="default"/>
      </w:rPr>
    </w:lvl>
    <w:lvl w:ilvl="3">
      <w:start w:val="1"/>
      <w:numFmt w:val="decimal"/>
      <w:lvlText w:val="(%4)"/>
      <w:lvlJc w:val="left"/>
      <w:pPr>
        <w:ind w:left="2150" w:hanging="360"/>
      </w:pPr>
      <w:rPr>
        <w:rFonts w:hint="default"/>
      </w:rPr>
    </w:lvl>
    <w:lvl w:ilvl="4">
      <w:start w:val="1"/>
      <w:numFmt w:val="lowerLetter"/>
      <w:lvlText w:val="(%5)"/>
      <w:lvlJc w:val="left"/>
      <w:pPr>
        <w:ind w:left="2510" w:hanging="360"/>
      </w:pPr>
      <w:rPr>
        <w:rFonts w:hint="default"/>
      </w:rPr>
    </w:lvl>
    <w:lvl w:ilvl="5">
      <w:start w:val="1"/>
      <w:numFmt w:val="lowerRoman"/>
      <w:lvlText w:val="(%6)"/>
      <w:lvlJc w:val="left"/>
      <w:pPr>
        <w:ind w:left="2870" w:hanging="360"/>
      </w:pPr>
      <w:rPr>
        <w:rFonts w:hint="default"/>
      </w:rPr>
    </w:lvl>
    <w:lvl w:ilvl="6">
      <w:start w:val="1"/>
      <w:numFmt w:val="decimal"/>
      <w:lvlText w:val="%7."/>
      <w:lvlJc w:val="left"/>
      <w:pPr>
        <w:ind w:left="3230" w:hanging="360"/>
      </w:pPr>
      <w:rPr>
        <w:rFonts w:hint="default"/>
      </w:rPr>
    </w:lvl>
    <w:lvl w:ilvl="7">
      <w:start w:val="1"/>
      <w:numFmt w:val="lowerLetter"/>
      <w:lvlText w:val="%8."/>
      <w:lvlJc w:val="left"/>
      <w:pPr>
        <w:ind w:left="3590" w:hanging="360"/>
      </w:pPr>
      <w:rPr>
        <w:rFonts w:hint="default"/>
      </w:rPr>
    </w:lvl>
    <w:lvl w:ilvl="8">
      <w:start w:val="1"/>
      <w:numFmt w:val="lowerRoman"/>
      <w:lvlText w:val="%9."/>
      <w:lvlJc w:val="left"/>
      <w:pPr>
        <w:ind w:left="3950" w:hanging="360"/>
      </w:pPr>
      <w:rPr>
        <w:rFonts w:hint="default"/>
      </w:rPr>
    </w:lvl>
  </w:abstractNum>
  <w:abstractNum w:abstractNumId="27" w15:restartNumberingAfterBreak="0">
    <w:nsid w:val="6B950E5E"/>
    <w:multiLevelType w:val="hybridMultilevel"/>
    <w:tmpl w:val="ABD455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6D3B4DBA"/>
    <w:multiLevelType w:val="multilevel"/>
    <w:tmpl w:val="9B4C38B2"/>
    <w:name w:val="WW8Num172"/>
    <w:lvl w:ilvl="0">
      <w:start w:val="2"/>
      <w:numFmt w:val="lowerLetter"/>
      <w:lvlText w:val="%1)"/>
      <w:lvlJc w:val="left"/>
      <w:pPr>
        <w:tabs>
          <w:tab w:val="num" w:pos="360"/>
        </w:tabs>
        <w:ind w:left="360" w:hanging="360"/>
      </w:pPr>
      <w:rPr>
        <w:rFonts w:ascii="Bookman Old Style" w:hAnsi="Bookman Old Style" w:cs="Bookman Old Style" w:hint="default"/>
        <w:b w:val="0"/>
        <w:bCs w:val="0"/>
        <w:color w:val="000000"/>
        <w:sz w:val="20"/>
        <w:szCs w:val="20"/>
      </w:rPr>
    </w:lvl>
    <w:lvl w:ilvl="1">
      <w:start w:val="1"/>
      <w:numFmt w:val="lowerLetter"/>
      <w:lvlText w:val="%2)"/>
      <w:lvlJc w:val="left"/>
      <w:pPr>
        <w:tabs>
          <w:tab w:val="num" w:pos="1080"/>
        </w:tabs>
        <w:ind w:left="1080" w:hanging="360"/>
      </w:pPr>
      <w:rPr>
        <w:rFonts w:ascii="Bookman Old Style" w:hAnsi="Bookman Old Style" w:cs="Bookman Old Style" w:hint="default"/>
        <w:b w:val="0"/>
        <w:bCs w:val="0"/>
        <w:color w:val="000000"/>
        <w:sz w:val="20"/>
        <w:szCs w:val="2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720"/>
        </w:tabs>
        <w:ind w:left="720" w:hanging="360"/>
      </w:pPr>
      <w:rPr>
        <w:rFonts w:ascii="Times New Roman" w:hAnsi="Times New Roman" w:cs="Times New Roman" w:hint="default"/>
        <w:b w:val="0"/>
        <w:bCs w:val="0"/>
        <w:color w:val="000000"/>
        <w:sz w:val="22"/>
        <w:szCs w:val="22"/>
      </w:rPr>
    </w:lvl>
    <w:lvl w:ilvl="4">
      <w:start w:val="1"/>
      <w:numFmt w:val="lowerLetter"/>
      <w:lvlText w:val="%5)"/>
      <w:lvlJc w:val="left"/>
      <w:pPr>
        <w:tabs>
          <w:tab w:val="num" w:pos="1080"/>
        </w:tabs>
        <w:ind w:left="1080" w:hanging="360"/>
      </w:pPr>
      <w:rPr>
        <w:rFonts w:ascii="Bookman Old Style" w:hAnsi="Bookman Old Style" w:cs="Bookman Old Style" w:hint="default"/>
        <w:b w:val="0"/>
        <w:bCs w:val="0"/>
        <w:color w:val="000000"/>
        <w:sz w:val="20"/>
        <w:szCs w:val="20"/>
      </w:rPr>
    </w:lvl>
    <w:lvl w:ilvl="5">
      <w:start w:val="1"/>
      <w:numFmt w:val="lowerLetter"/>
      <w:lvlText w:val="%6)"/>
      <w:lvlJc w:val="left"/>
      <w:pPr>
        <w:tabs>
          <w:tab w:val="num" w:pos="1080"/>
        </w:tabs>
        <w:ind w:left="1080" w:hanging="360"/>
      </w:pPr>
      <w:rPr>
        <w:rFonts w:ascii="Bookman Old Style" w:hAnsi="Bookman Old Style" w:cs="Bookman Old Style" w:hint="default"/>
        <w:b w:val="0"/>
        <w:bCs w:val="0"/>
        <w:color w:val="000000"/>
        <w:sz w:val="20"/>
        <w:szCs w:val="20"/>
      </w:rPr>
    </w:lvl>
    <w:lvl w:ilvl="6">
      <w:start w:val="15"/>
      <w:numFmt w:val="decimal"/>
      <w:lvlText w:val="%7"/>
      <w:lvlJc w:val="left"/>
      <w:pPr>
        <w:tabs>
          <w:tab w:val="num" w:pos="0"/>
        </w:tabs>
        <w:ind w:left="4680" w:hanging="360"/>
      </w:pPr>
      <w:rPr>
        <w:rFonts w:ascii="Bookman Old Style" w:hAnsi="Bookman Old Style" w:cs="Bookman Old Style" w:hint="default"/>
        <w:b w:val="0"/>
        <w:bCs w:val="0"/>
        <w:color w:val="000000"/>
        <w:sz w:val="20"/>
        <w:szCs w:val="20"/>
      </w:rPr>
    </w:lvl>
    <w:lvl w:ilvl="7">
      <w:start w:val="2"/>
      <w:numFmt w:val="decimal"/>
      <w:lvlText w:val="%8."/>
      <w:lvlJc w:val="left"/>
      <w:pPr>
        <w:tabs>
          <w:tab w:val="num" w:pos="0"/>
        </w:tabs>
        <w:ind w:left="360" w:hanging="360"/>
      </w:pPr>
      <w:rPr>
        <w:rFonts w:ascii="Bookman Old Style" w:hAnsi="Bookman Old Style" w:cs="Bookman Old Style" w:hint="default"/>
        <w:b w:val="0"/>
        <w:bCs w:val="0"/>
        <w:color w:val="000000"/>
        <w:sz w:val="20"/>
        <w:szCs w:val="20"/>
      </w:rPr>
    </w:lvl>
    <w:lvl w:ilvl="8">
      <w:start w:val="1"/>
      <w:numFmt w:val="lowerRoman"/>
      <w:lvlText w:val="%9."/>
      <w:lvlJc w:val="right"/>
      <w:pPr>
        <w:tabs>
          <w:tab w:val="num" w:pos="6120"/>
        </w:tabs>
        <w:ind w:left="6120" w:hanging="180"/>
      </w:pPr>
      <w:rPr>
        <w:rFonts w:hint="default"/>
      </w:rPr>
    </w:lvl>
  </w:abstractNum>
  <w:abstractNum w:abstractNumId="29" w15:restartNumberingAfterBreak="0">
    <w:nsid w:val="6E672A56"/>
    <w:multiLevelType w:val="multilevel"/>
    <w:tmpl w:val="59267B44"/>
    <w:name w:val="WW8Num143"/>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77E604A4"/>
    <w:multiLevelType w:val="hybridMultilevel"/>
    <w:tmpl w:val="1B0291F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1" w15:restartNumberingAfterBreak="0">
    <w:nsid w:val="7B287854"/>
    <w:multiLevelType w:val="multilevel"/>
    <w:tmpl w:val="BFDA8B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87665832">
    <w:abstractNumId w:val="12"/>
  </w:num>
  <w:num w:numId="2" w16cid:durableId="1639070482">
    <w:abstractNumId w:val="9"/>
  </w:num>
  <w:num w:numId="3" w16cid:durableId="1707370457">
    <w:abstractNumId w:val="15"/>
  </w:num>
  <w:num w:numId="4" w16cid:durableId="1804422077">
    <w:abstractNumId w:val="11"/>
  </w:num>
  <w:num w:numId="5" w16cid:durableId="871579766">
    <w:abstractNumId w:val="18"/>
  </w:num>
  <w:num w:numId="6" w16cid:durableId="441388903">
    <w:abstractNumId w:val="23"/>
  </w:num>
  <w:num w:numId="7" w16cid:durableId="1421874172">
    <w:abstractNumId w:val="26"/>
  </w:num>
  <w:num w:numId="8" w16cid:durableId="1000889522">
    <w:abstractNumId w:val="20"/>
  </w:num>
  <w:num w:numId="9" w16cid:durableId="2039811798">
    <w:abstractNumId w:val="31"/>
  </w:num>
  <w:num w:numId="10" w16cid:durableId="998383370">
    <w:abstractNumId w:val="27"/>
  </w:num>
  <w:num w:numId="11" w16cid:durableId="2094662892">
    <w:abstractNumId w:val="10"/>
  </w:num>
  <w:num w:numId="12" w16cid:durableId="1134444045">
    <w:abstractNumId w:val="24"/>
  </w:num>
  <w:num w:numId="13" w16cid:durableId="871725406">
    <w:abstractNumId w:val="13"/>
  </w:num>
  <w:num w:numId="14" w16cid:durableId="1885174969">
    <w:abstractNumId w:val="22"/>
  </w:num>
  <w:num w:numId="15" w16cid:durableId="543563548">
    <w:abstractNumId w:val="3"/>
  </w:num>
  <w:num w:numId="16" w16cid:durableId="916671194">
    <w:abstractNumId w:val="7"/>
  </w:num>
  <w:num w:numId="17" w16cid:durableId="1249923495">
    <w:abstractNumId w:val="17"/>
  </w:num>
  <w:num w:numId="18" w16cid:durableId="1092092383">
    <w:abstractNumId w:val="29"/>
  </w:num>
  <w:num w:numId="19" w16cid:durableId="474839634">
    <w:abstractNumId w:val="6"/>
  </w:num>
  <w:num w:numId="20" w16cid:durableId="1873759325">
    <w:abstractNumId w:val="14"/>
  </w:num>
  <w:num w:numId="21" w16cid:durableId="221909323">
    <w:abstractNumId w:val="25"/>
  </w:num>
  <w:num w:numId="22" w16cid:durableId="1824009147">
    <w:abstractNumId w:val="21"/>
  </w:num>
  <w:num w:numId="23" w16cid:durableId="1156217367">
    <w:abstractNumId w:val="4"/>
  </w:num>
  <w:num w:numId="24" w16cid:durableId="677585193">
    <w:abstractNumId w:val="30"/>
  </w:num>
  <w:num w:numId="25" w16cid:durableId="157427112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75103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9FD"/>
    <w:rsid w:val="000076A9"/>
    <w:rsid w:val="00064778"/>
    <w:rsid w:val="0008372C"/>
    <w:rsid w:val="000A3334"/>
    <w:rsid w:val="000A43B7"/>
    <w:rsid w:val="000E0D56"/>
    <w:rsid w:val="00112B9E"/>
    <w:rsid w:val="00122BE2"/>
    <w:rsid w:val="00126CB5"/>
    <w:rsid w:val="001A1BFA"/>
    <w:rsid w:val="001C2214"/>
    <w:rsid w:val="001E2E02"/>
    <w:rsid w:val="00212E82"/>
    <w:rsid w:val="002161E8"/>
    <w:rsid w:val="0024074D"/>
    <w:rsid w:val="0025499E"/>
    <w:rsid w:val="00292B19"/>
    <w:rsid w:val="00313579"/>
    <w:rsid w:val="003156A3"/>
    <w:rsid w:val="003A7246"/>
    <w:rsid w:val="003B1BE7"/>
    <w:rsid w:val="003B7B82"/>
    <w:rsid w:val="003D1D16"/>
    <w:rsid w:val="003E24C6"/>
    <w:rsid w:val="003E4D6E"/>
    <w:rsid w:val="00452788"/>
    <w:rsid w:val="00461827"/>
    <w:rsid w:val="00477F8A"/>
    <w:rsid w:val="0049531D"/>
    <w:rsid w:val="0051632C"/>
    <w:rsid w:val="00525DFF"/>
    <w:rsid w:val="005660B0"/>
    <w:rsid w:val="005855D2"/>
    <w:rsid w:val="0059535A"/>
    <w:rsid w:val="005F69BE"/>
    <w:rsid w:val="00600683"/>
    <w:rsid w:val="00630D81"/>
    <w:rsid w:val="00657363"/>
    <w:rsid w:val="0066096C"/>
    <w:rsid w:val="006740DF"/>
    <w:rsid w:val="006B217C"/>
    <w:rsid w:val="006E7C1C"/>
    <w:rsid w:val="006F03F6"/>
    <w:rsid w:val="006F1E7C"/>
    <w:rsid w:val="00725292"/>
    <w:rsid w:val="00742857"/>
    <w:rsid w:val="007473D0"/>
    <w:rsid w:val="00754590"/>
    <w:rsid w:val="00766B61"/>
    <w:rsid w:val="007801E5"/>
    <w:rsid w:val="007B3F18"/>
    <w:rsid w:val="007D2A2D"/>
    <w:rsid w:val="007D398C"/>
    <w:rsid w:val="008230C6"/>
    <w:rsid w:val="008419FD"/>
    <w:rsid w:val="00842A76"/>
    <w:rsid w:val="008520B4"/>
    <w:rsid w:val="008733AA"/>
    <w:rsid w:val="008D3172"/>
    <w:rsid w:val="009022DA"/>
    <w:rsid w:val="00905AB9"/>
    <w:rsid w:val="009225EB"/>
    <w:rsid w:val="00996A58"/>
    <w:rsid w:val="009A06EA"/>
    <w:rsid w:val="009A4C22"/>
    <w:rsid w:val="009D45B1"/>
    <w:rsid w:val="009E0A3A"/>
    <w:rsid w:val="00A14688"/>
    <w:rsid w:val="00A22D0F"/>
    <w:rsid w:val="00A3195B"/>
    <w:rsid w:val="00A3567B"/>
    <w:rsid w:val="00A8476A"/>
    <w:rsid w:val="00AA43CB"/>
    <w:rsid w:val="00AC34F9"/>
    <w:rsid w:val="00AC58E9"/>
    <w:rsid w:val="00AE2C2A"/>
    <w:rsid w:val="00AE695A"/>
    <w:rsid w:val="00B017A5"/>
    <w:rsid w:val="00B3437F"/>
    <w:rsid w:val="00B919C5"/>
    <w:rsid w:val="00B94F94"/>
    <w:rsid w:val="00BC00BF"/>
    <w:rsid w:val="00BD30FD"/>
    <w:rsid w:val="00C0359C"/>
    <w:rsid w:val="00C072B5"/>
    <w:rsid w:val="00C45BC7"/>
    <w:rsid w:val="00C5489A"/>
    <w:rsid w:val="00C626A4"/>
    <w:rsid w:val="00CC1C85"/>
    <w:rsid w:val="00CD2A44"/>
    <w:rsid w:val="00CD5557"/>
    <w:rsid w:val="00CE246B"/>
    <w:rsid w:val="00D50C91"/>
    <w:rsid w:val="00D516A3"/>
    <w:rsid w:val="00D6751F"/>
    <w:rsid w:val="00DA0A8D"/>
    <w:rsid w:val="00DB4A67"/>
    <w:rsid w:val="00DB6B94"/>
    <w:rsid w:val="00DE0272"/>
    <w:rsid w:val="00E06DE8"/>
    <w:rsid w:val="00E745A9"/>
    <w:rsid w:val="00EA2AD2"/>
    <w:rsid w:val="00ED32B4"/>
    <w:rsid w:val="00F127BC"/>
    <w:rsid w:val="00F31E36"/>
    <w:rsid w:val="00F373B1"/>
    <w:rsid w:val="00F862D6"/>
    <w:rsid w:val="00FA6FA7"/>
    <w:rsid w:val="00FD32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B26FC"/>
  <w15:docId w15:val="{89826E65-935E-4D31-8247-93EFE740D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109A"/>
    <w:pPr>
      <w:suppressAutoHyphens/>
    </w:pPr>
    <w:rPr>
      <w:sz w:val="24"/>
      <w:szCs w:val="24"/>
      <w:lang w:eastAsia="ar-SA"/>
    </w:rPr>
  </w:style>
  <w:style w:type="paragraph" w:styleId="Nagwek2">
    <w:name w:val="heading 2"/>
    <w:basedOn w:val="Normalny"/>
    <w:link w:val="Nagwek2Znak"/>
    <w:uiPriority w:val="9"/>
    <w:qFormat/>
    <w:rsid w:val="00F27B95"/>
    <w:pPr>
      <w:suppressAutoHyphens w:val="0"/>
      <w:spacing w:before="280" w:after="280"/>
      <w:outlineLvl w:val="1"/>
    </w:pPr>
    <w:rPr>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5E109A"/>
  </w:style>
  <w:style w:type="character" w:customStyle="1" w:styleId="WW-Absatz-Standardschriftart">
    <w:name w:val="WW-Absatz-Standardschriftart"/>
    <w:rsid w:val="005E109A"/>
  </w:style>
  <w:style w:type="character" w:customStyle="1" w:styleId="WW-Absatz-Standardschriftart1">
    <w:name w:val="WW-Absatz-Standardschriftart1"/>
    <w:rsid w:val="005E109A"/>
  </w:style>
  <w:style w:type="character" w:customStyle="1" w:styleId="WW-Absatz-Standardschriftart11">
    <w:name w:val="WW-Absatz-Standardschriftart11"/>
    <w:rsid w:val="005E109A"/>
  </w:style>
  <w:style w:type="character" w:customStyle="1" w:styleId="WW-Absatz-Standardschriftart111">
    <w:name w:val="WW-Absatz-Standardschriftart111"/>
    <w:rsid w:val="005E109A"/>
  </w:style>
  <w:style w:type="character" w:customStyle="1" w:styleId="WW-Absatz-Standardschriftart1111">
    <w:name w:val="WW-Absatz-Standardschriftart1111"/>
    <w:rsid w:val="005E109A"/>
  </w:style>
  <w:style w:type="character" w:customStyle="1" w:styleId="WW-Absatz-Standardschriftart11111">
    <w:name w:val="WW-Absatz-Standardschriftart11111"/>
    <w:rsid w:val="005E109A"/>
  </w:style>
  <w:style w:type="character" w:customStyle="1" w:styleId="WW-Absatz-Standardschriftart111111">
    <w:name w:val="WW-Absatz-Standardschriftart111111"/>
    <w:rsid w:val="005E109A"/>
  </w:style>
  <w:style w:type="character" w:customStyle="1" w:styleId="WW-Absatz-Standardschriftart1111111">
    <w:name w:val="WW-Absatz-Standardschriftart1111111"/>
    <w:rsid w:val="005E109A"/>
  </w:style>
  <w:style w:type="character" w:customStyle="1" w:styleId="WW-Absatz-Standardschriftart11111111">
    <w:name w:val="WW-Absatz-Standardschriftart11111111"/>
    <w:rsid w:val="005E109A"/>
  </w:style>
  <w:style w:type="character" w:customStyle="1" w:styleId="WW-Absatz-Standardschriftart111111111">
    <w:name w:val="WW-Absatz-Standardschriftart111111111"/>
    <w:rsid w:val="005E109A"/>
  </w:style>
  <w:style w:type="character" w:customStyle="1" w:styleId="WW-Absatz-Standardschriftart1111111111">
    <w:name w:val="WW-Absatz-Standardschriftart1111111111"/>
    <w:rsid w:val="005E109A"/>
  </w:style>
  <w:style w:type="character" w:customStyle="1" w:styleId="WW-Absatz-Standardschriftart11111111111">
    <w:name w:val="WW-Absatz-Standardschriftart11111111111"/>
    <w:rsid w:val="005E109A"/>
  </w:style>
  <w:style w:type="character" w:customStyle="1" w:styleId="WW-Absatz-Standardschriftart111111111111">
    <w:name w:val="WW-Absatz-Standardschriftart111111111111"/>
    <w:rsid w:val="005E109A"/>
  </w:style>
  <w:style w:type="character" w:customStyle="1" w:styleId="WW-Absatz-Standardschriftart1111111111111">
    <w:name w:val="WW-Absatz-Standardschriftart1111111111111"/>
    <w:rsid w:val="005E109A"/>
  </w:style>
  <w:style w:type="character" w:customStyle="1" w:styleId="WW-Absatz-Standardschriftart11111111111111">
    <w:name w:val="WW-Absatz-Standardschriftart11111111111111"/>
    <w:rsid w:val="005E109A"/>
  </w:style>
  <w:style w:type="character" w:customStyle="1" w:styleId="WW-Absatz-Standardschriftart111111111111111">
    <w:name w:val="WW-Absatz-Standardschriftart111111111111111"/>
    <w:rsid w:val="005E109A"/>
  </w:style>
  <w:style w:type="character" w:customStyle="1" w:styleId="WW-Absatz-Standardschriftart1111111111111111">
    <w:name w:val="WW-Absatz-Standardschriftart1111111111111111"/>
    <w:rsid w:val="005E109A"/>
  </w:style>
  <w:style w:type="character" w:customStyle="1" w:styleId="WW8Num1z0">
    <w:name w:val="WW8Num1z0"/>
    <w:rsid w:val="005E109A"/>
    <w:rPr>
      <w:rFonts w:ascii="Symbol" w:hAnsi="Symbol"/>
    </w:rPr>
  </w:style>
  <w:style w:type="character" w:customStyle="1" w:styleId="WW8Num1z1">
    <w:name w:val="WW8Num1z1"/>
    <w:rsid w:val="005E109A"/>
    <w:rPr>
      <w:rFonts w:ascii="Courier New" w:hAnsi="Courier New" w:cs="Courier New"/>
    </w:rPr>
  </w:style>
  <w:style w:type="character" w:customStyle="1" w:styleId="WW8Num1z2">
    <w:name w:val="WW8Num1z2"/>
    <w:rsid w:val="005E109A"/>
    <w:rPr>
      <w:rFonts w:ascii="Wingdings" w:hAnsi="Wingdings"/>
    </w:rPr>
  </w:style>
  <w:style w:type="character" w:customStyle="1" w:styleId="Domylnaczcionkaakapitu1">
    <w:name w:val="Domyślna czcionka akapitu1"/>
    <w:rsid w:val="005E109A"/>
  </w:style>
  <w:style w:type="character" w:customStyle="1" w:styleId="Znakinumeracji">
    <w:name w:val="Znaki numeracji"/>
    <w:rsid w:val="005E109A"/>
  </w:style>
  <w:style w:type="character" w:styleId="Pogrubienie">
    <w:name w:val="Strong"/>
    <w:basedOn w:val="Domylnaczcionkaakapitu"/>
    <w:uiPriority w:val="22"/>
    <w:qFormat/>
    <w:rsid w:val="00EF0E00"/>
    <w:rPr>
      <w:b/>
      <w:bCs/>
    </w:rPr>
  </w:style>
  <w:style w:type="character" w:customStyle="1" w:styleId="StopkaZnak">
    <w:name w:val="Stopka Znak"/>
    <w:basedOn w:val="Domylnaczcionkaakapitu"/>
    <w:link w:val="Stopka"/>
    <w:uiPriority w:val="99"/>
    <w:rsid w:val="005C3497"/>
    <w:rPr>
      <w:sz w:val="24"/>
      <w:szCs w:val="24"/>
      <w:lang w:eastAsia="ar-SA"/>
    </w:rPr>
  </w:style>
  <w:style w:type="character" w:customStyle="1" w:styleId="Nagwek2Znak">
    <w:name w:val="Nagłówek 2 Znak"/>
    <w:basedOn w:val="Domylnaczcionkaakapitu"/>
    <w:link w:val="Nagwek2"/>
    <w:uiPriority w:val="9"/>
    <w:rsid w:val="00F27B95"/>
    <w:rPr>
      <w:b/>
      <w:bCs/>
      <w:sz w:val="36"/>
      <w:szCs w:val="36"/>
    </w:rPr>
  </w:style>
  <w:style w:type="character" w:customStyle="1" w:styleId="TekstkomentarzaZnak">
    <w:name w:val="Tekst komentarza Znak"/>
    <w:basedOn w:val="Domylnaczcionkaakapitu"/>
    <w:link w:val="Tekstkomentarza"/>
    <w:rsid w:val="00C014FB"/>
  </w:style>
  <w:style w:type="character" w:customStyle="1" w:styleId="postbody">
    <w:name w:val="postbody"/>
    <w:basedOn w:val="Domylnaczcionkaakapitu"/>
    <w:rsid w:val="001C43E7"/>
  </w:style>
  <w:style w:type="character" w:customStyle="1" w:styleId="TytuZnak">
    <w:name w:val="Tytuł Znak"/>
    <w:basedOn w:val="Domylnaczcionkaakapitu"/>
    <w:link w:val="Tytu"/>
    <w:rsid w:val="004319F2"/>
    <w:rPr>
      <w:sz w:val="28"/>
    </w:rPr>
  </w:style>
  <w:style w:type="character" w:customStyle="1" w:styleId="ListLabel1">
    <w:name w:val="ListLabel 1"/>
    <w:rsid w:val="00210BAC"/>
    <w:rPr>
      <w:color w:val="00000A"/>
    </w:rPr>
  </w:style>
  <w:style w:type="character" w:customStyle="1" w:styleId="ListLabel2">
    <w:name w:val="ListLabel 2"/>
    <w:rsid w:val="00210BAC"/>
    <w:rPr>
      <w:b w:val="0"/>
    </w:rPr>
  </w:style>
  <w:style w:type="character" w:customStyle="1" w:styleId="ListLabel3">
    <w:name w:val="ListLabel 3"/>
    <w:rsid w:val="00210BAC"/>
    <w:rPr>
      <w:strike w:val="0"/>
      <w:dstrike w:val="0"/>
    </w:rPr>
  </w:style>
  <w:style w:type="character" w:customStyle="1" w:styleId="ListLabel4">
    <w:name w:val="ListLabel 4"/>
    <w:rsid w:val="00210BAC"/>
    <w:rPr>
      <w:rFonts w:eastAsia="Times New Roman" w:cs="Times New Roman"/>
    </w:rPr>
  </w:style>
  <w:style w:type="character" w:customStyle="1" w:styleId="ListLabel5">
    <w:name w:val="ListLabel 5"/>
    <w:rsid w:val="00210BAC"/>
    <w:rPr>
      <w:sz w:val="20"/>
      <w:szCs w:val="20"/>
    </w:rPr>
  </w:style>
  <w:style w:type="character" w:styleId="Odwoaniedokomentarza">
    <w:name w:val="annotation reference"/>
    <w:basedOn w:val="Domylnaczcionkaakapitu"/>
    <w:uiPriority w:val="99"/>
    <w:semiHidden/>
    <w:unhideWhenUsed/>
    <w:rsid w:val="00210BAC"/>
    <w:rPr>
      <w:sz w:val="16"/>
      <w:szCs w:val="16"/>
    </w:rPr>
  </w:style>
  <w:style w:type="character" w:customStyle="1" w:styleId="czeinternetowe">
    <w:name w:val="Łącze internetowe"/>
    <w:basedOn w:val="Domylnaczcionkaakapitu"/>
    <w:uiPriority w:val="99"/>
    <w:unhideWhenUsed/>
    <w:rsid w:val="0048623E"/>
    <w:rPr>
      <w:color w:val="000080"/>
      <w:u w:val="single"/>
    </w:rPr>
  </w:style>
  <w:style w:type="character" w:customStyle="1" w:styleId="ListLabel6">
    <w:name w:val="ListLabel 6"/>
    <w:rsid w:val="008419FD"/>
    <w:rPr>
      <w:b w:val="0"/>
      <w:i w:val="0"/>
      <w:position w:val="0"/>
      <w:sz w:val="24"/>
      <w:szCs w:val="24"/>
      <w:vertAlign w:val="baseline"/>
    </w:rPr>
  </w:style>
  <w:style w:type="character" w:customStyle="1" w:styleId="ListLabel7">
    <w:name w:val="ListLabel 7"/>
    <w:rsid w:val="008419FD"/>
    <w:rPr>
      <w:rFonts w:eastAsia="Times New Roman" w:cs="Times New Roman"/>
      <w:b w:val="0"/>
      <w:i w:val="0"/>
      <w:position w:val="0"/>
      <w:sz w:val="24"/>
      <w:szCs w:val="24"/>
      <w:vertAlign w:val="baseline"/>
    </w:rPr>
  </w:style>
  <w:style w:type="paragraph" w:styleId="Nagwek">
    <w:name w:val="header"/>
    <w:basedOn w:val="Normalny"/>
    <w:next w:val="Tretekstu"/>
    <w:rsid w:val="008419FD"/>
    <w:pPr>
      <w:keepNext/>
      <w:spacing w:before="240" w:after="120"/>
    </w:pPr>
    <w:rPr>
      <w:rFonts w:ascii="Liberation Sans;Arial" w:eastAsia="Microsoft YaHei" w:hAnsi="Liberation Sans;Arial" w:cs="Mangal"/>
      <w:sz w:val="28"/>
      <w:szCs w:val="28"/>
    </w:rPr>
  </w:style>
  <w:style w:type="paragraph" w:customStyle="1" w:styleId="Tretekstu">
    <w:name w:val="Treść tekstu"/>
    <w:basedOn w:val="Normalny"/>
    <w:rsid w:val="005E109A"/>
    <w:pPr>
      <w:spacing w:after="140" w:line="288" w:lineRule="auto"/>
      <w:jc w:val="both"/>
    </w:pPr>
    <w:rPr>
      <w:sz w:val="28"/>
      <w:szCs w:val="20"/>
    </w:rPr>
  </w:style>
  <w:style w:type="paragraph" w:styleId="Lista">
    <w:name w:val="List"/>
    <w:basedOn w:val="Tretekstu"/>
    <w:rsid w:val="005E109A"/>
    <w:rPr>
      <w:rFonts w:ascii="Liberation Serif;Times New Roma" w:hAnsi="Liberation Serif;Times New Roma" w:cs="Tahoma"/>
    </w:rPr>
  </w:style>
  <w:style w:type="paragraph" w:styleId="Podpis">
    <w:name w:val="Signature"/>
    <w:basedOn w:val="Normalny"/>
    <w:rsid w:val="008419FD"/>
    <w:pPr>
      <w:suppressLineNumbers/>
      <w:spacing w:before="120" w:after="120"/>
    </w:pPr>
    <w:rPr>
      <w:rFonts w:ascii="Liberation Serif;Times New Roma" w:hAnsi="Liberation Serif;Times New Roma" w:cs="Mangal"/>
      <w:i/>
      <w:iCs/>
    </w:rPr>
  </w:style>
  <w:style w:type="paragraph" w:customStyle="1" w:styleId="Indeks">
    <w:name w:val="Indeks"/>
    <w:basedOn w:val="Normalny"/>
    <w:rsid w:val="005E109A"/>
    <w:pPr>
      <w:suppressLineNumbers/>
    </w:pPr>
    <w:rPr>
      <w:rFonts w:ascii="Liberation Serif;Times New Roma" w:hAnsi="Liberation Serif;Times New Roma" w:cs="Tahoma"/>
    </w:rPr>
  </w:style>
  <w:style w:type="paragraph" w:customStyle="1" w:styleId="Gwka">
    <w:name w:val="Główka"/>
    <w:basedOn w:val="Normalny"/>
    <w:rsid w:val="005E109A"/>
    <w:pPr>
      <w:keepNext/>
      <w:suppressLineNumbers/>
      <w:tabs>
        <w:tab w:val="center" w:pos="4535"/>
        <w:tab w:val="right" w:pos="9071"/>
      </w:tabs>
      <w:spacing w:before="240" w:after="120"/>
    </w:pPr>
    <w:rPr>
      <w:rFonts w:ascii="Liberation Sans;Arial" w:eastAsia="Microsoft YaHei" w:hAnsi="Liberation Sans;Arial" w:cs="Mangal"/>
      <w:sz w:val="28"/>
      <w:szCs w:val="28"/>
    </w:rPr>
  </w:style>
  <w:style w:type="paragraph" w:customStyle="1" w:styleId="Sygnatura">
    <w:name w:val="Sygnatura"/>
    <w:basedOn w:val="Normalny"/>
    <w:rsid w:val="00210BAC"/>
    <w:pPr>
      <w:suppressLineNumbers/>
      <w:spacing w:before="120" w:after="120"/>
    </w:pPr>
    <w:rPr>
      <w:rFonts w:ascii="Liberation Serif;Times New Roma" w:hAnsi="Liberation Serif;Times New Roma" w:cs="Mangal"/>
      <w:i/>
      <w:iCs/>
    </w:rPr>
  </w:style>
  <w:style w:type="paragraph" w:customStyle="1" w:styleId="Nagwek1">
    <w:name w:val="Nagłówek1"/>
    <w:basedOn w:val="Normalny"/>
    <w:rsid w:val="005E109A"/>
    <w:pPr>
      <w:keepNext/>
      <w:spacing w:before="240" w:after="120"/>
    </w:pPr>
    <w:rPr>
      <w:rFonts w:ascii="Arial" w:eastAsia="Lucida Sans Unicode" w:hAnsi="Arial" w:cs="Tahoma"/>
      <w:sz w:val="28"/>
      <w:szCs w:val="28"/>
    </w:rPr>
  </w:style>
  <w:style w:type="paragraph" w:customStyle="1" w:styleId="Podpis1">
    <w:name w:val="Podpis1"/>
    <w:basedOn w:val="Normalny"/>
    <w:rsid w:val="005E109A"/>
    <w:pPr>
      <w:suppressLineNumbers/>
      <w:spacing w:before="120" w:after="120"/>
    </w:pPr>
    <w:rPr>
      <w:rFonts w:cs="Tahoma"/>
      <w:i/>
      <w:iCs/>
    </w:rPr>
  </w:style>
  <w:style w:type="paragraph" w:customStyle="1" w:styleId="Tekstkomentarza1">
    <w:name w:val="Tekst komentarza1"/>
    <w:basedOn w:val="Normalny"/>
    <w:rsid w:val="005E109A"/>
    <w:rPr>
      <w:sz w:val="20"/>
      <w:szCs w:val="20"/>
    </w:rPr>
  </w:style>
  <w:style w:type="paragraph" w:styleId="Tekstdymka">
    <w:name w:val="Balloon Text"/>
    <w:basedOn w:val="Normalny"/>
    <w:rsid w:val="005E109A"/>
    <w:rPr>
      <w:rFonts w:ascii="Tahoma" w:hAnsi="Tahoma" w:cs="Tahoma"/>
      <w:sz w:val="16"/>
      <w:szCs w:val="16"/>
    </w:rPr>
  </w:style>
  <w:style w:type="paragraph" w:styleId="Stopka">
    <w:name w:val="footer"/>
    <w:basedOn w:val="Normalny"/>
    <w:link w:val="StopkaZnak"/>
    <w:uiPriority w:val="99"/>
    <w:rsid w:val="005E109A"/>
    <w:pPr>
      <w:suppressLineNumbers/>
      <w:tabs>
        <w:tab w:val="center" w:pos="4536"/>
        <w:tab w:val="right" w:pos="9072"/>
      </w:tabs>
    </w:pPr>
  </w:style>
  <w:style w:type="paragraph" w:customStyle="1" w:styleId="western">
    <w:name w:val="western"/>
    <w:basedOn w:val="Normalny"/>
    <w:rsid w:val="0017519A"/>
    <w:pPr>
      <w:suppressAutoHyphens w:val="0"/>
      <w:spacing w:before="280" w:after="280"/>
    </w:pPr>
    <w:rPr>
      <w:lang w:eastAsia="pl-PL"/>
    </w:rPr>
  </w:style>
  <w:style w:type="paragraph" w:styleId="NormalnyWeb">
    <w:name w:val="Normal (Web)"/>
    <w:basedOn w:val="Normalny"/>
    <w:uiPriority w:val="99"/>
    <w:semiHidden/>
    <w:unhideWhenUsed/>
    <w:rsid w:val="000B40EB"/>
    <w:pPr>
      <w:suppressAutoHyphens w:val="0"/>
      <w:spacing w:before="280" w:after="119"/>
    </w:pPr>
    <w:rPr>
      <w:lang w:eastAsia="pl-PL"/>
    </w:rPr>
  </w:style>
  <w:style w:type="paragraph" w:styleId="Tekstkomentarza">
    <w:name w:val="annotation text"/>
    <w:basedOn w:val="Normalny"/>
    <w:link w:val="TekstkomentarzaZnak"/>
    <w:rsid w:val="00C014FB"/>
    <w:pPr>
      <w:suppressAutoHyphens w:val="0"/>
    </w:pPr>
    <w:rPr>
      <w:sz w:val="20"/>
      <w:szCs w:val="20"/>
      <w:lang w:eastAsia="pl-PL"/>
    </w:rPr>
  </w:style>
  <w:style w:type="paragraph" w:customStyle="1" w:styleId="Default">
    <w:name w:val="Default"/>
    <w:rsid w:val="00E43AE0"/>
    <w:pPr>
      <w:suppressAutoHyphens/>
    </w:pPr>
    <w:rPr>
      <w:rFonts w:eastAsia="Calibri"/>
      <w:color w:val="000000"/>
      <w:sz w:val="24"/>
      <w:szCs w:val="24"/>
      <w:lang w:eastAsia="en-US"/>
    </w:rPr>
  </w:style>
  <w:style w:type="paragraph" w:styleId="Tytu">
    <w:name w:val="Title"/>
    <w:basedOn w:val="Normalny"/>
    <w:link w:val="TytuZnak"/>
    <w:qFormat/>
    <w:rsid w:val="004319F2"/>
    <w:pPr>
      <w:suppressAutoHyphens w:val="0"/>
      <w:jc w:val="center"/>
    </w:pPr>
    <w:rPr>
      <w:sz w:val="28"/>
      <w:szCs w:val="20"/>
      <w:lang w:eastAsia="pl-PL"/>
    </w:rPr>
  </w:style>
  <w:style w:type="paragraph" w:customStyle="1" w:styleId="dtn">
    <w:name w:val="dtn"/>
    <w:basedOn w:val="Normalny"/>
    <w:rsid w:val="0078571D"/>
    <w:pPr>
      <w:suppressAutoHyphens w:val="0"/>
      <w:spacing w:before="280" w:after="280"/>
    </w:pPr>
    <w:rPr>
      <w:lang w:eastAsia="pl-PL"/>
    </w:rPr>
  </w:style>
  <w:style w:type="paragraph" w:styleId="Akapitzlist">
    <w:name w:val="List Paragraph"/>
    <w:basedOn w:val="Normalny"/>
    <w:uiPriority w:val="34"/>
    <w:qFormat/>
    <w:rsid w:val="00A03F13"/>
    <w:pPr>
      <w:ind w:left="720"/>
      <w:contextualSpacing/>
    </w:pPr>
  </w:style>
  <w:style w:type="character" w:styleId="Hipercze">
    <w:name w:val="Hyperlink"/>
    <w:basedOn w:val="Domylnaczcionkaakapitu"/>
    <w:uiPriority w:val="99"/>
    <w:unhideWhenUsed/>
    <w:rsid w:val="008D3172"/>
    <w:rPr>
      <w:color w:val="0000FF"/>
      <w:u w:val="single"/>
    </w:rPr>
  </w:style>
  <w:style w:type="paragraph" w:customStyle="1" w:styleId="Tekstkomentarza2">
    <w:name w:val="Tekst komentarza2"/>
    <w:basedOn w:val="Normalny"/>
    <w:rsid w:val="009D45B1"/>
    <w:pPr>
      <w:spacing w:line="100" w:lineRule="atLeast"/>
    </w:pPr>
    <w:rPr>
      <w:color w:val="00000A"/>
      <w:sz w:val="20"/>
      <w:szCs w:val="20"/>
      <w:lang w:eastAsia="zh-CN"/>
    </w:rPr>
  </w:style>
  <w:style w:type="paragraph" w:styleId="Tekstpodstawowy">
    <w:name w:val="Body Text"/>
    <w:basedOn w:val="Normalny"/>
    <w:link w:val="TekstpodstawowyZnak"/>
    <w:rsid w:val="00452788"/>
    <w:pPr>
      <w:jc w:val="both"/>
    </w:pPr>
    <w:rPr>
      <w:sz w:val="28"/>
      <w:szCs w:val="20"/>
      <w:lang w:eastAsia="zh-CN"/>
    </w:rPr>
  </w:style>
  <w:style w:type="character" w:customStyle="1" w:styleId="TekstpodstawowyZnak">
    <w:name w:val="Tekst podstawowy Znak"/>
    <w:basedOn w:val="Domylnaczcionkaakapitu"/>
    <w:link w:val="Tekstpodstawowy"/>
    <w:rsid w:val="00452788"/>
    <w:rPr>
      <w:sz w:val="28"/>
      <w:lang w:eastAsia="zh-CN"/>
    </w:rPr>
  </w:style>
  <w:style w:type="paragraph" w:customStyle="1" w:styleId="Tekstkomentarza3">
    <w:name w:val="Tekst komentarza3"/>
    <w:basedOn w:val="Normalny"/>
    <w:rsid w:val="00452788"/>
    <w:rPr>
      <w:kern w:val="1"/>
      <w:lang w:eastAsia="zh-CN"/>
    </w:rPr>
  </w:style>
  <w:style w:type="paragraph" w:customStyle="1" w:styleId="Standard">
    <w:name w:val="Standard"/>
    <w:rsid w:val="00452788"/>
    <w:pPr>
      <w:suppressAutoHyphens/>
      <w:autoSpaceDN w:val="0"/>
      <w:textAlignment w:val="baseline"/>
    </w:pPr>
    <w:rPr>
      <w:kern w:val="3"/>
      <w:sz w:val="24"/>
      <w:szCs w:val="24"/>
      <w:lang w:eastAsia="zh-CN"/>
    </w:rPr>
  </w:style>
  <w:style w:type="paragraph" w:customStyle="1" w:styleId="Akapitzlist1">
    <w:name w:val="Akapit z listą1"/>
    <w:basedOn w:val="Normalny"/>
    <w:qFormat/>
    <w:rsid w:val="00064778"/>
    <w:pPr>
      <w:suppressAutoHyphens w:val="0"/>
      <w:ind w:left="720"/>
      <w:contextualSpacing/>
    </w:pPr>
    <w:rPr>
      <w:lang w:eastAsia="pl-PL"/>
    </w:rPr>
  </w:style>
  <w:style w:type="character" w:customStyle="1" w:styleId="WW8Num7z4">
    <w:name w:val="WW8Num7z4"/>
    <w:rsid w:val="007B3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13" Type="http://schemas.openxmlformats.org/officeDocument/2006/relationships/hyperlink" Target="file:///C:\Users\mlegien\Downloads\rodo@zgm.piekary.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file:///C:\Users\mlegien\Downloads\zgm@zgm.piekar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927C5-A3A6-480E-A9AA-F4DF2433E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2754</Words>
  <Characters>16526</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Umowa na roboty budowlane</vt:lpstr>
    </vt:vector>
  </TitlesOfParts>
  <Company>ZGM</Company>
  <LinksUpToDate>false</LinksUpToDate>
  <CharactersWithSpaces>19242</CharactersWithSpaces>
  <SharedDoc>false</SharedDoc>
  <HLinks>
    <vt:vector size="12" baseType="variant">
      <vt:variant>
        <vt:i4>8126591</vt:i4>
      </vt:variant>
      <vt:variant>
        <vt:i4>3</vt:i4>
      </vt:variant>
      <vt:variant>
        <vt:i4>0</vt:i4>
      </vt:variant>
      <vt:variant>
        <vt:i4>5</vt:i4>
      </vt:variant>
      <vt:variant>
        <vt:lpwstr>mailto:michal_skibicki@op.pl</vt:lpwstr>
      </vt:variant>
      <vt:variant>
        <vt:lpwstr/>
      </vt:variant>
      <vt:variant>
        <vt:i4>2031738</vt:i4>
      </vt:variant>
      <vt:variant>
        <vt:i4>0</vt:i4>
      </vt:variant>
      <vt:variant>
        <vt:i4>0</vt:i4>
      </vt:variant>
      <vt:variant>
        <vt:i4>5</vt:i4>
      </vt:variant>
      <vt:variant>
        <vt:lpwstr>mailto:zgm@zgm.piekary.pl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roboty budowlane</dc:title>
  <dc:subject/>
  <dc:creator>tbogacka</dc:creator>
  <cp:keywords/>
  <cp:lastModifiedBy>Zbigniew Gwiazda</cp:lastModifiedBy>
  <cp:revision>7</cp:revision>
  <cp:lastPrinted>2023-09-13T09:27:00Z</cp:lastPrinted>
  <dcterms:created xsi:type="dcterms:W3CDTF">2023-09-12T09:59:00Z</dcterms:created>
  <dcterms:modified xsi:type="dcterms:W3CDTF">2023-09-13T09:49:00Z</dcterms:modified>
  <dc:language>pl-PL</dc:language>
</cp:coreProperties>
</file>