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4C2DA" w14:textId="55449DA5" w:rsidR="00576A21" w:rsidRPr="00881A69" w:rsidRDefault="00576A21" w:rsidP="00576A21">
      <w:pPr>
        <w:pStyle w:val="Tytu"/>
        <w:spacing w:line="360" w:lineRule="auto"/>
        <w:jc w:val="left"/>
        <w:rPr>
          <w:b w:val="0"/>
          <w:bCs/>
          <w:sz w:val="22"/>
          <w:szCs w:val="22"/>
          <w:u w:val="none"/>
        </w:rPr>
      </w:pPr>
      <w:r w:rsidRPr="00EE7771">
        <w:rPr>
          <w:b w:val="0"/>
          <w:sz w:val="22"/>
          <w:szCs w:val="22"/>
          <w:u w:val="none"/>
        </w:rPr>
        <w:t xml:space="preserve">Znak Postępowania: </w:t>
      </w:r>
      <w:r w:rsidRPr="00EE7771">
        <w:rPr>
          <w:b w:val="0"/>
          <w:bCs/>
          <w:sz w:val="22"/>
          <w:szCs w:val="22"/>
          <w:u w:val="none"/>
        </w:rPr>
        <w:t>ZGM/NZ</w:t>
      </w:r>
      <w:r w:rsidR="007F5032" w:rsidRPr="00EE7771">
        <w:rPr>
          <w:b w:val="0"/>
          <w:bCs/>
          <w:sz w:val="22"/>
          <w:szCs w:val="22"/>
          <w:u w:val="none"/>
        </w:rPr>
        <w:t>-343-</w:t>
      </w:r>
      <w:r w:rsidR="00EE7771" w:rsidRPr="00EE7771">
        <w:rPr>
          <w:b w:val="0"/>
          <w:bCs/>
          <w:sz w:val="22"/>
          <w:szCs w:val="22"/>
          <w:u w:val="none"/>
        </w:rPr>
        <w:t>147</w:t>
      </w:r>
      <w:r w:rsidR="00AF5AB4" w:rsidRPr="00EE7771">
        <w:rPr>
          <w:b w:val="0"/>
          <w:bCs/>
          <w:sz w:val="22"/>
          <w:szCs w:val="22"/>
          <w:u w:val="none"/>
        </w:rPr>
        <w:t>/202</w:t>
      </w:r>
      <w:r w:rsidR="00C613BB" w:rsidRPr="00EE7771">
        <w:rPr>
          <w:b w:val="0"/>
          <w:bCs/>
          <w:sz w:val="22"/>
          <w:szCs w:val="22"/>
          <w:u w:val="none"/>
        </w:rPr>
        <w:t>1</w:t>
      </w:r>
      <w:r w:rsidR="00A21F1A">
        <w:rPr>
          <w:b w:val="0"/>
          <w:bCs/>
          <w:sz w:val="22"/>
          <w:szCs w:val="22"/>
          <w:u w:val="none"/>
        </w:rPr>
        <w:t xml:space="preserve"> </w:t>
      </w:r>
    </w:p>
    <w:p w14:paraId="7C94167C" w14:textId="77777777" w:rsidR="00576A21" w:rsidRPr="00881A69" w:rsidRDefault="000C5014" w:rsidP="000C5014">
      <w:pPr>
        <w:pStyle w:val="Podtytu"/>
        <w:jc w:val="right"/>
        <w:rPr>
          <w:rFonts w:ascii="Times New Roman" w:hAnsi="Times New Roman" w:cs="Times New Roman"/>
          <w:i w:val="0"/>
          <w:sz w:val="22"/>
          <w:szCs w:val="22"/>
        </w:rPr>
      </w:pPr>
      <w:r w:rsidRPr="00881A69">
        <w:rPr>
          <w:rFonts w:ascii="Times New Roman" w:hAnsi="Times New Roman" w:cs="Times New Roman"/>
          <w:i w:val="0"/>
          <w:sz w:val="22"/>
          <w:szCs w:val="22"/>
        </w:rPr>
        <w:t>Załącznik Nr 2</w:t>
      </w:r>
    </w:p>
    <w:p w14:paraId="582F8576" w14:textId="69DEE804" w:rsidR="00576A21" w:rsidRPr="00881A69" w:rsidRDefault="000C5014" w:rsidP="00576A21">
      <w:pPr>
        <w:pStyle w:val="Tytu"/>
        <w:spacing w:line="360" w:lineRule="auto"/>
        <w:rPr>
          <w:sz w:val="22"/>
          <w:szCs w:val="22"/>
        </w:rPr>
      </w:pPr>
      <w:r w:rsidRPr="00881A69">
        <w:rPr>
          <w:sz w:val="22"/>
          <w:szCs w:val="22"/>
        </w:rPr>
        <w:t xml:space="preserve">Wzór </w:t>
      </w:r>
      <w:r w:rsidR="00A21F1A">
        <w:rPr>
          <w:sz w:val="22"/>
          <w:szCs w:val="22"/>
        </w:rPr>
        <w:t>u</w:t>
      </w:r>
      <w:r w:rsidR="004672AA" w:rsidRPr="00881A69">
        <w:rPr>
          <w:sz w:val="22"/>
          <w:szCs w:val="22"/>
        </w:rPr>
        <w:t>mow</w:t>
      </w:r>
      <w:r w:rsidR="00A21F1A">
        <w:rPr>
          <w:sz w:val="22"/>
          <w:szCs w:val="22"/>
        </w:rPr>
        <w:t>y</w:t>
      </w:r>
      <w:r w:rsidR="004672AA" w:rsidRPr="00881A69">
        <w:rPr>
          <w:sz w:val="22"/>
          <w:szCs w:val="22"/>
        </w:rPr>
        <w:t xml:space="preserve"> </w:t>
      </w:r>
    </w:p>
    <w:p w14:paraId="321FE7CB" w14:textId="77777777" w:rsidR="00576A21" w:rsidRPr="00881A69" w:rsidRDefault="00576A21" w:rsidP="00576A21">
      <w:pPr>
        <w:spacing w:line="360" w:lineRule="auto"/>
        <w:jc w:val="both"/>
        <w:rPr>
          <w:b/>
          <w:sz w:val="22"/>
          <w:szCs w:val="22"/>
        </w:rPr>
      </w:pPr>
    </w:p>
    <w:p w14:paraId="0D0C2E1E" w14:textId="67A19581" w:rsidR="009243FA" w:rsidRPr="009243FA" w:rsidRDefault="00A21F1A" w:rsidP="009243FA">
      <w:pPr>
        <w:spacing w:line="360" w:lineRule="auto"/>
        <w:jc w:val="both"/>
        <w:rPr>
          <w:sz w:val="22"/>
          <w:szCs w:val="22"/>
          <w:lang w:eastAsia="pl-PL"/>
        </w:rPr>
      </w:pPr>
      <w:r w:rsidRPr="00A21F1A">
        <w:rPr>
          <w:sz w:val="22"/>
          <w:szCs w:val="22"/>
          <w:lang w:eastAsia="pl-PL"/>
        </w:rPr>
        <w:t xml:space="preserve">zawarta w dniu </w:t>
      </w:r>
      <w:r w:rsidRPr="00A21F1A">
        <w:rPr>
          <w:b/>
          <w:sz w:val="22"/>
          <w:szCs w:val="22"/>
          <w:lang w:eastAsia="pl-PL"/>
        </w:rPr>
        <w:t>…………….</w:t>
      </w:r>
      <w:r w:rsidRPr="00A21F1A">
        <w:rPr>
          <w:sz w:val="22"/>
          <w:szCs w:val="22"/>
          <w:lang w:eastAsia="pl-PL"/>
        </w:rPr>
        <w:t xml:space="preserve"> w Piekarach Śląskich pomiędzy 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Zamawiającym</w:t>
      </w:r>
      <w:r w:rsidR="009243FA" w:rsidRPr="009243FA">
        <w:rPr>
          <w:color w:val="000000"/>
          <w:sz w:val="22"/>
          <w:szCs w:val="22"/>
          <w:lang w:eastAsia="zh-CN"/>
        </w:rPr>
        <w:t>,</w:t>
      </w:r>
    </w:p>
    <w:p w14:paraId="2751E06F" w14:textId="77777777" w:rsidR="000C5014" w:rsidRPr="00881A69" w:rsidRDefault="000C5014" w:rsidP="000C5014">
      <w:pPr>
        <w:spacing w:line="360" w:lineRule="auto"/>
        <w:jc w:val="both"/>
        <w:rPr>
          <w:sz w:val="22"/>
          <w:szCs w:val="22"/>
        </w:rPr>
      </w:pPr>
      <w:r w:rsidRPr="00881A69">
        <w:rPr>
          <w:sz w:val="22"/>
          <w:szCs w:val="22"/>
        </w:rPr>
        <w:t xml:space="preserve"> a: </w:t>
      </w:r>
      <w:r w:rsidRPr="00881A69">
        <w:rPr>
          <w:sz w:val="22"/>
          <w:szCs w:val="22"/>
        </w:rPr>
        <w:br/>
        <w:t>.......................................................................................................................................................................................................................................................................................................................................</w:t>
      </w:r>
    </w:p>
    <w:p w14:paraId="0B1BCA42" w14:textId="32F64FCA" w:rsidR="000C5014" w:rsidRPr="00881A69" w:rsidRDefault="00A21F1A" w:rsidP="000C5014">
      <w:pPr>
        <w:spacing w:line="360" w:lineRule="auto"/>
        <w:jc w:val="both"/>
      </w:pPr>
      <w:r w:rsidRPr="00881A69">
        <w:rPr>
          <w:sz w:val="22"/>
          <w:szCs w:val="22"/>
        </w:rPr>
        <w:t>zwanym w</w:t>
      </w:r>
      <w:r w:rsidR="000C5014" w:rsidRPr="00881A69">
        <w:rPr>
          <w:sz w:val="22"/>
          <w:szCs w:val="22"/>
        </w:rPr>
        <w:t xml:space="preserve"> dalszej treści umowy „Wykonawcą”.</w:t>
      </w:r>
    </w:p>
    <w:p w14:paraId="442B07D7" w14:textId="77777777" w:rsidR="00576A21" w:rsidRPr="00881A69" w:rsidRDefault="00576A21" w:rsidP="000C5014">
      <w:pPr>
        <w:spacing w:line="360" w:lineRule="auto"/>
        <w:jc w:val="both"/>
        <w:rPr>
          <w:sz w:val="22"/>
          <w:szCs w:val="22"/>
        </w:rPr>
      </w:pPr>
    </w:p>
    <w:p w14:paraId="41D88FFB" w14:textId="77777777" w:rsidR="00C613BB" w:rsidRPr="00C613BB" w:rsidRDefault="00C613BB" w:rsidP="00C613BB">
      <w:pPr>
        <w:suppressAutoHyphens w:val="0"/>
        <w:spacing w:line="360" w:lineRule="auto"/>
        <w:jc w:val="center"/>
        <w:rPr>
          <w:sz w:val="22"/>
          <w:szCs w:val="22"/>
          <w:lang w:eastAsia="pl-PL"/>
        </w:rPr>
      </w:pPr>
      <w:r w:rsidRPr="00C613BB">
        <w:rPr>
          <w:sz w:val="22"/>
          <w:szCs w:val="22"/>
          <w:lang w:eastAsia="pl-PL"/>
        </w:rPr>
        <w:t xml:space="preserve">Niniejsza umowa zawarta została na podstawie Regulaminu udzielania zamówień, </w:t>
      </w:r>
    </w:p>
    <w:p w14:paraId="2C1877F6" w14:textId="77777777" w:rsidR="00C613BB" w:rsidRPr="00C613BB" w:rsidRDefault="00C613BB" w:rsidP="00C613BB">
      <w:pPr>
        <w:suppressAutoHyphens w:val="0"/>
        <w:spacing w:line="360" w:lineRule="auto"/>
        <w:jc w:val="both"/>
        <w:rPr>
          <w:sz w:val="22"/>
          <w:szCs w:val="22"/>
          <w:lang w:eastAsia="pl-PL"/>
        </w:rPr>
      </w:pPr>
      <w:r w:rsidRPr="00C613BB">
        <w:rPr>
          <w:sz w:val="22"/>
          <w:szCs w:val="22"/>
          <w:lang w:eastAsia="pl-PL"/>
        </w:rPr>
        <w:t>których wartość, bez podatku od towarów i usług, jest mniejsza niż kwota 130 000 złotych.</w:t>
      </w:r>
    </w:p>
    <w:p w14:paraId="41BEE1CC" w14:textId="77777777" w:rsidR="00475C68" w:rsidRPr="00881A69" w:rsidRDefault="00475C68" w:rsidP="000855D9">
      <w:pPr>
        <w:autoSpaceDE w:val="0"/>
        <w:spacing w:line="360" w:lineRule="auto"/>
        <w:jc w:val="both"/>
        <w:rPr>
          <w:sz w:val="22"/>
          <w:szCs w:val="22"/>
        </w:rPr>
      </w:pPr>
    </w:p>
    <w:p w14:paraId="52E9293F" w14:textId="61ABEAC5" w:rsidR="007F5032" w:rsidRPr="00881A69" w:rsidRDefault="007F5032" w:rsidP="007F5032">
      <w:pPr>
        <w:pStyle w:val="Tekstpodstawowy"/>
        <w:spacing w:line="360" w:lineRule="auto"/>
        <w:jc w:val="center"/>
        <w:rPr>
          <w:sz w:val="22"/>
          <w:szCs w:val="22"/>
        </w:rPr>
      </w:pPr>
      <w:r w:rsidRPr="00881A69">
        <w:rPr>
          <w:sz w:val="22"/>
          <w:szCs w:val="22"/>
        </w:rPr>
        <w:t>§ 1</w:t>
      </w:r>
    </w:p>
    <w:p w14:paraId="55E0436E" w14:textId="17F3BB15" w:rsidR="009243FA" w:rsidRPr="00A07128" w:rsidRDefault="009243FA" w:rsidP="009243FA">
      <w:pPr>
        <w:numPr>
          <w:ilvl w:val="0"/>
          <w:numId w:val="21"/>
        </w:numPr>
        <w:suppressAutoHyphens w:val="0"/>
        <w:snapToGrid w:val="0"/>
        <w:spacing w:line="360" w:lineRule="auto"/>
        <w:ind w:left="426"/>
        <w:jc w:val="both"/>
        <w:rPr>
          <w:sz w:val="22"/>
          <w:szCs w:val="22"/>
          <w:lang w:eastAsia="pl-PL"/>
        </w:rPr>
      </w:pPr>
      <w:r w:rsidRPr="0054405B">
        <w:rPr>
          <w:sz w:val="22"/>
          <w:szCs w:val="22"/>
        </w:rPr>
        <w:t>Przedmiotem zamówienia jest</w:t>
      </w:r>
      <w:r w:rsidRPr="0054405B">
        <w:rPr>
          <w:iCs/>
          <w:sz w:val="22"/>
          <w:szCs w:val="22"/>
        </w:rPr>
        <w:t xml:space="preserve"> </w:t>
      </w:r>
      <w:r w:rsidRPr="0054405B">
        <w:rPr>
          <w:sz w:val="22"/>
        </w:rPr>
        <w:t xml:space="preserve">robota </w:t>
      </w:r>
      <w:r w:rsidR="00DD2B6A" w:rsidRPr="00DD2B6A">
        <w:rPr>
          <w:bCs/>
          <w:iCs/>
          <w:sz w:val="22"/>
        </w:rPr>
        <w:t>budowlanej w trybie „Zaprojektuj i wybuduj” pn.:</w:t>
      </w:r>
      <w:r w:rsidR="00DD2B6A" w:rsidRPr="00DD2B6A">
        <w:rPr>
          <w:b/>
          <w:iCs/>
          <w:sz w:val="22"/>
        </w:rPr>
        <w:t xml:space="preserve"> Budowa nowego przyłącza wody na potrzeby gminnego budynku mieszkalnego przy ul. Konstantego Ildefonsa Gałczyńskiego 2 na dz. Nr 1115/360 w Piekarach Śląskich</w:t>
      </w:r>
      <w:r w:rsidR="00A21F1A" w:rsidRPr="00A21F1A">
        <w:rPr>
          <w:b/>
          <w:iCs/>
          <w:sz w:val="22"/>
          <w:highlight w:val="yellow"/>
        </w:rPr>
        <w:t>.</w:t>
      </w:r>
    </w:p>
    <w:p w14:paraId="7C5CDC08" w14:textId="3860B98E" w:rsidR="00A07128" w:rsidRPr="00A07128" w:rsidRDefault="00A07128" w:rsidP="009243FA">
      <w:pPr>
        <w:numPr>
          <w:ilvl w:val="0"/>
          <w:numId w:val="21"/>
        </w:numPr>
        <w:suppressAutoHyphens w:val="0"/>
        <w:snapToGrid w:val="0"/>
        <w:spacing w:line="360" w:lineRule="auto"/>
        <w:ind w:left="426"/>
        <w:jc w:val="both"/>
        <w:rPr>
          <w:sz w:val="22"/>
          <w:szCs w:val="22"/>
          <w:lang w:eastAsia="pl-PL"/>
        </w:rPr>
      </w:pPr>
      <w:r w:rsidRPr="00DD2B6A">
        <w:rPr>
          <w:iCs/>
          <w:sz w:val="22"/>
        </w:rPr>
        <w:t>Przedmiot zamówienia obejmuje</w:t>
      </w:r>
    </w:p>
    <w:p w14:paraId="4E3892C3"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Zaprojektowanie przyłącza zgodnie z PFU i WT MPWiK,</w:t>
      </w:r>
    </w:p>
    <w:p w14:paraId="6B631DBA" w14:textId="77777777" w:rsidR="00A07128" w:rsidRPr="00DD2B6A" w:rsidRDefault="00A07128" w:rsidP="00A07128">
      <w:pPr>
        <w:numPr>
          <w:ilvl w:val="1"/>
          <w:numId w:val="21"/>
        </w:numPr>
        <w:suppressAutoHyphens w:val="0"/>
        <w:spacing w:line="360" w:lineRule="auto"/>
        <w:ind w:left="993" w:hanging="426"/>
        <w:rPr>
          <w:iCs/>
          <w:sz w:val="22"/>
        </w:rPr>
      </w:pPr>
      <w:bookmarkStart w:id="0" w:name="_Hlk64013827"/>
      <w:r w:rsidRPr="00DD2B6A">
        <w:rPr>
          <w:iCs/>
          <w:sz w:val="22"/>
        </w:rPr>
        <w:t>Uzgodnienie dokumentacji technicznej z MPWiK w Piekarach Śląskich,</w:t>
      </w:r>
      <w:bookmarkEnd w:id="0"/>
    </w:p>
    <w:p w14:paraId="54784F12"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Uzyskanie wynikających z przepisów: opinii, zgód, uzgodnień i pozwoleń wraz z pozwoleniem na budowę lub zgłoszeniem zamiaru wykonania robót,</w:t>
      </w:r>
    </w:p>
    <w:p w14:paraId="267E51F6"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Wykonanie zaprojektowanego i uzgodnionego przyłącza:</w:t>
      </w:r>
      <w:r w:rsidRPr="00DD2B6A">
        <w:rPr>
          <w:iCs/>
          <w:sz w:val="22"/>
        </w:rPr>
        <w:br/>
        <w:t>- przyłącze wodociągowe z rur z polipropylenu o średnicy do 50 mm dł. ok. 20 m,</w:t>
      </w:r>
      <w:r w:rsidRPr="00DD2B6A">
        <w:rPr>
          <w:iCs/>
          <w:sz w:val="22"/>
        </w:rPr>
        <w:br/>
        <w:t>- studnia wodomierzowa o średnicy 1200 mm dla wodomierza o średnicy do 32 mm z zestawem wodomierzowym,</w:t>
      </w:r>
    </w:p>
    <w:p w14:paraId="571B1DD6" w14:textId="2A23CEC5" w:rsidR="00A07128" w:rsidRPr="00A07128" w:rsidRDefault="00A07128" w:rsidP="00A07128">
      <w:pPr>
        <w:numPr>
          <w:ilvl w:val="1"/>
          <w:numId w:val="21"/>
        </w:numPr>
        <w:suppressAutoHyphens w:val="0"/>
        <w:spacing w:line="360" w:lineRule="auto"/>
        <w:ind w:left="993" w:hanging="426"/>
        <w:rPr>
          <w:iCs/>
          <w:sz w:val="22"/>
        </w:rPr>
      </w:pPr>
      <w:r w:rsidRPr="00DD2B6A">
        <w:rPr>
          <w:iCs/>
          <w:sz w:val="22"/>
        </w:rPr>
        <w:t>Obsługę geodezyjną z wykonanie</w:t>
      </w:r>
      <w:r w:rsidR="00996C97">
        <w:rPr>
          <w:iCs/>
          <w:sz w:val="22"/>
        </w:rPr>
        <w:t>m</w:t>
      </w:r>
      <w:r w:rsidRPr="00DD2B6A">
        <w:rPr>
          <w:iCs/>
          <w:sz w:val="22"/>
        </w:rPr>
        <w:t xml:space="preserve"> inwentaryzacji geodezyjnej powykonawczej,</w:t>
      </w:r>
    </w:p>
    <w:p w14:paraId="465481EB" w14:textId="77777777" w:rsidR="00A07128" w:rsidRPr="00DD2B6A" w:rsidRDefault="00A07128" w:rsidP="00A07128">
      <w:pPr>
        <w:numPr>
          <w:ilvl w:val="1"/>
          <w:numId w:val="21"/>
        </w:numPr>
        <w:suppressAutoHyphens w:val="0"/>
        <w:spacing w:line="360" w:lineRule="auto"/>
        <w:ind w:left="993" w:hanging="426"/>
        <w:rPr>
          <w:b/>
          <w:sz w:val="22"/>
          <w:szCs w:val="22"/>
        </w:rPr>
      </w:pPr>
      <w:r w:rsidRPr="00A07128">
        <w:rPr>
          <w:iCs/>
          <w:sz w:val="22"/>
        </w:rPr>
        <w:t>Wykonanie włączenia instalacji wewnętrznej zlokalizowanej w budynku (włączenie</w:t>
      </w:r>
      <w:r w:rsidRPr="00DD2B6A">
        <w:rPr>
          <w:iCs/>
          <w:sz w:val="22"/>
        </w:rPr>
        <w:t xml:space="preserve"> w</w:t>
      </w:r>
      <w:r w:rsidRPr="00DD2B6A">
        <w:rPr>
          <w:b/>
          <w:iCs/>
          <w:sz w:val="22"/>
        </w:rPr>
        <w:t> </w:t>
      </w:r>
      <w:r w:rsidRPr="00DD2B6A">
        <w:rPr>
          <w:iCs/>
          <w:sz w:val="22"/>
        </w:rPr>
        <w:t>pomieszczeniu)</w:t>
      </w:r>
      <w:r w:rsidRPr="00DD2B6A">
        <w:rPr>
          <w:b/>
          <w:iCs/>
          <w:sz w:val="22"/>
        </w:rPr>
        <w:t>.</w:t>
      </w:r>
    </w:p>
    <w:p w14:paraId="5F0C7E64" w14:textId="5E8CD7AD" w:rsidR="00A21F1A" w:rsidRDefault="00DD2B6A" w:rsidP="009243FA">
      <w:pPr>
        <w:numPr>
          <w:ilvl w:val="0"/>
          <w:numId w:val="21"/>
        </w:numPr>
        <w:suppressAutoHyphens w:val="0"/>
        <w:snapToGrid w:val="0"/>
        <w:spacing w:line="360" w:lineRule="auto"/>
        <w:ind w:left="426"/>
        <w:jc w:val="both"/>
        <w:rPr>
          <w:sz w:val="22"/>
          <w:szCs w:val="22"/>
          <w:lang w:eastAsia="pl-PL"/>
        </w:rPr>
      </w:pPr>
      <w:r w:rsidRPr="00DD2B6A">
        <w:rPr>
          <w:sz w:val="22"/>
          <w:szCs w:val="22"/>
          <w:lang w:eastAsia="pl-PL"/>
        </w:rPr>
        <w:t xml:space="preserve">Szczegółowe warunki realizacji zamówienia określają: </w:t>
      </w:r>
      <w:r w:rsidRPr="00DD2B6A">
        <w:rPr>
          <w:bCs/>
          <w:sz w:val="22"/>
          <w:szCs w:val="22"/>
          <w:lang w:eastAsia="pl-PL"/>
        </w:rPr>
        <w:t>Program Funkcjonalno Użytkowy i Warunki techniczne MPWiK</w:t>
      </w:r>
      <w:r>
        <w:rPr>
          <w:bCs/>
          <w:sz w:val="22"/>
          <w:szCs w:val="22"/>
          <w:lang w:eastAsia="pl-PL"/>
        </w:rPr>
        <w:t>.</w:t>
      </w:r>
    </w:p>
    <w:p w14:paraId="40D9E98D" w14:textId="77777777" w:rsidR="00252D51" w:rsidRPr="00881A69" w:rsidRDefault="00C637E7" w:rsidP="0054405B">
      <w:pPr>
        <w:pStyle w:val="Akapitzlist"/>
        <w:numPr>
          <w:ilvl w:val="0"/>
          <w:numId w:val="21"/>
        </w:numPr>
        <w:suppressAutoHyphens w:val="0"/>
        <w:snapToGrid w:val="0"/>
        <w:spacing w:line="360" w:lineRule="auto"/>
        <w:ind w:left="426"/>
        <w:rPr>
          <w:bCs/>
          <w:iCs/>
          <w:sz w:val="22"/>
          <w:szCs w:val="22"/>
        </w:rPr>
      </w:pPr>
      <w:r w:rsidRPr="00881A69">
        <w:rPr>
          <w:bCs/>
          <w:iCs/>
          <w:sz w:val="22"/>
          <w:szCs w:val="22"/>
        </w:rPr>
        <w:t>Wszelkie czynności związane z wykonaniem przedmiotu zamówienia obciążają Wykonawcę.</w:t>
      </w:r>
    </w:p>
    <w:p w14:paraId="26AEF259" w14:textId="77777777" w:rsidR="00A07128" w:rsidRDefault="00A07128" w:rsidP="00DD2B6A">
      <w:pPr>
        <w:pStyle w:val="Tekstpodstawowy"/>
        <w:spacing w:line="360" w:lineRule="auto"/>
        <w:jc w:val="center"/>
        <w:rPr>
          <w:sz w:val="22"/>
          <w:szCs w:val="22"/>
        </w:rPr>
      </w:pPr>
    </w:p>
    <w:p w14:paraId="3C3DE87B" w14:textId="3799E9E6" w:rsidR="00A21F1A" w:rsidRPr="00A21F1A" w:rsidRDefault="00A21F1A" w:rsidP="00DD2B6A">
      <w:pPr>
        <w:pStyle w:val="Tekstpodstawowy"/>
        <w:spacing w:line="360" w:lineRule="auto"/>
        <w:jc w:val="center"/>
        <w:rPr>
          <w:sz w:val="22"/>
          <w:szCs w:val="22"/>
        </w:rPr>
      </w:pPr>
      <w:r w:rsidRPr="00A21F1A">
        <w:rPr>
          <w:sz w:val="22"/>
          <w:szCs w:val="22"/>
        </w:rPr>
        <w:t>§ 2</w:t>
      </w:r>
    </w:p>
    <w:p w14:paraId="02E1AEAD" w14:textId="208A71E1" w:rsidR="00C457A0" w:rsidRPr="00881A69" w:rsidRDefault="00A21F1A" w:rsidP="00A21F1A">
      <w:pPr>
        <w:pStyle w:val="Tekstpodstawowy"/>
        <w:numPr>
          <w:ilvl w:val="0"/>
          <w:numId w:val="31"/>
        </w:numPr>
        <w:spacing w:line="360" w:lineRule="auto"/>
        <w:ind w:left="426" w:hanging="284"/>
        <w:jc w:val="left"/>
        <w:rPr>
          <w:sz w:val="22"/>
          <w:szCs w:val="22"/>
        </w:rPr>
      </w:pPr>
      <w:r w:rsidRPr="00A21F1A">
        <w:rPr>
          <w:sz w:val="22"/>
          <w:szCs w:val="22"/>
        </w:rPr>
        <w:t>Termin realizacji umowy: do 8 tygodni od dnia podpisania umowy</w:t>
      </w:r>
    </w:p>
    <w:p w14:paraId="6C9D3D14" w14:textId="77777777" w:rsidR="00A07128" w:rsidRDefault="00A07128" w:rsidP="00A72612">
      <w:pPr>
        <w:pStyle w:val="Tekstpodstawowy"/>
        <w:spacing w:line="360" w:lineRule="auto"/>
        <w:ind w:left="644"/>
        <w:jc w:val="center"/>
        <w:rPr>
          <w:sz w:val="22"/>
          <w:szCs w:val="22"/>
        </w:rPr>
      </w:pPr>
    </w:p>
    <w:p w14:paraId="26F6DE45" w14:textId="20941959" w:rsidR="00A72612" w:rsidRPr="00881A69" w:rsidRDefault="00A72612" w:rsidP="00A72612">
      <w:pPr>
        <w:pStyle w:val="Tekstpodstawowy"/>
        <w:spacing w:line="360" w:lineRule="auto"/>
        <w:ind w:left="644"/>
        <w:jc w:val="center"/>
        <w:rPr>
          <w:sz w:val="22"/>
          <w:szCs w:val="22"/>
        </w:rPr>
      </w:pPr>
      <w:r w:rsidRPr="00881A69">
        <w:rPr>
          <w:sz w:val="22"/>
          <w:szCs w:val="22"/>
        </w:rPr>
        <w:lastRenderedPageBreak/>
        <w:t xml:space="preserve">§ </w:t>
      </w:r>
      <w:r w:rsidR="008C44BA">
        <w:rPr>
          <w:sz w:val="22"/>
          <w:szCs w:val="22"/>
        </w:rPr>
        <w:t>3</w:t>
      </w:r>
    </w:p>
    <w:p w14:paraId="67B9B21E" w14:textId="77777777" w:rsidR="00A72612" w:rsidRPr="00881A69" w:rsidRDefault="00A72612" w:rsidP="000C5014">
      <w:pPr>
        <w:pStyle w:val="Akapitzlist"/>
        <w:numPr>
          <w:ilvl w:val="0"/>
          <w:numId w:val="13"/>
        </w:numPr>
        <w:autoSpaceDE w:val="0"/>
        <w:spacing w:line="360" w:lineRule="auto"/>
        <w:ind w:left="426"/>
        <w:rPr>
          <w:sz w:val="22"/>
          <w:szCs w:val="22"/>
        </w:rPr>
      </w:pPr>
      <w:r w:rsidRPr="00881A69">
        <w:rPr>
          <w:sz w:val="22"/>
          <w:szCs w:val="22"/>
        </w:rPr>
        <w:t xml:space="preserve">Osobą odpowiedzialną za realizację zamówienia ze strony Zamawiającego będzie: </w:t>
      </w:r>
    </w:p>
    <w:p w14:paraId="59F30A74" w14:textId="77777777" w:rsidR="00A72612" w:rsidRPr="00881A69" w:rsidRDefault="000C5014" w:rsidP="00AD4088">
      <w:pPr>
        <w:autoSpaceDE w:val="0"/>
        <w:spacing w:line="360" w:lineRule="auto"/>
        <w:ind w:left="1080"/>
        <w:rPr>
          <w:sz w:val="22"/>
          <w:szCs w:val="22"/>
        </w:rPr>
      </w:pPr>
      <w:r w:rsidRPr="00881A69">
        <w:rPr>
          <w:sz w:val="22"/>
          <w:szCs w:val="22"/>
        </w:rPr>
        <w:t>………………………………………………………………………………</w:t>
      </w:r>
    </w:p>
    <w:p w14:paraId="5BE4F103" w14:textId="77777777" w:rsidR="00A72612" w:rsidRPr="00881A69" w:rsidRDefault="00A72612" w:rsidP="000C5014">
      <w:pPr>
        <w:pStyle w:val="Akapitzlist"/>
        <w:numPr>
          <w:ilvl w:val="0"/>
          <w:numId w:val="13"/>
        </w:numPr>
        <w:autoSpaceDE w:val="0"/>
        <w:spacing w:line="360" w:lineRule="auto"/>
        <w:ind w:left="426"/>
        <w:jc w:val="both"/>
        <w:rPr>
          <w:sz w:val="22"/>
          <w:szCs w:val="22"/>
        </w:rPr>
      </w:pPr>
      <w:r w:rsidRPr="00881A69">
        <w:rPr>
          <w:sz w:val="22"/>
          <w:szCs w:val="22"/>
        </w:rPr>
        <w:t>Osobą odpowiedzialną za realizację zamówienia ze strony Wykonawcy będzie:</w:t>
      </w:r>
    </w:p>
    <w:p w14:paraId="78FED701" w14:textId="6AF85B6B" w:rsidR="00475C68" w:rsidRDefault="008C44BA" w:rsidP="008C44BA">
      <w:pPr>
        <w:autoSpaceDE w:val="0"/>
        <w:spacing w:line="360" w:lineRule="auto"/>
        <w:ind w:left="426"/>
        <w:rPr>
          <w:sz w:val="22"/>
          <w:szCs w:val="22"/>
        </w:rPr>
      </w:pPr>
      <w:r w:rsidRPr="008C44BA">
        <w:rPr>
          <w:sz w:val="22"/>
          <w:szCs w:val="22"/>
        </w:rPr>
        <w:t>……………………………..posiadający uprawnienia budowlane w</w:t>
      </w:r>
      <w:r>
        <w:rPr>
          <w:sz w:val="22"/>
          <w:szCs w:val="22"/>
        </w:rPr>
        <w:t xml:space="preserve"> </w:t>
      </w:r>
      <w:r w:rsidRPr="008C44BA">
        <w:rPr>
          <w:sz w:val="22"/>
          <w:szCs w:val="22"/>
        </w:rPr>
        <w:t>specjalności</w:t>
      </w:r>
      <w:r>
        <w:rPr>
          <w:sz w:val="22"/>
          <w:szCs w:val="22"/>
        </w:rPr>
        <w:t xml:space="preserve"> </w:t>
      </w:r>
      <w:r w:rsidRPr="008C44BA">
        <w:rPr>
          <w:sz w:val="22"/>
          <w:szCs w:val="22"/>
        </w:rPr>
        <w:t>………………………………….</w:t>
      </w:r>
    </w:p>
    <w:p w14:paraId="638B362D" w14:textId="77777777" w:rsidR="00A72612" w:rsidRPr="00475C68" w:rsidRDefault="006E67ED" w:rsidP="006E67ED">
      <w:pPr>
        <w:autoSpaceDE w:val="0"/>
        <w:spacing w:line="360" w:lineRule="auto"/>
        <w:jc w:val="both"/>
        <w:rPr>
          <w:sz w:val="22"/>
          <w:szCs w:val="22"/>
        </w:rPr>
      </w:pPr>
      <w:r>
        <w:rPr>
          <w:sz w:val="22"/>
          <w:szCs w:val="22"/>
        </w:rPr>
        <w:t xml:space="preserve"> </w:t>
      </w:r>
      <w:r w:rsidR="00475C68">
        <w:rPr>
          <w:sz w:val="22"/>
          <w:szCs w:val="22"/>
        </w:rPr>
        <w:t xml:space="preserve">3. </w:t>
      </w:r>
      <w:r w:rsidR="00A72612" w:rsidRPr="00475C68">
        <w:rPr>
          <w:sz w:val="22"/>
          <w:szCs w:val="22"/>
        </w:rPr>
        <w:t>Wykonawca w celu realizacji przedmiotu zamówienia zapewnia stały kontakt:</w:t>
      </w:r>
    </w:p>
    <w:p w14:paraId="6EAA3D14" w14:textId="77777777" w:rsidR="0068263C" w:rsidRPr="00881A69" w:rsidRDefault="000C5014" w:rsidP="00F85EDD">
      <w:pPr>
        <w:pStyle w:val="Akapitzlist"/>
        <w:autoSpaceDE w:val="0"/>
        <w:spacing w:line="360" w:lineRule="auto"/>
        <w:ind w:left="284"/>
        <w:jc w:val="both"/>
        <w:rPr>
          <w:sz w:val="22"/>
          <w:szCs w:val="22"/>
        </w:rPr>
      </w:pPr>
      <w:r w:rsidRPr="00881A69">
        <w:rPr>
          <w:sz w:val="22"/>
          <w:szCs w:val="22"/>
        </w:rPr>
        <w:t>- tel. …………</w:t>
      </w:r>
      <w:r w:rsidR="006E67ED">
        <w:rPr>
          <w:sz w:val="22"/>
          <w:szCs w:val="22"/>
        </w:rPr>
        <w:t xml:space="preserve"> </w:t>
      </w:r>
      <w:r w:rsidRPr="00881A69">
        <w:rPr>
          <w:sz w:val="22"/>
          <w:szCs w:val="22"/>
        </w:rPr>
        <w:t>……………………………………………………………………..</w:t>
      </w:r>
    </w:p>
    <w:p w14:paraId="13F61537" w14:textId="77777777" w:rsidR="00A72612" w:rsidRPr="00881A69" w:rsidRDefault="00A72612" w:rsidP="00F85EDD">
      <w:pPr>
        <w:pStyle w:val="Akapitzlist"/>
        <w:autoSpaceDE w:val="0"/>
        <w:spacing w:line="360" w:lineRule="auto"/>
        <w:ind w:left="284"/>
        <w:jc w:val="both"/>
        <w:rPr>
          <w:sz w:val="22"/>
          <w:szCs w:val="22"/>
        </w:rPr>
      </w:pPr>
      <w:r w:rsidRPr="00881A69">
        <w:rPr>
          <w:sz w:val="22"/>
          <w:szCs w:val="22"/>
        </w:rPr>
        <w:t xml:space="preserve">- mailowy: </w:t>
      </w:r>
      <w:r w:rsidR="000C5014" w:rsidRPr="00881A69">
        <w:rPr>
          <w:sz w:val="22"/>
          <w:szCs w:val="22"/>
        </w:rPr>
        <w:t>………………………………………………………………………</w:t>
      </w:r>
    </w:p>
    <w:p w14:paraId="629896A7" w14:textId="77777777" w:rsidR="00252D51" w:rsidRPr="00881A69" w:rsidRDefault="00252D51" w:rsidP="00F85EDD">
      <w:pPr>
        <w:pStyle w:val="Akapitzlist"/>
        <w:autoSpaceDE w:val="0"/>
        <w:spacing w:line="360" w:lineRule="auto"/>
        <w:ind w:left="284"/>
        <w:jc w:val="both"/>
        <w:rPr>
          <w:sz w:val="22"/>
          <w:szCs w:val="22"/>
        </w:rPr>
      </w:pPr>
    </w:p>
    <w:p w14:paraId="12D85CF0" w14:textId="7EA47CD5" w:rsidR="00A72612" w:rsidRPr="00881A69" w:rsidRDefault="00A72612" w:rsidP="00F85EDD">
      <w:pPr>
        <w:pStyle w:val="Tekstpodstawowy"/>
        <w:spacing w:line="360" w:lineRule="auto"/>
        <w:ind w:left="284"/>
        <w:jc w:val="center"/>
        <w:rPr>
          <w:sz w:val="22"/>
          <w:szCs w:val="22"/>
        </w:rPr>
      </w:pPr>
      <w:r w:rsidRPr="00881A69">
        <w:rPr>
          <w:sz w:val="22"/>
          <w:szCs w:val="22"/>
        </w:rPr>
        <w:t xml:space="preserve">§ </w:t>
      </w:r>
      <w:r w:rsidR="008C44BA">
        <w:rPr>
          <w:sz w:val="22"/>
          <w:szCs w:val="22"/>
        </w:rPr>
        <w:t>4</w:t>
      </w:r>
    </w:p>
    <w:p w14:paraId="1172159E" w14:textId="77777777" w:rsidR="007169F9" w:rsidRDefault="007169F9" w:rsidP="006E67ED">
      <w:pPr>
        <w:pStyle w:val="Tekstpodstawowy"/>
        <w:numPr>
          <w:ilvl w:val="0"/>
          <w:numId w:val="5"/>
        </w:numPr>
        <w:spacing w:line="360" w:lineRule="auto"/>
        <w:ind w:left="283" w:hanging="357"/>
        <w:rPr>
          <w:sz w:val="22"/>
          <w:szCs w:val="22"/>
        </w:rPr>
      </w:pPr>
      <w:r w:rsidRPr="00881A69">
        <w:rPr>
          <w:sz w:val="22"/>
          <w:szCs w:val="22"/>
        </w:rPr>
        <w:t xml:space="preserve">Wynagrodzenie Wykonawcy za realizację przedmiotu umowy </w:t>
      </w:r>
      <w:r w:rsidR="00EC4AA2">
        <w:rPr>
          <w:sz w:val="22"/>
          <w:szCs w:val="22"/>
        </w:rPr>
        <w:t xml:space="preserve">ustala </w:t>
      </w:r>
      <w:r w:rsidR="00912C73">
        <w:rPr>
          <w:sz w:val="22"/>
          <w:szCs w:val="22"/>
        </w:rPr>
        <w:t xml:space="preserve">się </w:t>
      </w:r>
      <w:r w:rsidR="006E67ED">
        <w:rPr>
          <w:sz w:val="22"/>
          <w:szCs w:val="22"/>
        </w:rPr>
        <w:t>na</w:t>
      </w:r>
      <w:r w:rsidR="00EC4AA2">
        <w:rPr>
          <w:sz w:val="22"/>
          <w:szCs w:val="22"/>
        </w:rPr>
        <w:t xml:space="preserve"> kwot</w:t>
      </w:r>
      <w:r w:rsidR="006E67ED">
        <w:rPr>
          <w:sz w:val="22"/>
          <w:szCs w:val="22"/>
        </w:rPr>
        <w:t>ę</w:t>
      </w:r>
      <w:r w:rsidRPr="00881A69">
        <w:rPr>
          <w:sz w:val="22"/>
          <w:szCs w:val="22"/>
        </w:rPr>
        <w:t xml:space="preserve"> ………….. zł netto + podatek VAT…….</w:t>
      </w:r>
      <w:r w:rsidR="00A5338D" w:rsidRPr="00881A69">
        <w:rPr>
          <w:sz w:val="22"/>
          <w:szCs w:val="22"/>
        </w:rPr>
        <w:t>tj.………………… zł brutto (słownie: ………………</w:t>
      </w:r>
      <w:r w:rsidR="00EC4AA2">
        <w:rPr>
          <w:sz w:val="22"/>
          <w:szCs w:val="22"/>
        </w:rPr>
        <w:t xml:space="preserve">……………… </w:t>
      </w:r>
      <w:r w:rsidRPr="00881A69">
        <w:rPr>
          <w:sz w:val="22"/>
          <w:szCs w:val="22"/>
        </w:rPr>
        <w:t>).</w:t>
      </w:r>
    </w:p>
    <w:p w14:paraId="60B40B3D" w14:textId="2CBF0218" w:rsidR="006E67ED" w:rsidRDefault="006E67ED" w:rsidP="006E67ED">
      <w:pPr>
        <w:widowControl w:val="0"/>
        <w:numPr>
          <w:ilvl w:val="0"/>
          <w:numId w:val="5"/>
        </w:numPr>
        <w:tabs>
          <w:tab w:val="left" w:pos="340"/>
        </w:tabs>
        <w:spacing w:line="360" w:lineRule="auto"/>
        <w:ind w:left="283" w:hanging="357"/>
        <w:jc w:val="both"/>
        <w:rPr>
          <w:sz w:val="24"/>
          <w:szCs w:val="24"/>
        </w:rPr>
      </w:pPr>
      <w:r w:rsidRPr="00D24D6E">
        <w:rPr>
          <w:sz w:val="24"/>
          <w:szCs w:val="24"/>
          <w:shd w:val="clear" w:color="auto" w:fill="FFFFFF"/>
        </w:rPr>
        <w:t>Strony</w:t>
      </w:r>
      <w:r w:rsidRPr="00D24D6E">
        <w:rPr>
          <w:sz w:val="24"/>
          <w:szCs w:val="24"/>
        </w:rPr>
        <w:t xml:space="preserve"> ustalają, że za wykonanie przedmiotu niniejszej umowy Zamawiający zapłaci Wykonawcy </w:t>
      </w:r>
      <w:r w:rsidRPr="00A07128">
        <w:rPr>
          <w:b/>
          <w:sz w:val="24"/>
          <w:szCs w:val="24"/>
        </w:rPr>
        <w:t>wynagrodzenie ryczałtowe</w:t>
      </w:r>
      <w:r w:rsidRPr="00D24D6E">
        <w:rPr>
          <w:sz w:val="24"/>
          <w:szCs w:val="24"/>
        </w:rPr>
        <w:t xml:space="preserve"> zgodnie z </w:t>
      </w:r>
      <w:r w:rsidR="00A07128">
        <w:rPr>
          <w:sz w:val="24"/>
          <w:szCs w:val="24"/>
        </w:rPr>
        <w:t>Formularzem ofertowym</w:t>
      </w:r>
      <w:r w:rsidRPr="00D24D6E">
        <w:rPr>
          <w:sz w:val="24"/>
          <w:szCs w:val="24"/>
        </w:rPr>
        <w:t xml:space="preserve">. </w:t>
      </w:r>
    </w:p>
    <w:p w14:paraId="76200FE1" w14:textId="2CAE888B" w:rsidR="006E67ED" w:rsidRPr="006E67ED" w:rsidRDefault="006E67ED" w:rsidP="006E67ED">
      <w:pPr>
        <w:numPr>
          <w:ilvl w:val="0"/>
          <w:numId w:val="5"/>
        </w:numPr>
        <w:spacing w:line="360" w:lineRule="auto"/>
        <w:ind w:left="283" w:hanging="357"/>
        <w:jc w:val="both"/>
        <w:rPr>
          <w:sz w:val="24"/>
          <w:szCs w:val="24"/>
          <w:shd w:val="clear" w:color="auto" w:fill="FFFFFF"/>
        </w:rPr>
      </w:pPr>
      <w:r w:rsidRPr="00D24D6E">
        <w:rPr>
          <w:sz w:val="24"/>
          <w:szCs w:val="24"/>
          <w:shd w:val="clear" w:color="auto" w:fill="FFFFFF"/>
        </w:rPr>
        <w:t>Wynagrodzenie, o którym mowa w ust. </w:t>
      </w:r>
      <w:r>
        <w:rPr>
          <w:sz w:val="24"/>
          <w:szCs w:val="24"/>
          <w:shd w:val="clear" w:color="auto" w:fill="FFFFFF"/>
        </w:rPr>
        <w:t>1</w:t>
      </w:r>
      <w:r w:rsidRPr="00D24D6E">
        <w:rPr>
          <w:sz w:val="24"/>
          <w:szCs w:val="24"/>
          <w:shd w:val="clear" w:color="auto" w:fill="FFFFFF"/>
        </w:rPr>
        <w:t xml:space="preserve"> zawiera koszty wynikające z: Pro</w:t>
      </w:r>
      <w:r>
        <w:rPr>
          <w:sz w:val="24"/>
          <w:szCs w:val="24"/>
          <w:shd w:val="clear" w:color="auto" w:fill="FFFFFF"/>
        </w:rPr>
        <w:t xml:space="preserve">gramu funkcjonalno </w:t>
      </w:r>
      <w:r w:rsidR="002A2CAB">
        <w:rPr>
          <w:sz w:val="24"/>
          <w:szCs w:val="24"/>
          <w:shd w:val="clear" w:color="auto" w:fill="FFFFFF"/>
        </w:rPr>
        <w:t>–</w:t>
      </w:r>
      <w:r>
        <w:rPr>
          <w:sz w:val="24"/>
          <w:szCs w:val="24"/>
          <w:shd w:val="clear" w:color="auto" w:fill="FFFFFF"/>
        </w:rPr>
        <w:t xml:space="preserve"> użytkowego</w:t>
      </w:r>
      <w:r w:rsidR="002A2CAB">
        <w:rPr>
          <w:sz w:val="24"/>
          <w:szCs w:val="24"/>
          <w:shd w:val="clear" w:color="auto" w:fill="FFFFFF"/>
        </w:rPr>
        <w:t xml:space="preserve"> i WT MPWiK</w:t>
      </w:r>
      <w:r>
        <w:rPr>
          <w:sz w:val="24"/>
          <w:szCs w:val="24"/>
          <w:shd w:val="clear" w:color="auto" w:fill="FFFFFF"/>
        </w:rPr>
        <w:t xml:space="preserve">. </w:t>
      </w:r>
      <w:r w:rsidRPr="00D24D6E">
        <w:rPr>
          <w:sz w:val="24"/>
          <w:szCs w:val="24"/>
          <w:shd w:val="clear" w:color="auto" w:fill="FFFFFF"/>
        </w:rPr>
        <w:t>W przypadku nieujęcia w ww. cenach wszystkich robót (prac) wynikających z powyższ</w:t>
      </w:r>
      <w:r w:rsidR="00912C73">
        <w:rPr>
          <w:sz w:val="24"/>
          <w:szCs w:val="24"/>
          <w:shd w:val="clear" w:color="auto" w:fill="FFFFFF"/>
        </w:rPr>
        <w:t>ego</w:t>
      </w:r>
      <w:r w:rsidRPr="00D24D6E">
        <w:rPr>
          <w:sz w:val="24"/>
          <w:szCs w:val="24"/>
          <w:shd w:val="clear" w:color="auto" w:fill="FFFFFF"/>
        </w:rPr>
        <w:t xml:space="preserve"> dokument</w:t>
      </w:r>
      <w:r w:rsidR="00912C73">
        <w:rPr>
          <w:sz w:val="24"/>
          <w:szCs w:val="24"/>
          <w:shd w:val="clear" w:color="auto" w:fill="FFFFFF"/>
        </w:rPr>
        <w:t>u</w:t>
      </w:r>
      <w:r w:rsidRPr="00D24D6E">
        <w:rPr>
          <w:sz w:val="24"/>
          <w:szCs w:val="24"/>
          <w:shd w:val="clear" w:color="auto" w:fill="FFFFFF"/>
        </w:rPr>
        <w:t xml:space="preserve"> Wykonawca nie otrzyma za nie dodatkowego wynagrodzenia. </w:t>
      </w:r>
    </w:p>
    <w:p w14:paraId="470E1A15" w14:textId="27EBCD96" w:rsidR="00F70007" w:rsidRPr="00881A69" w:rsidRDefault="00A21F1A" w:rsidP="00F70007">
      <w:pPr>
        <w:numPr>
          <w:ilvl w:val="0"/>
          <w:numId w:val="5"/>
        </w:numPr>
        <w:suppressAutoHyphens w:val="0"/>
        <w:autoSpaceDE w:val="0"/>
        <w:autoSpaceDN w:val="0"/>
        <w:adjustRightInd w:val="0"/>
        <w:spacing w:line="360" w:lineRule="auto"/>
        <w:ind w:left="284"/>
        <w:jc w:val="both"/>
        <w:rPr>
          <w:b/>
          <w:sz w:val="22"/>
          <w:szCs w:val="22"/>
        </w:rPr>
      </w:pPr>
      <w:r w:rsidRPr="00A21F1A">
        <w:rPr>
          <w:sz w:val="22"/>
          <w:szCs w:val="22"/>
        </w:rPr>
        <w:t xml:space="preserve">Fakturę VAT za wykonaną robotę budowlaną Wykonawca winien wystawić na: </w:t>
      </w:r>
      <w:r w:rsidRPr="00A21F1A">
        <w:rPr>
          <w:b/>
          <w:sz w:val="22"/>
          <w:szCs w:val="22"/>
        </w:rPr>
        <w:t>Nabywcę</w:t>
      </w:r>
      <w:r w:rsidRPr="00A21F1A">
        <w:rPr>
          <w:sz w:val="22"/>
          <w:szCs w:val="22"/>
        </w:rPr>
        <w:t xml:space="preserve">: Gmina Piekary Śląskie, ul. Bytomska 84, 41 -940 Piekary Śląskie, NIP: 498 026 22 99 ze wskazaniem </w:t>
      </w:r>
      <w:r w:rsidRPr="00A21F1A">
        <w:rPr>
          <w:b/>
          <w:sz w:val="22"/>
          <w:szCs w:val="22"/>
        </w:rPr>
        <w:t>Odbiorca faktury</w:t>
      </w:r>
      <w:r w:rsidRPr="00A21F1A">
        <w:rPr>
          <w:sz w:val="22"/>
          <w:szCs w:val="22"/>
        </w:rPr>
        <w:t xml:space="preserve">: </w:t>
      </w:r>
      <w:r w:rsidRPr="00A21F1A">
        <w:rPr>
          <w:bCs/>
          <w:sz w:val="22"/>
          <w:szCs w:val="22"/>
        </w:rPr>
        <w:t xml:space="preserve">Zakład Gospodarki Mieszkaniowej, ul. Gen. Jerzego Ziętka 60, 41-940 Piekary Śląskie. </w:t>
      </w:r>
      <w:r w:rsidRPr="00A21F1A">
        <w:rPr>
          <w:sz w:val="22"/>
          <w:szCs w:val="22"/>
        </w:rPr>
        <w:t>Faktura winna być dostarczona na adres Zakładu Gospodarki Mieszkaniowej</w:t>
      </w:r>
      <w:r w:rsidR="00F70007" w:rsidRPr="00881A69">
        <w:rPr>
          <w:sz w:val="22"/>
          <w:szCs w:val="22"/>
        </w:rPr>
        <w:t>.</w:t>
      </w:r>
    </w:p>
    <w:p w14:paraId="030B6E7A" w14:textId="12AB252B" w:rsidR="00CE37AE" w:rsidRPr="00DA5FF8" w:rsidRDefault="00FA4F16" w:rsidP="0054405B">
      <w:pPr>
        <w:numPr>
          <w:ilvl w:val="0"/>
          <w:numId w:val="5"/>
        </w:numPr>
        <w:suppressAutoHyphens w:val="0"/>
        <w:autoSpaceDE w:val="0"/>
        <w:autoSpaceDN w:val="0"/>
        <w:adjustRightInd w:val="0"/>
        <w:spacing w:line="360" w:lineRule="auto"/>
        <w:ind w:left="284"/>
        <w:jc w:val="both"/>
        <w:rPr>
          <w:sz w:val="22"/>
          <w:szCs w:val="22"/>
        </w:rPr>
      </w:pPr>
      <w:r w:rsidRPr="00DA5FF8">
        <w:rPr>
          <w:sz w:val="22"/>
          <w:szCs w:val="22"/>
        </w:rPr>
        <w:t>Podstawą</w:t>
      </w:r>
      <w:r w:rsidR="00CE37AE" w:rsidRPr="00DA5FF8">
        <w:rPr>
          <w:sz w:val="22"/>
          <w:szCs w:val="22"/>
        </w:rPr>
        <w:t xml:space="preserve"> do </w:t>
      </w:r>
      <w:r w:rsidR="008C44BA" w:rsidRPr="00DA5FF8">
        <w:rPr>
          <w:sz w:val="22"/>
          <w:szCs w:val="22"/>
        </w:rPr>
        <w:t>wystawienia przez Wykonawcę</w:t>
      </w:r>
      <w:r w:rsidR="00CE37AE" w:rsidRPr="00DA5FF8">
        <w:rPr>
          <w:sz w:val="22"/>
          <w:szCs w:val="22"/>
        </w:rPr>
        <w:t xml:space="preserve"> f</w:t>
      </w:r>
      <w:r w:rsidRPr="00DA5FF8">
        <w:rPr>
          <w:sz w:val="22"/>
          <w:szCs w:val="22"/>
        </w:rPr>
        <w:t>aktur</w:t>
      </w:r>
      <w:r w:rsidR="005C44DD" w:rsidRPr="00DA5FF8">
        <w:rPr>
          <w:sz w:val="22"/>
          <w:szCs w:val="22"/>
        </w:rPr>
        <w:t>y</w:t>
      </w:r>
      <w:r w:rsidR="00CE37AE" w:rsidRPr="00DA5FF8">
        <w:rPr>
          <w:sz w:val="22"/>
          <w:szCs w:val="22"/>
        </w:rPr>
        <w:t xml:space="preserve"> </w:t>
      </w:r>
      <w:r w:rsidR="005C44DD" w:rsidRPr="00DA5FF8">
        <w:rPr>
          <w:sz w:val="22"/>
          <w:szCs w:val="22"/>
        </w:rPr>
        <w:t>będzie protokół</w:t>
      </w:r>
      <w:r w:rsidR="00CE37AE" w:rsidRPr="00DA5FF8">
        <w:rPr>
          <w:sz w:val="22"/>
          <w:szCs w:val="22"/>
        </w:rPr>
        <w:t xml:space="preserve"> </w:t>
      </w:r>
      <w:r w:rsidR="005C44DD" w:rsidRPr="00DA5FF8">
        <w:rPr>
          <w:sz w:val="22"/>
          <w:szCs w:val="22"/>
        </w:rPr>
        <w:t xml:space="preserve">odbioru </w:t>
      </w:r>
      <w:r w:rsidR="00CE37AE" w:rsidRPr="00DA5FF8">
        <w:rPr>
          <w:sz w:val="22"/>
          <w:szCs w:val="22"/>
        </w:rPr>
        <w:t>p</w:t>
      </w:r>
      <w:r w:rsidR="005C44DD" w:rsidRPr="00DA5FF8">
        <w:rPr>
          <w:sz w:val="22"/>
          <w:szCs w:val="22"/>
        </w:rPr>
        <w:t xml:space="preserve">rzedmiotu </w:t>
      </w:r>
      <w:r w:rsidR="008C44BA" w:rsidRPr="00DA5FF8">
        <w:rPr>
          <w:sz w:val="22"/>
          <w:szCs w:val="22"/>
        </w:rPr>
        <w:t>umowy, podpisany</w:t>
      </w:r>
      <w:r w:rsidR="00CE37AE" w:rsidRPr="00DA5FF8">
        <w:rPr>
          <w:sz w:val="22"/>
          <w:szCs w:val="22"/>
        </w:rPr>
        <w:t xml:space="preserve"> przez osoby</w:t>
      </w:r>
      <w:r w:rsidR="00EC4AA2" w:rsidRPr="00DA5FF8">
        <w:rPr>
          <w:sz w:val="22"/>
          <w:szCs w:val="22"/>
        </w:rPr>
        <w:t xml:space="preserve"> wskazane w § 2 ust.1 i 2.</w:t>
      </w:r>
    </w:p>
    <w:p w14:paraId="6899DF70" w14:textId="41960982" w:rsidR="00A72612" w:rsidRPr="00881A69" w:rsidRDefault="00A72612" w:rsidP="00F85EDD">
      <w:pPr>
        <w:pStyle w:val="Akapitzlist"/>
        <w:numPr>
          <w:ilvl w:val="0"/>
          <w:numId w:val="5"/>
        </w:numPr>
        <w:autoSpaceDE w:val="0"/>
        <w:spacing w:line="360" w:lineRule="auto"/>
        <w:ind w:left="284"/>
        <w:jc w:val="both"/>
        <w:rPr>
          <w:sz w:val="22"/>
          <w:szCs w:val="22"/>
        </w:rPr>
      </w:pPr>
      <w:r w:rsidRPr="00881A69">
        <w:rPr>
          <w:sz w:val="22"/>
          <w:szCs w:val="22"/>
        </w:rPr>
        <w:t xml:space="preserve">Zapłata nastąpi przelewem na konto Wykonawcy w terminie </w:t>
      </w:r>
      <w:r w:rsidR="00A07128">
        <w:rPr>
          <w:sz w:val="22"/>
          <w:szCs w:val="22"/>
        </w:rPr>
        <w:t xml:space="preserve">do </w:t>
      </w:r>
      <w:r w:rsidRPr="00881A69">
        <w:rPr>
          <w:sz w:val="22"/>
          <w:szCs w:val="22"/>
        </w:rPr>
        <w:t>30 dni od daty otrzymania faktury.</w:t>
      </w:r>
    </w:p>
    <w:p w14:paraId="721DB077" w14:textId="77777777" w:rsidR="00A72612" w:rsidRDefault="00A72612" w:rsidP="00F85EDD">
      <w:pPr>
        <w:pStyle w:val="Akapitzlist"/>
        <w:numPr>
          <w:ilvl w:val="0"/>
          <w:numId w:val="5"/>
        </w:numPr>
        <w:autoSpaceDE w:val="0"/>
        <w:spacing w:line="360" w:lineRule="auto"/>
        <w:ind w:left="284"/>
        <w:jc w:val="both"/>
        <w:rPr>
          <w:sz w:val="22"/>
          <w:szCs w:val="22"/>
        </w:rPr>
      </w:pPr>
      <w:r w:rsidRPr="00881A69">
        <w:rPr>
          <w:sz w:val="22"/>
          <w:szCs w:val="22"/>
        </w:rPr>
        <w:t>Za datę zapłaty uznaje się datę obciążenia rachunku bankowego Zamawiającego.</w:t>
      </w:r>
    </w:p>
    <w:p w14:paraId="7807C1D5" w14:textId="77777777" w:rsidR="004A2787" w:rsidRPr="004A2787" w:rsidRDefault="004A2787" w:rsidP="004A2787">
      <w:pPr>
        <w:pStyle w:val="Akapitzlist"/>
        <w:numPr>
          <w:ilvl w:val="0"/>
          <w:numId w:val="5"/>
        </w:numPr>
        <w:autoSpaceDE w:val="0"/>
        <w:spacing w:line="360" w:lineRule="auto"/>
        <w:ind w:left="284"/>
        <w:jc w:val="both"/>
        <w:rPr>
          <w:sz w:val="22"/>
          <w:szCs w:val="22"/>
        </w:rPr>
      </w:pPr>
      <w:r w:rsidRPr="004A2787">
        <w:rPr>
          <w:sz w:val="22"/>
          <w:szCs w:val="22"/>
        </w:rPr>
        <w:t>Zamawiający oświadcza, że dokonuje przelewu metodą podzielonej płatności.</w:t>
      </w:r>
    </w:p>
    <w:p w14:paraId="5CA40B47" w14:textId="016202CB" w:rsidR="00C613BB" w:rsidRPr="00154A7F" w:rsidRDefault="00C613BB" w:rsidP="00C613BB">
      <w:pPr>
        <w:numPr>
          <w:ilvl w:val="0"/>
          <w:numId w:val="5"/>
        </w:numPr>
        <w:tabs>
          <w:tab w:val="left" w:pos="284"/>
        </w:tabs>
        <w:suppressAutoHyphens w:val="0"/>
        <w:autoSpaceDE w:val="0"/>
        <w:autoSpaceDN w:val="0"/>
        <w:adjustRightInd w:val="0"/>
        <w:spacing w:line="360" w:lineRule="auto"/>
        <w:ind w:left="284"/>
        <w:jc w:val="both"/>
        <w:rPr>
          <w:sz w:val="22"/>
          <w:szCs w:val="22"/>
        </w:rPr>
      </w:pPr>
      <w:r w:rsidRPr="00154A7F">
        <w:rPr>
          <w:sz w:val="22"/>
          <w:szCs w:val="22"/>
        </w:rPr>
        <w:t>Wykonawca uprawniony jest do wystawienia ustrukturyzowanej faktury elektronicznej na zasadach określonych w Ustawie z dnia 9 listopada 2018 r. o elektronicznym fakturowaniu w</w:t>
      </w:r>
      <w:r>
        <w:rPr>
          <w:sz w:val="22"/>
          <w:szCs w:val="22"/>
        </w:rPr>
        <w:t xml:space="preserve"> </w:t>
      </w:r>
      <w:r w:rsidRPr="00154A7F">
        <w:rPr>
          <w:sz w:val="22"/>
          <w:szCs w:val="22"/>
        </w:rPr>
        <w:t>zamówieniach publicznych, koncesjach na roboty budowlane lub usługi oraz partnerstwie</w:t>
      </w:r>
      <w:r>
        <w:rPr>
          <w:sz w:val="22"/>
          <w:szCs w:val="22"/>
        </w:rPr>
        <w:t xml:space="preserve"> </w:t>
      </w:r>
      <w:r w:rsidRPr="00154A7F">
        <w:rPr>
          <w:sz w:val="22"/>
          <w:szCs w:val="22"/>
        </w:rPr>
        <w:t>publiczno-prywatnym (Dz. U. z 20</w:t>
      </w:r>
      <w:r>
        <w:rPr>
          <w:sz w:val="22"/>
          <w:szCs w:val="22"/>
        </w:rPr>
        <w:t>20</w:t>
      </w:r>
      <w:r w:rsidR="00490CA3">
        <w:rPr>
          <w:sz w:val="22"/>
          <w:szCs w:val="22"/>
        </w:rPr>
        <w:t xml:space="preserve"> r. </w:t>
      </w:r>
      <w:r w:rsidRPr="00154A7F">
        <w:rPr>
          <w:sz w:val="22"/>
          <w:szCs w:val="22"/>
        </w:rPr>
        <w:t xml:space="preserve"> poz. </w:t>
      </w:r>
      <w:r>
        <w:rPr>
          <w:sz w:val="22"/>
          <w:szCs w:val="22"/>
        </w:rPr>
        <w:t>1666 z późn. zm.</w:t>
      </w:r>
      <w:r w:rsidRPr="00154A7F">
        <w:rPr>
          <w:sz w:val="22"/>
          <w:szCs w:val="22"/>
        </w:rPr>
        <w:t>).</w:t>
      </w:r>
    </w:p>
    <w:p w14:paraId="1C518939" w14:textId="77777777" w:rsidR="00A72612" w:rsidRPr="00881A69" w:rsidRDefault="00A72612" w:rsidP="00F85EDD">
      <w:pPr>
        <w:pStyle w:val="Akapitzlist"/>
        <w:autoSpaceDE w:val="0"/>
        <w:spacing w:line="360" w:lineRule="auto"/>
        <w:ind w:left="284"/>
        <w:jc w:val="both"/>
        <w:rPr>
          <w:sz w:val="22"/>
          <w:szCs w:val="22"/>
        </w:rPr>
      </w:pPr>
    </w:p>
    <w:p w14:paraId="7F0A0ECB" w14:textId="5B7B6B5B" w:rsidR="00CE37AE" w:rsidRPr="00881A69" w:rsidRDefault="00CE37AE" w:rsidP="00F85EDD">
      <w:pPr>
        <w:pStyle w:val="Tekstpodstawowy"/>
        <w:spacing w:line="360" w:lineRule="auto"/>
        <w:ind w:left="284"/>
        <w:jc w:val="center"/>
        <w:rPr>
          <w:sz w:val="22"/>
          <w:szCs w:val="22"/>
        </w:rPr>
      </w:pPr>
      <w:r w:rsidRPr="00881A69">
        <w:rPr>
          <w:sz w:val="22"/>
          <w:szCs w:val="22"/>
        </w:rPr>
        <w:t xml:space="preserve">§ </w:t>
      </w:r>
      <w:r w:rsidR="002A2CAB">
        <w:rPr>
          <w:sz w:val="22"/>
          <w:szCs w:val="22"/>
        </w:rPr>
        <w:t>5</w:t>
      </w:r>
    </w:p>
    <w:p w14:paraId="35D1A128" w14:textId="65166A6C" w:rsidR="00D14977" w:rsidRPr="00881A69" w:rsidRDefault="00D14977" w:rsidP="00F85EDD">
      <w:pPr>
        <w:pStyle w:val="Akapitzlist"/>
        <w:numPr>
          <w:ilvl w:val="0"/>
          <w:numId w:val="9"/>
        </w:numPr>
        <w:autoSpaceDE w:val="0"/>
        <w:spacing w:line="360" w:lineRule="auto"/>
        <w:ind w:left="284"/>
        <w:jc w:val="both"/>
        <w:rPr>
          <w:sz w:val="22"/>
          <w:szCs w:val="22"/>
        </w:rPr>
      </w:pPr>
      <w:r w:rsidRPr="00881A69">
        <w:rPr>
          <w:sz w:val="22"/>
          <w:szCs w:val="22"/>
        </w:rPr>
        <w:t>Wykonawca udzieli Zamawiaj</w:t>
      </w:r>
      <w:r w:rsidRPr="00881A69">
        <w:rPr>
          <w:rFonts w:eastAsia="TimesNewRoman"/>
          <w:sz w:val="22"/>
          <w:szCs w:val="22"/>
        </w:rPr>
        <w:t>ą</w:t>
      </w:r>
      <w:r w:rsidRPr="00881A69">
        <w:rPr>
          <w:sz w:val="22"/>
          <w:szCs w:val="22"/>
        </w:rPr>
        <w:t>cemu</w:t>
      </w:r>
      <w:r w:rsidR="00747033" w:rsidRPr="00881A69">
        <w:rPr>
          <w:sz w:val="22"/>
          <w:szCs w:val="22"/>
        </w:rPr>
        <w:t xml:space="preserve"> </w:t>
      </w:r>
      <w:r w:rsidR="002A2CAB">
        <w:rPr>
          <w:sz w:val="22"/>
          <w:szCs w:val="22"/>
        </w:rPr>
        <w:t>60 miesięcy</w:t>
      </w:r>
      <w:r w:rsidRPr="00881A69">
        <w:rPr>
          <w:sz w:val="22"/>
          <w:szCs w:val="22"/>
        </w:rPr>
        <w:t xml:space="preserve"> gwarancji licz</w:t>
      </w:r>
      <w:r w:rsidRPr="00881A69">
        <w:rPr>
          <w:rFonts w:eastAsia="TimesNewRoman"/>
          <w:sz w:val="22"/>
          <w:szCs w:val="22"/>
        </w:rPr>
        <w:t>ą</w:t>
      </w:r>
      <w:r w:rsidR="000E77AC" w:rsidRPr="00881A69">
        <w:rPr>
          <w:sz w:val="22"/>
          <w:szCs w:val="22"/>
        </w:rPr>
        <w:t>c od daty odbioru</w:t>
      </w:r>
      <w:r w:rsidRPr="00881A69">
        <w:rPr>
          <w:sz w:val="22"/>
          <w:szCs w:val="22"/>
        </w:rPr>
        <w:t>.</w:t>
      </w:r>
    </w:p>
    <w:p w14:paraId="24685124" w14:textId="010C106A" w:rsidR="00A72612" w:rsidRPr="00303261" w:rsidRDefault="00786B33" w:rsidP="00303261">
      <w:pPr>
        <w:pStyle w:val="Akapitzlist"/>
        <w:numPr>
          <w:ilvl w:val="0"/>
          <w:numId w:val="9"/>
        </w:numPr>
        <w:autoSpaceDE w:val="0"/>
        <w:spacing w:line="360" w:lineRule="auto"/>
        <w:ind w:left="284"/>
        <w:jc w:val="both"/>
        <w:rPr>
          <w:sz w:val="22"/>
          <w:szCs w:val="22"/>
        </w:rPr>
      </w:pPr>
      <w:r w:rsidRPr="00786B33">
        <w:rPr>
          <w:color w:val="000000"/>
          <w:sz w:val="22"/>
          <w:szCs w:val="22"/>
        </w:rPr>
        <w:t xml:space="preserve">Strony ustalają, że czas obowiązywania rękojmi </w:t>
      </w:r>
      <w:r w:rsidR="00A07128">
        <w:rPr>
          <w:color w:val="000000"/>
          <w:sz w:val="22"/>
          <w:szCs w:val="22"/>
        </w:rPr>
        <w:t xml:space="preserve">za wady </w:t>
      </w:r>
      <w:r w:rsidRPr="00786B33">
        <w:rPr>
          <w:color w:val="000000"/>
          <w:sz w:val="22"/>
          <w:szCs w:val="22"/>
        </w:rPr>
        <w:t>wynosi 60 miesięcy i biegnie równolegle z okresem gwarancji.</w:t>
      </w:r>
    </w:p>
    <w:p w14:paraId="128642C6" w14:textId="77777777" w:rsidR="00303261" w:rsidRPr="00881A69" w:rsidRDefault="00303261" w:rsidP="00A27217">
      <w:pPr>
        <w:autoSpaceDE w:val="0"/>
        <w:spacing w:line="360" w:lineRule="auto"/>
        <w:jc w:val="both"/>
        <w:rPr>
          <w:sz w:val="22"/>
          <w:szCs w:val="22"/>
        </w:rPr>
      </w:pPr>
    </w:p>
    <w:p w14:paraId="43BC5EF3" w14:textId="1DC3ED37" w:rsidR="00A27217" w:rsidRPr="00881A69" w:rsidRDefault="00A27217" w:rsidP="002A2CAB">
      <w:pPr>
        <w:pStyle w:val="Tekstpodstawowy"/>
        <w:spacing w:line="360" w:lineRule="auto"/>
        <w:jc w:val="center"/>
        <w:rPr>
          <w:sz w:val="22"/>
          <w:szCs w:val="22"/>
        </w:rPr>
      </w:pPr>
      <w:r w:rsidRPr="00881A69">
        <w:rPr>
          <w:sz w:val="22"/>
          <w:szCs w:val="22"/>
        </w:rPr>
        <w:t xml:space="preserve">§ </w:t>
      </w:r>
      <w:r w:rsidR="00CF72E7">
        <w:rPr>
          <w:sz w:val="22"/>
          <w:szCs w:val="22"/>
        </w:rPr>
        <w:t>6</w:t>
      </w:r>
    </w:p>
    <w:p w14:paraId="2C9372E2" w14:textId="77777777" w:rsidR="00045C34" w:rsidRPr="00881A69" w:rsidRDefault="00045C34" w:rsidP="00045C34">
      <w:pPr>
        <w:autoSpaceDE w:val="0"/>
        <w:spacing w:line="360" w:lineRule="auto"/>
        <w:jc w:val="both"/>
        <w:rPr>
          <w:sz w:val="22"/>
          <w:szCs w:val="22"/>
        </w:rPr>
      </w:pPr>
      <w:r w:rsidRPr="00881A69">
        <w:rPr>
          <w:sz w:val="22"/>
          <w:szCs w:val="22"/>
        </w:rPr>
        <w:lastRenderedPageBreak/>
        <w:t>Z tytułu nienale</w:t>
      </w:r>
      <w:r w:rsidRPr="00881A69">
        <w:rPr>
          <w:rFonts w:eastAsia="TimesNewRoman"/>
          <w:sz w:val="22"/>
          <w:szCs w:val="22"/>
        </w:rPr>
        <w:t>ż</w:t>
      </w:r>
      <w:r w:rsidRPr="00881A69">
        <w:rPr>
          <w:sz w:val="22"/>
          <w:szCs w:val="22"/>
        </w:rPr>
        <w:t>ytego wykonania umowy strony ustalaj</w:t>
      </w:r>
      <w:r w:rsidRPr="00881A69">
        <w:rPr>
          <w:rFonts w:eastAsia="TimesNewRoman"/>
          <w:sz w:val="22"/>
          <w:szCs w:val="22"/>
        </w:rPr>
        <w:t xml:space="preserve">ą </w:t>
      </w:r>
      <w:r w:rsidRPr="00881A69">
        <w:rPr>
          <w:sz w:val="22"/>
          <w:szCs w:val="22"/>
        </w:rPr>
        <w:t>odpowiedzialno</w:t>
      </w:r>
      <w:r w:rsidRPr="00881A69">
        <w:rPr>
          <w:rFonts w:eastAsia="TimesNewRoman"/>
          <w:sz w:val="22"/>
          <w:szCs w:val="22"/>
        </w:rPr>
        <w:t xml:space="preserve">ść </w:t>
      </w:r>
      <w:r w:rsidRPr="00881A69">
        <w:rPr>
          <w:sz w:val="22"/>
          <w:szCs w:val="22"/>
        </w:rPr>
        <w:t>w formie kar umownych nale</w:t>
      </w:r>
      <w:r w:rsidRPr="00881A69">
        <w:rPr>
          <w:rFonts w:eastAsia="TimesNewRoman"/>
          <w:sz w:val="22"/>
          <w:szCs w:val="22"/>
        </w:rPr>
        <w:t>ż</w:t>
      </w:r>
      <w:r w:rsidRPr="00881A69">
        <w:rPr>
          <w:sz w:val="22"/>
          <w:szCs w:val="22"/>
        </w:rPr>
        <w:t>nych w nast</w:t>
      </w:r>
      <w:r w:rsidRPr="00881A69">
        <w:rPr>
          <w:rFonts w:eastAsia="TimesNewRoman"/>
          <w:sz w:val="22"/>
          <w:szCs w:val="22"/>
        </w:rPr>
        <w:t>ę</w:t>
      </w:r>
      <w:r w:rsidRPr="00881A69">
        <w:rPr>
          <w:sz w:val="22"/>
          <w:szCs w:val="22"/>
        </w:rPr>
        <w:t>puj</w:t>
      </w:r>
      <w:r w:rsidRPr="00881A69">
        <w:rPr>
          <w:rFonts w:eastAsia="TimesNewRoman"/>
          <w:sz w:val="22"/>
          <w:szCs w:val="22"/>
        </w:rPr>
        <w:t>ą</w:t>
      </w:r>
      <w:r w:rsidRPr="00881A69">
        <w:rPr>
          <w:sz w:val="22"/>
          <w:szCs w:val="22"/>
        </w:rPr>
        <w:t>cych wypadkach i wysoko</w:t>
      </w:r>
      <w:r w:rsidRPr="00881A69">
        <w:rPr>
          <w:rFonts w:eastAsia="TimesNewRoman"/>
          <w:sz w:val="22"/>
          <w:szCs w:val="22"/>
        </w:rPr>
        <w:t>ś</w:t>
      </w:r>
      <w:r w:rsidRPr="00881A69">
        <w:rPr>
          <w:sz w:val="22"/>
          <w:szCs w:val="22"/>
        </w:rPr>
        <w:t>ciach:</w:t>
      </w:r>
    </w:p>
    <w:p w14:paraId="2FAB2371"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Wykonawca zapłaci Zamawiaj</w:t>
      </w:r>
      <w:r w:rsidRPr="00881A69">
        <w:rPr>
          <w:rFonts w:eastAsia="TimesNewRoman"/>
          <w:sz w:val="22"/>
          <w:szCs w:val="22"/>
        </w:rPr>
        <w:t>ą</w:t>
      </w:r>
      <w:r w:rsidRPr="00881A69">
        <w:rPr>
          <w:sz w:val="22"/>
          <w:szCs w:val="22"/>
        </w:rPr>
        <w:t>cemu kary umowne:</w:t>
      </w:r>
    </w:p>
    <w:p w14:paraId="537B69A3" w14:textId="62DC3E76" w:rsidR="00045C34" w:rsidRPr="00881A69" w:rsidRDefault="00045C34"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odst</w:t>
      </w:r>
      <w:r w:rsidRPr="00881A69">
        <w:rPr>
          <w:rFonts w:eastAsia="TimesNewRoman"/>
          <w:sz w:val="22"/>
          <w:szCs w:val="22"/>
        </w:rPr>
        <w:t>ą</w:t>
      </w:r>
      <w:r w:rsidRPr="00881A69">
        <w:rPr>
          <w:sz w:val="22"/>
          <w:szCs w:val="22"/>
        </w:rPr>
        <w:t>pienia Zamawiaj</w:t>
      </w:r>
      <w:r w:rsidRPr="00881A69">
        <w:rPr>
          <w:rFonts w:eastAsia="TimesNewRoman"/>
          <w:sz w:val="22"/>
          <w:szCs w:val="22"/>
        </w:rPr>
        <w:t>ą</w:t>
      </w:r>
      <w:r w:rsidRPr="00881A69">
        <w:rPr>
          <w:sz w:val="22"/>
          <w:szCs w:val="22"/>
        </w:rPr>
        <w:t>cego od realizacji umowy z przyczyn zale</w:t>
      </w:r>
      <w:r w:rsidRPr="00881A69">
        <w:rPr>
          <w:rFonts w:eastAsia="TimesNewRoman"/>
          <w:sz w:val="22"/>
          <w:szCs w:val="22"/>
        </w:rPr>
        <w:t>ż</w:t>
      </w:r>
      <w:r w:rsidRPr="00881A69">
        <w:rPr>
          <w:sz w:val="22"/>
          <w:szCs w:val="22"/>
        </w:rPr>
        <w:t>nych od Wykonawcy, w wysoko</w:t>
      </w:r>
      <w:r w:rsidRPr="00881A69">
        <w:rPr>
          <w:rFonts w:eastAsia="TimesNewRoman"/>
          <w:sz w:val="22"/>
          <w:szCs w:val="22"/>
        </w:rPr>
        <w:t>ś</w:t>
      </w:r>
      <w:r w:rsidRPr="00881A69">
        <w:rPr>
          <w:sz w:val="22"/>
          <w:szCs w:val="22"/>
        </w:rPr>
        <w:t>ci 10% 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CF72E7">
        <w:rPr>
          <w:sz w:val="22"/>
          <w:szCs w:val="22"/>
        </w:rPr>
        <w:t>4</w:t>
      </w:r>
      <w:r w:rsidRPr="00881A69">
        <w:rPr>
          <w:sz w:val="22"/>
          <w:szCs w:val="22"/>
        </w:rPr>
        <w:t xml:space="preserve"> ust 1,</w:t>
      </w:r>
    </w:p>
    <w:p w14:paraId="409065E9" w14:textId="36552C87" w:rsidR="00045C34" w:rsidRPr="00881A69" w:rsidRDefault="00045C34"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odst</w:t>
      </w:r>
      <w:r w:rsidRPr="00881A69">
        <w:rPr>
          <w:rFonts w:eastAsia="TimesNewRoman"/>
          <w:sz w:val="22"/>
          <w:szCs w:val="22"/>
        </w:rPr>
        <w:t>ą</w:t>
      </w:r>
      <w:r w:rsidRPr="00881A69">
        <w:rPr>
          <w:sz w:val="22"/>
          <w:szCs w:val="22"/>
        </w:rPr>
        <w:t>pienia Wykonawcy od realizacji umowy z przyczyn zale</w:t>
      </w:r>
      <w:r w:rsidRPr="00881A69">
        <w:rPr>
          <w:rFonts w:eastAsia="TimesNewRoman"/>
          <w:sz w:val="22"/>
          <w:szCs w:val="22"/>
        </w:rPr>
        <w:t>ż</w:t>
      </w:r>
      <w:r w:rsidRPr="00881A69">
        <w:rPr>
          <w:sz w:val="22"/>
          <w:szCs w:val="22"/>
        </w:rPr>
        <w:t>nych od Wykonawcy, w wysoko</w:t>
      </w:r>
      <w:r w:rsidRPr="00881A69">
        <w:rPr>
          <w:rFonts w:eastAsia="TimesNewRoman"/>
          <w:sz w:val="22"/>
          <w:szCs w:val="22"/>
        </w:rPr>
        <w:t>ś</w:t>
      </w:r>
      <w:r w:rsidRPr="00881A69">
        <w:rPr>
          <w:sz w:val="22"/>
          <w:szCs w:val="22"/>
        </w:rPr>
        <w:t>ci 10% 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w:t>
      </w:r>
    </w:p>
    <w:p w14:paraId="7EA2715C" w14:textId="7C9A13F3" w:rsidR="006F52AA" w:rsidRDefault="006F52AA"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w:t>
      </w:r>
      <w:r w:rsidR="00A45480">
        <w:rPr>
          <w:sz w:val="22"/>
          <w:szCs w:val="22"/>
        </w:rPr>
        <w:t xml:space="preserve">zwłoki w wykonaniu </w:t>
      </w:r>
      <w:bookmarkStart w:id="1" w:name="_Hlk75945329"/>
      <w:r w:rsidR="00A45480">
        <w:rPr>
          <w:sz w:val="22"/>
          <w:szCs w:val="22"/>
        </w:rPr>
        <w:t xml:space="preserve">umowy </w:t>
      </w:r>
      <w:r w:rsidRPr="00881A69">
        <w:rPr>
          <w:sz w:val="22"/>
          <w:szCs w:val="22"/>
        </w:rPr>
        <w:t>w wysoko</w:t>
      </w:r>
      <w:r w:rsidRPr="00881A69">
        <w:rPr>
          <w:rFonts w:eastAsia="TimesNewRoman"/>
          <w:sz w:val="22"/>
          <w:szCs w:val="22"/>
        </w:rPr>
        <w:t>ś</w:t>
      </w:r>
      <w:r w:rsidRPr="00881A69">
        <w:rPr>
          <w:sz w:val="22"/>
          <w:szCs w:val="22"/>
        </w:rPr>
        <w:t xml:space="preserve">ci 0,5 % </w:t>
      </w:r>
      <w:bookmarkStart w:id="2" w:name="_Hlk75945284"/>
      <w:r w:rsidRPr="00881A69">
        <w:rPr>
          <w:sz w:val="22"/>
          <w:szCs w:val="22"/>
        </w:rPr>
        <w:t>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 </w:t>
      </w:r>
      <w:bookmarkStart w:id="3" w:name="_Hlk75945520"/>
      <w:bookmarkEnd w:id="2"/>
      <w:r w:rsidRPr="00881A69">
        <w:rPr>
          <w:sz w:val="22"/>
          <w:szCs w:val="22"/>
        </w:rPr>
        <w:t>za ka</w:t>
      </w:r>
      <w:r w:rsidRPr="00881A69">
        <w:rPr>
          <w:rFonts w:eastAsia="TimesNewRoman"/>
          <w:sz w:val="22"/>
          <w:szCs w:val="22"/>
        </w:rPr>
        <w:t>ż</w:t>
      </w:r>
      <w:r w:rsidRPr="00881A69">
        <w:rPr>
          <w:sz w:val="22"/>
          <w:szCs w:val="22"/>
        </w:rPr>
        <w:t>dy dzień</w:t>
      </w:r>
      <w:r w:rsidRPr="00881A69">
        <w:rPr>
          <w:rFonts w:eastAsia="TimesNewRoman"/>
          <w:sz w:val="22"/>
          <w:szCs w:val="22"/>
        </w:rPr>
        <w:t xml:space="preserve"> </w:t>
      </w:r>
      <w:r w:rsidR="00A45480">
        <w:rPr>
          <w:sz w:val="22"/>
          <w:szCs w:val="22"/>
        </w:rPr>
        <w:t>zwłoki</w:t>
      </w:r>
      <w:bookmarkEnd w:id="1"/>
      <w:bookmarkEnd w:id="3"/>
      <w:r w:rsidR="00FE1698">
        <w:rPr>
          <w:sz w:val="22"/>
          <w:szCs w:val="22"/>
        </w:rPr>
        <w:t>,</w:t>
      </w:r>
    </w:p>
    <w:p w14:paraId="38E3CED5" w14:textId="15279DEA" w:rsidR="00DE2137" w:rsidRPr="00881A69" w:rsidRDefault="00DE2137" w:rsidP="005B7EED">
      <w:pPr>
        <w:pStyle w:val="Akapitzlist"/>
        <w:numPr>
          <w:ilvl w:val="0"/>
          <w:numId w:val="34"/>
        </w:numPr>
        <w:autoSpaceDE w:val="0"/>
        <w:spacing w:line="360" w:lineRule="auto"/>
        <w:ind w:left="709" w:hanging="283"/>
        <w:jc w:val="both"/>
        <w:rPr>
          <w:sz w:val="22"/>
          <w:szCs w:val="22"/>
        </w:rPr>
      </w:pPr>
      <w:r>
        <w:rPr>
          <w:sz w:val="22"/>
          <w:szCs w:val="22"/>
        </w:rPr>
        <w:t xml:space="preserve"> z tytułu zwłoki w rozpatrzeniu reklamacji powyżej 14 dni od zgłoszenia w wysokości 0,2% </w:t>
      </w:r>
      <w:r w:rsidRPr="00881A69">
        <w:rPr>
          <w:sz w:val="22"/>
          <w:szCs w:val="22"/>
        </w:rPr>
        <w:t>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w:t>
      </w:r>
      <w:r w:rsidR="00FE1698">
        <w:rPr>
          <w:sz w:val="22"/>
          <w:szCs w:val="22"/>
        </w:rPr>
        <w:t xml:space="preserve"> </w:t>
      </w:r>
      <w:r w:rsidR="00FE1698" w:rsidRPr="00881A69">
        <w:rPr>
          <w:sz w:val="22"/>
          <w:szCs w:val="22"/>
        </w:rPr>
        <w:t>za ka</w:t>
      </w:r>
      <w:r w:rsidR="00FE1698" w:rsidRPr="00881A69">
        <w:rPr>
          <w:rFonts w:eastAsia="TimesNewRoman"/>
          <w:sz w:val="22"/>
          <w:szCs w:val="22"/>
        </w:rPr>
        <w:t>ż</w:t>
      </w:r>
      <w:r w:rsidR="00FE1698" w:rsidRPr="00881A69">
        <w:rPr>
          <w:sz w:val="22"/>
          <w:szCs w:val="22"/>
        </w:rPr>
        <w:t>dy dzień</w:t>
      </w:r>
      <w:r w:rsidR="00FE1698" w:rsidRPr="00881A69">
        <w:rPr>
          <w:rFonts w:eastAsia="TimesNewRoman"/>
          <w:sz w:val="22"/>
          <w:szCs w:val="22"/>
        </w:rPr>
        <w:t xml:space="preserve"> </w:t>
      </w:r>
      <w:r w:rsidR="00FE1698">
        <w:rPr>
          <w:sz w:val="22"/>
          <w:szCs w:val="22"/>
        </w:rPr>
        <w:t>zwłoki</w:t>
      </w:r>
      <w:r w:rsidR="00FE1698" w:rsidRPr="00881A69">
        <w:rPr>
          <w:sz w:val="22"/>
          <w:szCs w:val="22"/>
        </w:rPr>
        <w:t>.</w:t>
      </w:r>
    </w:p>
    <w:p w14:paraId="16829753"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Wykonawcy przysługuj</w:t>
      </w:r>
      <w:r w:rsidRPr="00881A69">
        <w:rPr>
          <w:rFonts w:eastAsia="TimesNewRoman"/>
          <w:sz w:val="22"/>
          <w:szCs w:val="22"/>
        </w:rPr>
        <w:t xml:space="preserve">ą </w:t>
      </w:r>
      <w:r w:rsidRPr="00881A69">
        <w:rPr>
          <w:sz w:val="22"/>
          <w:szCs w:val="22"/>
        </w:rPr>
        <w:t>odsetki ustawowe w przypadku opó</w:t>
      </w:r>
      <w:r w:rsidRPr="00881A69">
        <w:rPr>
          <w:rFonts w:eastAsia="TimesNewRoman"/>
          <w:sz w:val="22"/>
          <w:szCs w:val="22"/>
        </w:rPr>
        <w:t>ź</w:t>
      </w:r>
      <w:r w:rsidRPr="00881A69">
        <w:rPr>
          <w:sz w:val="22"/>
          <w:szCs w:val="22"/>
        </w:rPr>
        <w:t>nienia w zapłacie faktur.</w:t>
      </w:r>
    </w:p>
    <w:p w14:paraId="2AF40BBE"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Wykonawca wyra</w:t>
      </w:r>
      <w:r w:rsidRPr="00881A69">
        <w:rPr>
          <w:rFonts w:eastAsia="TimesNewRoman"/>
          <w:sz w:val="22"/>
          <w:szCs w:val="22"/>
        </w:rPr>
        <w:t>ż</w:t>
      </w:r>
      <w:r w:rsidRPr="00881A69">
        <w:rPr>
          <w:sz w:val="22"/>
          <w:szCs w:val="22"/>
        </w:rPr>
        <w:t>a zgod</w:t>
      </w:r>
      <w:r w:rsidRPr="00881A69">
        <w:rPr>
          <w:rFonts w:eastAsia="TimesNewRoman"/>
          <w:sz w:val="22"/>
          <w:szCs w:val="22"/>
        </w:rPr>
        <w:t xml:space="preserve">ę </w:t>
      </w:r>
      <w:r w:rsidRPr="00881A69">
        <w:rPr>
          <w:sz w:val="22"/>
          <w:szCs w:val="22"/>
        </w:rPr>
        <w:t>na potr</w:t>
      </w:r>
      <w:r w:rsidRPr="00881A69">
        <w:rPr>
          <w:rFonts w:eastAsia="TimesNewRoman"/>
          <w:sz w:val="22"/>
          <w:szCs w:val="22"/>
        </w:rPr>
        <w:t>ą</w:t>
      </w:r>
      <w:r w:rsidRPr="00881A69">
        <w:rPr>
          <w:sz w:val="22"/>
          <w:szCs w:val="22"/>
        </w:rPr>
        <w:t>cenie nale</w:t>
      </w:r>
      <w:r w:rsidRPr="00881A69">
        <w:rPr>
          <w:rFonts w:eastAsia="TimesNewRoman"/>
          <w:sz w:val="22"/>
          <w:szCs w:val="22"/>
        </w:rPr>
        <w:t>ż</w:t>
      </w:r>
      <w:r w:rsidRPr="00881A69">
        <w:rPr>
          <w:sz w:val="22"/>
          <w:szCs w:val="22"/>
        </w:rPr>
        <w:t>no</w:t>
      </w:r>
      <w:r w:rsidRPr="00881A69">
        <w:rPr>
          <w:rFonts w:eastAsia="TimesNewRoman"/>
          <w:sz w:val="22"/>
          <w:szCs w:val="22"/>
        </w:rPr>
        <w:t>ś</w:t>
      </w:r>
      <w:r w:rsidRPr="00881A69">
        <w:rPr>
          <w:sz w:val="22"/>
          <w:szCs w:val="22"/>
        </w:rPr>
        <w:t>ci z tytułu kar umownych z faktury.</w:t>
      </w:r>
    </w:p>
    <w:p w14:paraId="6F734187" w14:textId="0D667974" w:rsidR="00045C34" w:rsidRDefault="00045C34" w:rsidP="00C61513">
      <w:pPr>
        <w:pStyle w:val="Akapitzlist"/>
        <w:numPr>
          <w:ilvl w:val="0"/>
          <w:numId w:val="15"/>
        </w:numPr>
        <w:autoSpaceDE w:val="0"/>
        <w:spacing w:line="360" w:lineRule="auto"/>
        <w:jc w:val="both"/>
        <w:rPr>
          <w:sz w:val="22"/>
          <w:szCs w:val="22"/>
        </w:rPr>
      </w:pPr>
      <w:r w:rsidRPr="00881A69">
        <w:rPr>
          <w:sz w:val="22"/>
          <w:szCs w:val="22"/>
        </w:rPr>
        <w:t>W przypadku, gdy kary umowne nie pokrywaj</w:t>
      </w:r>
      <w:r w:rsidRPr="00881A69">
        <w:rPr>
          <w:rFonts w:eastAsia="TimesNewRoman"/>
          <w:sz w:val="22"/>
          <w:szCs w:val="22"/>
        </w:rPr>
        <w:t xml:space="preserve">ą </w:t>
      </w:r>
      <w:r w:rsidRPr="00881A69">
        <w:rPr>
          <w:sz w:val="22"/>
          <w:szCs w:val="22"/>
        </w:rPr>
        <w:t>w cało</w:t>
      </w:r>
      <w:r w:rsidRPr="00881A69">
        <w:rPr>
          <w:rFonts w:eastAsia="TimesNewRoman"/>
          <w:sz w:val="22"/>
          <w:szCs w:val="22"/>
        </w:rPr>
        <w:t>ś</w:t>
      </w:r>
      <w:r w:rsidRPr="00881A69">
        <w:rPr>
          <w:sz w:val="22"/>
          <w:szCs w:val="22"/>
        </w:rPr>
        <w:t>ci poniesionej szkody,</w:t>
      </w:r>
      <w:r w:rsidR="007C2886">
        <w:rPr>
          <w:sz w:val="22"/>
          <w:szCs w:val="22"/>
        </w:rPr>
        <w:t xml:space="preserve"> Zamawiający</w:t>
      </w:r>
      <w:r w:rsidRPr="00881A69">
        <w:rPr>
          <w:sz w:val="22"/>
          <w:szCs w:val="22"/>
        </w:rPr>
        <w:t xml:space="preserve"> zastrzega</w:t>
      </w:r>
      <w:r w:rsidR="00342375">
        <w:rPr>
          <w:sz w:val="22"/>
          <w:szCs w:val="22"/>
        </w:rPr>
        <w:t xml:space="preserve"> sobie</w:t>
      </w:r>
      <w:r w:rsidRPr="00881A69">
        <w:rPr>
          <w:rFonts w:eastAsia="TimesNewRoman"/>
          <w:sz w:val="22"/>
          <w:szCs w:val="22"/>
        </w:rPr>
        <w:t xml:space="preserve"> </w:t>
      </w:r>
      <w:r w:rsidRPr="00881A69">
        <w:rPr>
          <w:sz w:val="22"/>
          <w:szCs w:val="22"/>
        </w:rPr>
        <w:t>mo</w:t>
      </w:r>
      <w:r w:rsidRPr="00881A69">
        <w:rPr>
          <w:rFonts w:eastAsia="TimesNewRoman"/>
          <w:sz w:val="22"/>
          <w:szCs w:val="22"/>
        </w:rPr>
        <w:t>ż</w:t>
      </w:r>
      <w:r w:rsidRPr="00881A69">
        <w:rPr>
          <w:sz w:val="22"/>
          <w:szCs w:val="22"/>
        </w:rPr>
        <w:t>liwo</w:t>
      </w:r>
      <w:r w:rsidRPr="00881A69">
        <w:rPr>
          <w:rFonts w:eastAsia="TimesNewRoman"/>
          <w:sz w:val="22"/>
          <w:szCs w:val="22"/>
        </w:rPr>
        <w:t xml:space="preserve">ść </w:t>
      </w:r>
      <w:r w:rsidRPr="00881A69">
        <w:rPr>
          <w:sz w:val="22"/>
          <w:szCs w:val="22"/>
        </w:rPr>
        <w:t>dochodzenia odszkodowania uzupełniaj</w:t>
      </w:r>
      <w:r w:rsidRPr="00881A69">
        <w:rPr>
          <w:rFonts w:eastAsia="TimesNewRoman"/>
          <w:sz w:val="22"/>
          <w:szCs w:val="22"/>
        </w:rPr>
        <w:t>ą</w:t>
      </w:r>
      <w:r w:rsidRPr="00881A69">
        <w:rPr>
          <w:sz w:val="22"/>
          <w:szCs w:val="22"/>
        </w:rPr>
        <w:t>cego na zasadach okre</w:t>
      </w:r>
      <w:r w:rsidRPr="00881A69">
        <w:rPr>
          <w:rFonts w:eastAsia="TimesNewRoman"/>
          <w:sz w:val="22"/>
          <w:szCs w:val="22"/>
        </w:rPr>
        <w:t>ś</w:t>
      </w:r>
      <w:r w:rsidRPr="00881A69">
        <w:rPr>
          <w:sz w:val="22"/>
          <w:szCs w:val="22"/>
        </w:rPr>
        <w:t>lonych przepisami Kodeksu cywilnego.</w:t>
      </w:r>
    </w:p>
    <w:p w14:paraId="2F4E0ED0" w14:textId="38A5CA2D" w:rsidR="00CF72E7" w:rsidRDefault="00996C97" w:rsidP="00C61513">
      <w:pPr>
        <w:pStyle w:val="Akapitzlist"/>
        <w:numPr>
          <w:ilvl w:val="0"/>
          <w:numId w:val="15"/>
        </w:numPr>
        <w:autoSpaceDE w:val="0"/>
        <w:spacing w:line="360" w:lineRule="auto"/>
        <w:jc w:val="both"/>
        <w:rPr>
          <w:sz w:val="22"/>
          <w:szCs w:val="22"/>
        </w:rPr>
      </w:pPr>
      <w:r>
        <w:rPr>
          <w:sz w:val="22"/>
          <w:szCs w:val="22"/>
        </w:rPr>
        <w:t>Maksymalna wartość k</w:t>
      </w:r>
      <w:r w:rsidR="005B7EED">
        <w:rPr>
          <w:sz w:val="22"/>
          <w:szCs w:val="22"/>
        </w:rPr>
        <w:t>a</w:t>
      </w:r>
      <w:r>
        <w:rPr>
          <w:sz w:val="22"/>
          <w:szCs w:val="22"/>
        </w:rPr>
        <w:t xml:space="preserve">r umownych nie może przekroczyć 30% </w:t>
      </w:r>
      <w:r w:rsidRPr="00996C97">
        <w:rPr>
          <w:sz w:val="22"/>
          <w:szCs w:val="22"/>
        </w:rPr>
        <w:t xml:space="preserve">wartości umowy netto określonej w § </w:t>
      </w:r>
      <w:r>
        <w:rPr>
          <w:sz w:val="22"/>
          <w:szCs w:val="22"/>
        </w:rPr>
        <w:t>4</w:t>
      </w:r>
      <w:r w:rsidRPr="00996C97">
        <w:rPr>
          <w:sz w:val="22"/>
          <w:szCs w:val="22"/>
        </w:rPr>
        <w:t xml:space="preserve"> ust 1</w:t>
      </w:r>
    </w:p>
    <w:p w14:paraId="67C93F98" w14:textId="77777777" w:rsidR="00CF72E7" w:rsidRDefault="00CF72E7" w:rsidP="00CF72E7">
      <w:pPr>
        <w:pStyle w:val="Tekstkomentarza1"/>
        <w:spacing w:line="360" w:lineRule="auto"/>
        <w:jc w:val="center"/>
        <w:rPr>
          <w:color w:val="000000"/>
          <w:sz w:val="22"/>
          <w:szCs w:val="22"/>
        </w:rPr>
      </w:pPr>
    </w:p>
    <w:p w14:paraId="77BCD03A" w14:textId="53D92029" w:rsidR="00BA36EF" w:rsidRPr="00BA36EF" w:rsidRDefault="00BA36EF" w:rsidP="00CF72E7">
      <w:pPr>
        <w:pStyle w:val="Tekstkomentarza1"/>
        <w:spacing w:line="360" w:lineRule="auto"/>
        <w:jc w:val="center"/>
      </w:pPr>
      <w:r w:rsidRPr="00BA36EF">
        <w:rPr>
          <w:color w:val="000000"/>
          <w:sz w:val="22"/>
          <w:szCs w:val="22"/>
        </w:rPr>
        <w:t xml:space="preserve">§ </w:t>
      </w:r>
      <w:r w:rsidR="00CF72E7">
        <w:rPr>
          <w:color w:val="000000"/>
          <w:sz w:val="22"/>
          <w:szCs w:val="22"/>
        </w:rPr>
        <w:t>7</w:t>
      </w:r>
    </w:p>
    <w:p w14:paraId="218D30B7" w14:textId="45A69AEA" w:rsidR="00E80100" w:rsidRDefault="00E80100" w:rsidP="00E80100">
      <w:pPr>
        <w:pStyle w:val="Tekstkomentarza1"/>
        <w:spacing w:line="360" w:lineRule="auto"/>
        <w:ind w:left="426"/>
        <w:jc w:val="both"/>
      </w:pPr>
      <w:r>
        <w:rPr>
          <w:color w:val="000000"/>
          <w:sz w:val="22"/>
          <w:szCs w:val="22"/>
        </w:rPr>
        <w:t xml:space="preserve">1. Zamawiającemu przysługuje prawo odstąpienia od umowy w terminie 7 </w:t>
      </w:r>
      <w:r w:rsidR="00CF72E7">
        <w:rPr>
          <w:color w:val="000000"/>
          <w:sz w:val="22"/>
          <w:szCs w:val="22"/>
        </w:rPr>
        <w:t>dni od</w:t>
      </w:r>
      <w:r>
        <w:rPr>
          <w:color w:val="000000"/>
          <w:sz w:val="22"/>
          <w:szCs w:val="22"/>
        </w:rPr>
        <w:t xml:space="preserve"> wystąpienia zdarzenia w następujących przypadkach:</w:t>
      </w:r>
    </w:p>
    <w:p w14:paraId="4092A8D5" w14:textId="77777777" w:rsidR="00E80100" w:rsidRDefault="00E80100" w:rsidP="00E80100">
      <w:pPr>
        <w:pStyle w:val="Tekstkomentarza1"/>
        <w:numPr>
          <w:ilvl w:val="0"/>
          <w:numId w:val="24"/>
        </w:numPr>
        <w:spacing w:line="360" w:lineRule="auto"/>
        <w:jc w:val="both"/>
      </w:pPr>
      <w:r>
        <w:rPr>
          <w:color w:val="000000"/>
          <w:sz w:val="22"/>
          <w:szCs w:val="22"/>
        </w:rPr>
        <w:t xml:space="preserve">Wykonawca </w:t>
      </w:r>
      <w:r w:rsidR="00EC2A47">
        <w:rPr>
          <w:color w:val="000000"/>
          <w:sz w:val="22"/>
          <w:szCs w:val="22"/>
        </w:rPr>
        <w:t>opóźnia się z wykonaniem robót</w:t>
      </w:r>
      <w:r>
        <w:rPr>
          <w:color w:val="000000"/>
          <w:sz w:val="22"/>
          <w:szCs w:val="22"/>
        </w:rPr>
        <w:t xml:space="preserve"> </w:t>
      </w:r>
      <w:r w:rsidR="00EC2A47">
        <w:rPr>
          <w:color w:val="000000"/>
          <w:sz w:val="22"/>
          <w:szCs w:val="22"/>
        </w:rPr>
        <w:t>przez 3 dni</w:t>
      </w:r>
      <w:r>
        <w:rPr>
          <w:color w:val="000000"/>
          <w:sz w:val="22"/>
          <w:szCs w:val="22"/>
        </w:rPr>
        <w:t xml:space="preserve"> lub przerwał roboty i ich nie wznowił, mimo pisemnego wezwania Zamawiającego, przez okres dłuższy niż </w:t>
      </w:r>
      <w:r w:rsidR="00EC2A47">
        <w:rPr>
          <w:color w:val="000000"/>
          <w:sz w:val="22"/>
          <w:szCs w:val="22"/>
        </w:rPr>
        <w:t>3</w:t>
      </w:r>
      <w:r>
        <w:rPr>
          <w:color w:val="000000"/>
          <w:sz w:val="22"/>
          <w:szCs w:val="22"/>
        </w:rPr>
        <w:t xml:space="preserve"> dni,</w:t>
      </w:r>
    </w:p>
    <w:p w14:paraId="5563D0BD" w14:textId="77777777" w:rsidR="00F84650" w:rsidRDefault="00E80100" w:rsidP="00F84650">
      <w:pPr>
        <w:pStyle w:val="Tekstkomentarza1"/>
        <w:numPr>
          <w:ilvl w:val="0"/>
          <w:numId w:val="24"/>
        </w:numPr>
        <w:spacing w:line="360" w:lineRule="auto"/>
        <w:jc w:val="both"/>
      </w:pPr>
      <w:r>
        <w:rPr>
          <w:color w:val="000000"/>
          <w:sz w:val="22"/>
          <w:szCs w:val="22"/>
        </w:rPr>
        <w:t>ogłoszenia o upadłości lub likwidacji Wykonawcy bądź wydania nakazu zajęcia jego majątku,</w:t>
      </w:r>
    </w:p>
    <w:p w14:paraId="714BC8EF" w14:textId="77777777" w:rsidR="00F84650" w:rsidRPr="00F84650" w:rsidRDefault="00E80100" w:rsidP="00F84650">
      <w:pPr>
        <w:pStyle w:val="Tekstkomentarza1"/>
        <w:numPr>
          <w:ilvl w:val="0"/>
          <w:numId w:val="24"/>
        </w:numPr>
        <w:spacing w:line="360" w:lineRule="auto"/>
        <w:jc w:val="both"/>
      </w:pPr>
      <w:r w:rsidRPr="00F84650">
        <w:rPr>
          <w:color w:val="000000"/>
          <w:sz w:val="22"/>
          <w:szCs w:val="22"/>
        </w:rPr>
        <w:t>w razie wystąpienia istotnej zmiany okoliczności powodującej, że wykonanie umowy nie leży w interesie publicznym, czego nie można było przewidzieć w chwili zawarcia umowy</w:t>
      </w:r>
      <w:r w:rsidR="009C4D5B">
        <w:rPr>
          <w:color w:val="000000"/>
          <w:sz w:val="22"/>
          <w:szCs w:val="22"/>
        </w:rPr>
        <w:t>.</w:t>
      </w:r>
    </w:p>
    <w:p w14:paraId="036876B5" w14:textId="77777777" w:rsidR="00E80100" w:rsidRPr="00F84650" w:rsidRDefault="00E80100" w:rsidP="00F84650">
      <w:pPr>
        <w:pStyle w:val="Tekstkomentarza1"/>
        <w:spacing w:line="360" w:lineRule="auto"/>
        <w:ind w:left="426"/>
        <w:jc w:val="both"/>
        <w:rPr>
          <w:color w:val="000000"/>
          <w:sz w:val="22"/>
          <w:szCs w:val="22"/>
        </w:rPr>
      </w:pPr>
      <w:r w:rsidRPr="00F84650">
        <w:rPr>
          <w:color w:val="000000"/>
          <w:sz w:val="22"/>
          <w:szCs w:val="22"/>
        </w:rPr>
        <w:t>2. W przypadku, o którym mowa w ust. 1 Zamawiający zobowiązany jest do złożenia pisemnego oświadczenia Wykonawcy. W takim przypadku Wykonawca może żądać jedynie wynagrodzenia należ</w:t>
      </w:r>
      <w:r w:rsidR="00300D3F" w:rsidRPr="00F84650">
        <w:rPr>
          <w:color w:val="000000"/>
          <w:sz w:val="22"/>
          <w:szCs w:val="22"/>
        </w:rPr>
        <w:t>nego</w:t>
      </w:r>
      <w:r w:rsidRPr="00F84650">
        <w:rPr>
          <w:color w:val="000000"/>
          <w:sz w:val="22"/>
          <w:szCs w:val="22"/>
        </w:rPr>
        <w:t xml:space="preserve"> mu z tytułu wykonania</w:t>
      </w:r>
      <w:r w:rsidR="00300D3F" w:rsidRPr="00F84650">
        <w:rPr>
          <w:color w:val="000000"/>
          <w:sz w:val="22"/>
          <w:szCs w:val="22"/>
        </w:rPr>
        <w:t xml:space="preserve"> części umowy.</w:t>
      </w:r>
    </w:p>
    <w:p w14:paraId="599EB739" w14:textId="77777777" w:rsidR="00A5338D" w:rsidRPr="00881A69" w:rsidRDefault="00A5338D" w:rsidP="00F84650">
      <w:pPr>
        <w:pStyle w:val="Akapitzlist"/>
        <w:autoSpaceDE w:val="0"/>
        <w:spacing w:line="360" w:lineRule="auto"/>
        <w:ind w:left="0"/>
        <w:jc w:val="both"/>
        <w:rPr>
          <w:sz w:val="22"/>
          <w:szCs w:val="22"/>
        </w:rPr>
      </w:pPr>
    </w:p>
    <w:p w14:paraId="38E7EBC3" w14:textId="77777777" w:rsidR="00CE553C" w:rsidRPr="00881A69" w:rsidRDefault="00BA36EF" w:rsidP="00A5338D">
      <w:pPr>
        <w:pStyle w:val="Tekstpodstawowy"/>
        <w:spacing w:line="360" w:lineRule="auto"/>
        <w:ind w:left="720"/>
        <w:jc w:val="center"/>
        <w:rPr>
          <w:sz w:val="22"/>
          <w:szCs w:val="22"/>
        </w:rPr>
      </w:pPr>
      <w:r>
        <w:rPr>
          <w:sz w:val="22"/>
          <w:szCs w:val="22"/>
        </w:rPr>
        <w:t xml:space="preserve">§ </w:t>
      </w:r>
      <w:r w:rsidR="00F84650">
        <w:rPr>
          <w:sz w:val="22"/>
          <w:szCs w:val="22"/>
        </w:rPr>
        <w:t>9</w:t>
      </w:r>
    </w:p>
    <w:p w14:paraId="344C5A74" w14:textId="77777777" w:rsidR="00A5338D" w:rsidRPr="00881A69" w:rsidRDefault="00A5338D" w:rsidP="00475C68">
      <w:pPr>
        <w:numPr>
          <w:ilvl w:val="1"/>
          <w:numId w:val="19"/>
        </w:numPr>
        <w:tabs>
          <w:tab w:val="clear" w:pos="989"/>
          <w:tab w:val="num" w:pos="426"/>
        </w:tabs>
        <w:suppressAutoHyphens w:val="0"/>
        <w:autoSpaceDN w:val="0"/>
        <w:spacing w:after="5" w:line="360" w:lineRule="auto"/>
        <w:ind w:left="284" w:hanging="283"/>
        <w:jc w:val="both"/>
        <w:rPr>
          <w:sz w:val="22"/>
          <w:szCs w:val="22"/>
          <w:lang w:eastAsia="pl-PL"/>
        </w:rPr>
      </w:pPr>
      <w:r w:rsidRPr="00881A69">
        <w:rPr>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7036D9F9" w14:textId="77777777" w:rsidR="00A5338D" w:rsidRPr="00881A69" w:rsidRDefault="00A5338D" w:rsidP="00A5338D">
      <w:pPr>
        <w:numPr>
          <w:ilvl w:val="1"/>
          <w:numId w:val="19"/>
        </w:numPr>
        <w:tabs>
          <w:tab w:val="num" w:pos="284"/>
        </w:tabs>
        <w:suppressAutoHyphens w:val="0"/>
        <w:autoSpaceDN w:val="0"/>
        <w:spacing w:after="5" w:line="360" w:lineRule="auto"/>
        <w:ind w:left="284" w:hanging="284"/>
        <w:jc w:val="both"/>
        <w:rPr>
          <w:sz w:val="22"/>
          <w:szCs w:val="22"/>
          <w:lang w:eastAsia="pl-PL"/>
        </w:rPr>
      </w:pPr>
      <w:r w:rsidRPr="00881A69">
        <w:rPr>
          <w:sz w:val="22"/>
          <w:szCs w:val="22"/>
        </w:rPr>
        <w:lastRenderedPageBreak/>
        <w:t xml:space="preserve">Każda ze Stron oświadcza, że osoby wymienione w ust. 1 dysponują informacjami dotyczącymi przetwarzania ich danych osobowych przez Strony na potrzeby realizacji niniejszej Umowy, określonymi w ust. 3 i 6. </w:t>
      </w:r>
    </w:p>
    <w:p w14:paraId="03550A64" w14:textId="77777777" w:rsidR="00A5338D" w:rsidRPr="00881A69" w:rsidRDefault="00A5338D" w:rsidP="00A5338D">
      <w:pPr>
        <w:numPr>
          <w:ilvl w:val="1"/>
          <w:numId w:val="19"/>
        </w:numPr>
        <w:tabs>
          <w:tab w:val="num" w:pos="284"/>
        </w:tabs>
        <w:suppressAutoHyphens w:val="0"/>
        <w:autoSpaceDN w:val="0"/>
        <w:spacing w:after="5" w:line="360" w:lineRule="auto"/>
        <w:ind w:left="284" w:hanging="284"/>
        <w:jc w:val="both"/>
        <w:rPr>
          <w:sz w:val="22"/>
          <w:szCs w:val="22"/>
          <w:lang w:eastAsia="pl-PL"/>
        </w:rPr>
      </w:pPr>
      <w:r w:rsidRPr="00881A69">
        <w:rPr>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707C4537" w14:textId="77777777" w:rsidR="00A5338D" w:rsidRPr="00881A69" w:rsidRDefault="00A5338D" w:rsidP="00A5338D">
      <w:pPr>
        <w:widowControl w:val="0"/>
        <w:numPr>
          <w:ilvl w:val="0"/>
          <w:numId w:val="20"/>
        </w:numPr>
        <w:spacing w:line="360" w:lineRule="auto"/>
        <w:contextualSpacing/>
        <w:jc w:val="both"/>
        <w:rPr>
          <w:spacing w:val="-3"/>
          <w:sz w:val="22"/>
          <w:szCs w:val="22"/>
        </w:rPr>
      </w:pPr>
      <w:r w:rsidRPr="00881A69">
        <w:rPr>
          <w:spacing w:val="-3"/>
          <w:sz w:val="22"/>
          <w:szCs w:val="22"/>
        </w:rPr>
        <w:t>ZGM informuje, iż jest administratorem danych osobowych w odniesieniu do osoby/osób ze strony Wykonawcy/Zleceniobiorcy;</w:t>
      </w:r>
    </w:p>
    <w:p w14:paraId="6A78333C" w14:textId="2D85FDC6" w:rsidR="00A5338D" w:rsidRPr="00881A69" w:rsidRDefault="00A5338D" w:rsidP="00A5338D">
      <w:pPr>
        <w:spacing w:line="360" w:lineRule="auto"/>
        <w:ind w:left="709" w:hanging="709"/>
        <w:contextualSpacing/>
        <w:jc w:val="both"/>
        <w:rPr>
          <w:rFonts w:eastAsia="Calibri"/>
          <w:spacing w:val="-3"/>
          <w:sz w:val="22"/>
          <w:szCs w:val="22"/>
        </w:rPr>
      </w:pPr>
      <w:r w:rsidRPr="00881A69">
        <w:rPr>
          <w:rFonts w:eastAsia="Calibri"/>
          <w:spacing w:val="-3"/>
          <w:sz w:val="22"/>
          <w:szCs w:val="22"/>
        </w:rPr>
        <w:t xml:space="preserve">     b)</w:t>
      </w:r>
      <w:r w:rsidRPr="00881A69">
        <w:rPr>
          <w:rFonts w:eastAsia="Calibri"/>
          <w:spacing w:val="-3"/>
          <w:sz w:val="22"/>
          <w:szCs w:val="22"/>
        </w:rPr>
        <w:tab/>
        <w:t xml:space="preserve">Wykonawca/Zleceniobiorca informuje, iż jest administratorem danych osobowych w odniesieniu </w:t>
      </w:r>
      <w:r w:rsidR="003D09EB" w:rsidRPr="00881A69">
        <w:rPr>
          <w:rFonts w:eastAsia="Calibri"/>
          <w:spacing w:val="-3"/>
          <w:sz w:val="22"/>
          <w:szCs w:val="22"/>
        </w:rPr>
        <w:t>do osoby</w:t>
      </w:r>
      <w:r w:rsidRPr="00881A69">
        <w:rPr>
          <w:rFonts w:eastAsia="Calibri"/>
          <w:spacing w:val="-3"/>
          <w:sz w:val="22"/>
          <w:szCs w:val="22"/>
        </w:rPr>
        <w:t xml:space="preserve">/osób ze strony ZGM. </w:t>
      </w:r>
    </w:p>
    <w:p w14:paraId="20527711" w14:textId="77777777" w:rsidR="00A5338D" w:rsidRPr="00881A69" w:rsidRDefault="00A5338D" w:rsidP="00A5338D">
      <w:pPr>
        <w:spacing w:line="360" w:lineRule="auto"/>
        <w:contextualSpacing/>
        <w:jc w:val="both"/>
        <w:rPr>
          <w:rFonts w:eastAsia="Calibri"/>
          <w:spacing w:val="-3"/>
          <w:sz w:val="22"/>
          <w:szCs w:val="22"/>
        </w:rPr>
      </w:pPr>
      <w:r w:rsidRPr="00881A69">
        <w:rPr>
          <w:rFonts w:eastAsia="Calibri"/>
          <w:spacing w:val="-3"/>
          <w:sz w:val="22"/>
          <w:szCs w:val="22"/>
        </w:rPr>
        <w:t xml:space="preserve">4.  Dane osobowe osób będących Stronami Umowy są przetwarzane na podstawie art. 6 ust. 1 lit. b RODO, a w przypadku osób wyznaczonych do kontaktów </w:t>
      </w:r>
      <w:r w:rsidRPr="00881A69">
        <w:rPr>
          <w:rFonts w:eastAsia="Calibri"/>
          <w:sz w:val="22"/>
          <w:szCs w:val="22"/>
          <w:lang w:eastAsia="en-US"/>
        </w:rPr>
        <w:t>roboczych oraz odpowiedzialnych za koordynację i realizację niniejszej Umowy, a także będących reprezentantami strony umowy,</w:t>
      </w:r>
      <w:r w:rsidRPr="00881A69">
        <w:rPr>
          <w:rFonts w:eastAsia="Calibri"/>
          <w:spacing w:val="-3"/>
          <w:sz w:val="22"/>
          <w:szCs w:val="22"/>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16AE7ABB" w14:textId="77777777" w:rsidR="00A5338D" w:rsidRPr="00881A69" w:rsidRDefault="00A5338D" w:rsidP="00A5338D">
      <w:pPr>
        <w:spacing w:line="360" w:lineRule="auto"/>
        <w:contextualSpacing/>
        <w:jc w:val="both"/>
        <w:rPr>
          <w:rFonts w:eastAsia="Calibri"/>
          <w:spacing w:val="-3"/>
          <w:sz w:val="22"/>
          <w:szCs w:val="22"/>
        </w:rPr>
      </w:pPr>
      <w:r w:rsidRPr="00881A69">
        <w:rPr>
          <w:rFonts w:eastAsia="Calibri"/>
          <w:spacing w:val="-3"/>
          <w:sz w:val="22"/>
          <w:szCs w:val="22"/>
        </w:rPr>
        <w:t xml:space="preserve">5.   Dane osobowe będą przechowywane przez Strony w trakcie okresu realizacji niniejszej Umowy oraz </w:t>
      </w:r>
      <w:r w:rsidRPr="00881A69">
        <w:rPr>
          <w:rFonts w:eastAsia="Calibri"/>
          <w:sz w:val="22"/>
          <w:szCs w:val="22"/>
          <w:lang w:eastAsia="en-US"/>
        </w:rPr>
        <w:t>w okresie niezbędnym na potrzeby ustalenia, dochodzenia lub obrony przed roszczeniami z tytułu realizacji niniejszej Umowy</w:t>
      </w:r>
      <w:r w:rsidRPr="00881A69">
        <w:rPr>
          <w:rFonts w:eastAsia="Calibri"/>
          <w:spacing w:val="-3"/>
          <w:sz w:val="22"/>
          <w:szCs w:val="22"/>
        </w:rPr>
        <w:t xml:space="preserve">. Osoby wyznaczone do kontaktów roboczych </w:t>
      </w:r>
      <w:r w:rsidRPr="00881A69">
        <w:rPr>
          <w:rFonts w:eastAsia="Calibri"/>
          <w:sz w:val="22"/>
          <w:szCs w:val="22"/>
          <w:lang w:eastAsia="en-US"/>
        </w:rPr>
        <w:t>oraz odpowiedzialne za koordynację i realizację niniejszej Umowy</w:t>
      </w:r>
      <w:r w:rsidRPr="00881A69">
        <w:rPr>
          <w:rFonts w:eastAsia="Calibri"/>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3EA70A36" w14:textId="77777777" w:rsidR="00A5338D" w:rsidRPr="00881A69" w:rsidRDefault="00A5338D" w:rsidP="00A5338D">
      <w:pPr>
        <w:spacing w:line="360" w:lineRule="auto"/>
        <w:ind w:firstLine="142"/>
        <w:jc w:val="both"/>
        <w:rPr>
          <w:spacing w:val="-3"/>
          <w:sz w:val="22"/>
          <w:szCs w:val="22"/>
        </w:rPr>
      </w:pPr>
      <w:r w:rsidRPr="00881A69">
        <w:rPr>
          <w:spacing w:val="-3"/>
          <w:sz w:val="22"/>
          <w:szCs w:val="22"/>
        </w:rPr>
        <w:t xml:space="preserve">   a)</w:t>
      </w:r>
      <w:r w:rsidRPr="00881A69">
        <w:rPr>
          <w:spacing w:val="-3"/>
          <w:sz w:val="22"/>
          <w:szCs w:val="22"/>
        </w:rPr>
        <w:tab/>
        <w:t xml:space="preserve">z ramienia ZGM mailowo, pod adresem </w:t>
      </w:r>
      <w:r w:rsidRPr="00881A69">
        <w:rPr>
          <w:b/>
          <w:spacing w:val="-3"/>
          <w:sz w:val="22"/>
          <w:szCs w:val="22"/>
        </w:rPr>
        <w:t>rodo@zgm.piekary.pl</w:t>
      </w:r>
      <w:r w:rsidRPr="00881A69">
        <w:rPr>
          <w:spacing w:val="-3"/>
          <w:sz w:val="22"/>
          <w:szCs w:val="22"/>
        </w:rPr>
        <w:t>, a także pocztą tradycyjną pod adresem Zakład Gospodarki Mieszkaniowej w Piekarach Śląskich, ul. Gen. Jerzego Ziętka 60, 41-940 Piekarach Śląskich, z dopiskiem „do Inspektora Ochrony Danych Osobowych”;</w:t>
      </w:r>
    </w:p>
    <w:p w14:paraId="293F8EE3" w14:textId="74833D41" w:rsidR="00C5233C" w:rsidRDefault="00A5338D" w:rsidP="00C5233C">
      <w:pPr>
        <w:spacing w:line="360" w:lineRule="auto"/>
        <w:ind w:firstLine="284"/>
        <w:jc w:val="both"/>
        <w:rPr>
          <w:spacing w:val="-3"/>
          <w:sz w:val="22"/>
          <w:szCs w:val="22"/>
        </w:rPr>
      </w:pPr>
      <w:r w:rsidRPr="00881A69">
        <w:rPr>
          <w:spacing w:val="-3"/>
          <w:sz w:val="22"/>
          <w:szCs w:val="22"/>
        </w:rPr>
        <w:t>b)</w:t>
      </w:r>
      <w:r w:rsidRPr="00881A69">
        <w:rPr>
          <w:spacing w:val="-3"/>
          <w:sz w:val="22"/>
          <w:szCs w:val="22"/>
        </w:rPr>
        <w:tab/>
        <w:t xml:space="preserve">z ramienia Wykonawcy/Zleceniobiorcy mailowo, pod adresem </w:t>
      </w:r>
      <w:hyperlink r:id="rId5" w:history="1">
        <w:r w:rsidRPr="00881A69">
          <w:rPr>
            <w:b/>
            <w:sz w:val="22"/>
            <w:szCs w:val="22"/>
          </w:rPr>
          <w:t>……………………..</w:t>
        </w:r>
      </w:hyperlink>
      <w:r w:rsidRPr="00881A69">
        <w:rPr>
          <w:spacing w:val="-3"/>
          <w:sz w:val="22"/>
          <w:szCs w:val="22"/>
        </w:rPr>
        <w:t xml:space="preserve"> a także </w:t>
      </w:r>
      <w:r w:rsidR="00C5233C">
        <w:rPr>
          <w:spacing w:val="-3"/>
          <w:sz w:val="22"/>
          <w:szCs w:val="22"/>
        </w:rPr>
        <w:t xml:space="preserve">    </w:t>
      </w:r>
      <w:r w:rsidR="00E314D1" w:rsidRPr="00881A69">
        <w:rPr>
          <w:spacing w:val="-3"/>
          <w:sz w:val="22"/>
          <w:szCs w:val="22"/>
        </w:rPr>
        <w:t>pocztą</w:t>
      </w:r>
      <w:r w:rsidR="00E314D1">
        <w:rPr>
          <w:spacing w:val="-3"/>
          <w:sz w:val="22"/>
          <w:szCs w:val="22"/>
        </w:rPr>
        <w:t xml:space="preserve"> </w:t>
      </w:r>
      <w:r w:rsidR="00E314D1" w:rsidRPr="00881A69">
        <w:rPr>
          <w:spacing w:val="-3"/>
          <w:sz w:val="22"/>
          <w:szCs w:val="22"/>
        </w:rPr>
        <w:t xml:space="preserve">tradycyjną </w:t>
      </w:r>
      <w:r w:rsidR="00E314D1">
        <w:rPr>
          <w:spacing w:val="-3"/>
          <w:sz w:val="22"/>
          <w:szCs w:val="22"/>
        </w:rPr>
        <w:t xml:space="preserve">pod </w:t>
      </w:r>
      <w:r w:rsidR="00E314D1" w:rsidRPr="00881A69">
        <w:rPr>
          <w:spacing w:val="-3"/>
          <w:sz w:val="22"/>
          <w:szCs w:val="22"/>
        </w:rPr>
        <w:t xml:space="preserve">adresem </w:t>
      </w:r>
      <w:r w:rsidR="00E314D1">
        <w:rPr>
          <w:spacing w:val="-3"/>
          <w:sz w:val="22"/>
          <w:szCs w:val="22"/>
        </w:rPr>
        <w:t>…</w:t>
      </w:r>
      <w:r w:rsidRPr="00881A69">
        <w:rPr>
          <w:b/>
          <w:spacing w:val="-3"/>
          <w:sz w:val="22"/>
          <w:szCs w:val="22"/>
        </w:rPr>
        <w:t>………………………………………………………</w:t>
      </w:r>
      <w:r w:rsidR="00303261">
        <w:rPr>
          <w:b/>
          <w:spacing w:val="-3"/>
          <w:sz w:val="22"/>
          <w:szCs w:val="22"/>
        </w:rPr>
        <w:t>...</w:t>
      </w:r>
      <w:r w:rsidRPr="00881A69">
        <w:rPr>
          <w:b/>
          <w:spacing w:val="-3"/>
          <w:sz w:val="22"/>
          <w:szCs w:val="22"/>
        </w:rPr>
        <w:t xml:space="preserve"> </w:t>
      </w:r>
      <w:r w:rsidR="00303261">
        <w:rPr>
          <w:b/>
          <w:spacing w:val="-3"/>
          <w:sz w:val="22"/>
          <w:szCs w:val="22"/>
        </w:rPr>
        <w:t xml:space="preserve"> </w:t>
      </w:r>
      <w:r w:rsidR="00E314D1">
        <w:rPr>
          <w:spacing w:val="-3"/>
          <w:sz w:val="22"/>
          <w:szCs w:val="22"/>
        </w:rPr>
        <w:t>z dopiskiem</w:t>
      </w:r>
    </w:p>
    <w:p w14:paraId="06596912" w14:textId="77777777" w:rsidR="00A5338D" w:rsidRPr="00881A69" w:rsidRDefault="00A5338D" w:rsidP="00C5233C">
      <w:pPr>
        <w:spacing w:line="360" w:lineRule="auto"/>
        <w:jc w:val="both"/>
        <w:rPr>
          <w:b/>
          <w:spacing w:val="-3"/>
          <w:sz w:val="22"/>
          <w:szCs w:val="22"/>
        </w:rPr>
      </w:pPr>
      <w:r w:rsidRPr="00881A69">
        <w:rPr>
          <w:b/>
          <w:spacing w:val="-3"/>
          <w:sz w:val="22"/>
          <w:szCs w:val="22"/>
        </w:rPr>
        <w:t xml:space="preserve">„ ……………….. ”. </w:t>
      </w:r>
    </w:p>
    <w:p w14:paraId="2F207968" w14:textId="77777777" w:rsidR="00FF54E5" w:rsidRPr="005E13B2" w:rsidRDefault="00A5338D" w:rsidP="00263A84">
      <w:pPr>
        <w:spacing w:line="360" w:lineRule="auto"/>
        <w:jc w:val="both"/>
        <w:rPr>
          <w:iCs/>
          <w:spacing w:val="-3"/>
          <w:sz w:val="22"/>
          <w:szCs w:val="22"/>
        </w:rPr>
      </w:pPr>
      <w:r w:rsidRPr="00881A69">
        <w:rPr>
          <w:spacing w:val="-3"/>
          <w:sz w:val="22"/>
          <w:szCs w:val="22"/>
        </w:rPr>
        <w:t>6.</w:t>
      </w:r>
      <w:r w:rsidRPr="00881A69">
        <w:rPr>
          <w:b/>
          <w:spacing w:val="-3"/>
          <w:sz w:val="22"/>
          <w:szCs w:val="22"/>
        </w:rPr>
        <w:t xml:space="preserve"> </w:t>
      </w:r>
      <w:r w:rsidRPr="00881A69">
        <w:rPr>
          <w:spacing w:val="-3"/>
          <w:sz w:val="22"/>
          <w:szCs w:val="22"/>
        </w:rPr>
        <w:t xml:space="preserve">Podanie danych osobowych jest dobrowolne, ale konieczne dla celów związanych z zawarciem niniejszej Umowy. Dane osobowe nie będą poddawane profilowaniu. </w:t>
      </w:r>
      <w:r w:rsidRPr="00881A69">
        <w:rPr>
          <w:iCs/>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BDE6885" w14:textId="77777777" w:rsidR="00CE553C" w:rsidRPr="00881A69" w:rsidRDefault="00CE553C" w:rsidP="00CE553C">
      <w:pPr>
        <w:pStyle w:val="Tekstpodstawowy"/>
        <w:spacing w:line="360" w:lineRule="auto"/>
        <w:rPr>
          <w:sz w:val="22"/>
          <w:szCs w:val="22"/>
        </w:rPr>
      </w:pPr>
    </w:p>
    <w:p w14:paraId="6E5C72B5" w14:textId="77777777" w:rsidR="00790723" w:rsidRPr="00881A69" w:rsidRDefault="00475C68" w:rsidP="00F85EDD">
      <w:pPr>
        <w:pStyle w:val="Tekstpodstawowy"/>
        <w:spacing w:line="360" w:lineRule="auto"/>
        <w:jc w:val="center"/>
        <w:rPr>
          <w:sz w:val="22"/>
          <w:szCs w:val="22"/>
        </w:rPr>
      </w:pPr>
      <w:r>
        <w:rPr>
          <w:sz w:val="22"/>
          <w:szCs w:val="22"/>
        </w:rPr>
        <w:t>§ 1</w:t>
      </w:r>
      <w:r w:rsidR="00985751">
        <w:rPr>
          <w:sz w:val="22"/>
          <w:szCs w:val="22"/>
        </w:rPr>
        <w:t>0</w:t>
      </w:r>
    </w:p>
    <w:p w14:paraId="6BA97307" w14:textId="77777777" w:rsidR="00CE553C" w:rsidRDefault="00CE553C" w:rsidP="00CE553C">
      <w:pPr>
        <w:pStyle w:val="Tekstpodstawowy"/>
        <w:spacing w:line="360" w:lineRule="auto"/>
        <w:rPr>
          <w:sz w:val="22"/>
          <w:szCs w:val="22"/>
        </w:rPr>
      </w:pPr>
      <w:r w:rsidRPr="00881A69">
        <w:rPr>
          <w:sz w:val="22"/>
          <w:szCs w:val="22"/>
        </w:rPr>
        <w:t>W sprawach nie uregulowanych niniejszą umową, mają zastosow</w:t>
      </w:r>
      <w:r w:rsidR="00475C68">
        <w:rPr>
          <w:sz w:val="22"/>
          <w:szCs w:val="22"/>
        </w:rPr>
        <w:t>anie przepisy kodeksu cywilnego.</w:t>
      </w:r>
    </w:p>
    <w:p w14:paraId="5EAEB553" w14:textId="77777777" w:rsidR="00E22EE6" w:rsidRPr="00881A69" w:rsidRDefault="00E22EE6" w:rsidP="00CE553C">
      <w:pPr>
        <w:pStyle w:val="Tekstpodstawowy"/>
        <w:spacing w:line="360" w:lineRule="auto"/>
        <w:rPr>
          <w:sz w:val="22"/>
          <w:szCs w:val="22"/>
        </w:rPr>
      </w:pPr>
    </w:p>
    <w:p w14:paraId="6F6F0CA3"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1</w:t>
      </w:r>
    </w:p>
    <w:p w14:paraId="1244C11A" w14:textId="77777777" w:rsidR="00CE553C" w:rsidRDefault="00CE553C" w:rsidP="005E13B2">
      <w:pPr>
        <w:autoSpaceDE w:val="0"/>
        <w:spacing w:line="360" w:lineRule="auto"/>
        <w:jc w:val="both"/>
        <w:rPr>
          <w:sz w:val="22"/>
          <w:szCs w:val="22"/>
        </w:rPr>
      </w:pPr>
      <w:r w:rsidRPr="00881A69">
        <w:rPr>
          <w:sz w:val="22"/>
          <w:szCs w:val="22"/>
        </w:rPr>
        <w:t>Wszelkie sprawy sporne, wynikaj</w:t>
      </w:r>
      <w:r w:rsidRPr="00881A69">
        <w:rPr>
          <w:rFonts w:eastAsia="TimesNewRoman"/>
          <w:sz w:val="22"/>
          <w:szCs w:val="22"/>
        </w:rPr>
        <w:t>ą</w:t>
      </w:r>
      <w:r w:rsidRPr="00881A69">
        <w:rPr>
          <w:sz w:val="22"/>
          <w:szCs w:val="22"/>
        </w:rPr>
        <w:t>ce z realizacji niniejszej umowy, rozstrzyga</w:t>
      </w:r>
      <w:r w:rsidRPr="00881A69">
        <w:rPr>
          <w:rFonts w:eastAsia="TimesNewRoman"/>
          <w:sz w:val="22"/>
          <w:szCs w:val="22"/>
        </w:rPr>
        <w:t xml:space="preserve">ć </w:t>
      </w:r>
      <w:r w:rsidRPr="00881A69">
        <w:rPr>
          <w:sz w:val="22"/>
          <w:szCs w:val="22"/>
        </w:rPr>
        <w:t>b</w:t>
      </w:r>
      <w:r w:rsidRPr="00881A69">
        <w:rPr>
          <w:rFonts w:eastAsia="TimesNewRoman"/>
          <w:sz w:val="22"/>
          <w:szCs w:val="22"/>
        </w:rPr>
        <w:t>ę</w:t>
      </w:r>
      <w:r w:rsidRPr="00881A69">
        <w:rPr>
          <w:sz w:val="22"/>
          <w:szCs w:val="22"/>
        </w:rPr>
        <w:t>dzie s</w:t>
      </w:r>
      <w:r w:rsidRPr="00881A69">
        <w:rPr>
          <w:rFonts w:eastAsia="TimesNewRoman"/>
          <w:sz w:val="22"/>
          <w:szCs w:val="22"/>
        </w:rPr>
        <w:t>ą</w:t>
      </w:r>
      <w:r w:rsidRPr="00881A69">
        <w:rPr>
          <w:sz w:val="22"/>
          <w:szCs w:val="22"/>
        </w:rPr>
        <w:t>d powszechny, wła</w:t>
      </w:r>
      <w:r w:rsidRPr="00881A69">
        <w:rPr>
          <w:rFonts w:eastAsia="TimesNewRoman"/>
          <w:sz w:val="22"/>
          <w:szCs w:val="22"/>
        </w:rPr>
        <w:t>ś</w:t>
      </w:r>
      <w:r w:rsidRPr="00881A69">
        <w:rPr>
          <w:sz w:val="22"/>
          <w:szCs w:val="22"/>
        </w:rPr>
        <w:t>ciwy miejscowo dla siedziby Zamawiaj</w:t>
      </w:r>
      <w:r w:rsidRPr="00881A69">
        <w:rPr>
          <w:rFonts w:eastAsia="TimesNewRoman"/>
          <w:sz w:val="22"/>
          <w:szCs w:val="22"/>
        </w:rPr>
        <w:t>ą</w:t>
      </w:r>
      <w:r w:rsidRPr="00881A69">
        <w:rPr>
          <w:sz w:val="22"/>
          <w:szCs w:val="22"/>
        </w:rPr>
        <w:t>cego.</w:t>
      </w:r>
    </w:p>
    <w:p w14:paraId="72B0CDE5" w14:textId="77777777" w:rsidR="005E13B2" w:rsidRPr="00881A69" w:rsidRDefault="005E13B2" w:rsidP="005E13B2">
      <w:pPr>
        <w:autoSpaceDE w:val="0"/>
        <w:spacing w:line="360" w:lineRule="auto"/>
        <w:jc w:val="both"/>
        <w:rPr>
          <w:sz w:val="22"/>
          <w:szCs w:val="22"/>
        </w:rPr>
      </w:pPr>
    </w:p>
    <w:p w14:paraId="03D7C707"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2</w:t>
      </w:r>
    </w:p>
    <w:p w14:paraId="07FAFC56" w14:textId="77777777" w:rsidR="00CE553C" w:rsidRPr="00881A69" w:rsidRDefault="00A5338D" w:rsidP="00CE553C">
      <w:pPr>
        <w:pStyle w:val="Tekstpodstawowy"/>
        <w:spacing w:line="360" w:lineRule="auto"/>
        <w:rPr>
          <w:sz w:val="22"/>
          <w:szCs w:val="22"/>
        </w:rPr>
      </w:pPr>
      <w:r w:rsidRPr="00881A69">
        <w:rPr>
          <w:sz w:val="22"/>
          <w:szCs w:val="22"/>
        </w:rPr>
        <w:t>Kopia oferty</w:t>
      </w:r>
      <w:r w:rsidR="00CE553C" w:rsidRPr="00881A69">
        <w:rPr>
          <w:sz w:val="22"/>
          <w:szCs w:val="22"/>
        </w:rPr>
        <w:t xml:space="preserve"> Wykonawcy stanowi integralną część umowy.</w:t>
      </w:r>
    </w:p>
    <w:p w14:paraId="42AF29D6" w14:textId="77777777" w:rsidR="00CE553C" w:rsidRPr="00881A69" w:rsidRDefault="00CE553C" w:rsidP="00CE553C">
      <w:pPr>
        <w:pStyle w:val="Tekstpodstawowy"/>
        <w:spacing w:line="360" w:lineRule="auto"/>
        <w:rPr>
          <w:sz w:val="22"/>
          <w:szCs w:val="22"/>
        </w:rPr>
      </w:pPr>
    </w:p>
    <w:p w14:paraId="54E4D23B"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3</w:t>
      </w:r>
    </w:p>
    <w:p w14:paraId="6961F2F4" w14:textId="77777777" w:rsidR="00CE553C" w:rsidRPr="00881A69" w:rsidRDefault="00CE553C" w:rsidP="00CE553C">
      <w:pPr>
        <w:autoSpaceDE w:val="0"/>
        <w:spacing w:line="360" w:lineRule="auto"/>
        <w:jc w:val="both"/>
        <w:rPr>
          <w:sz w:val="22"/>
          <w:szCs w:val="22"/>
        </w:rPr>
      </w:pPr>
      <w:r w:rsidRPr="00881A69">
        <w:rPr>
          <w:sz w:val="22"/>
          <w:szCs w:val="22"/>
        </w:rPr>
        <w:t>Umow</w:t>
      </w:r>
      <w:r w:rsidRPr="00881A69">
        <w:rPr>
          <w:rFonts w:eastAsia="TimesNewRoman"/>
          <w:sz w:val="22"/>
          <w:szCs w:val="22"/>
        </w:rPr>
        <w:t xml:space="preserve">ę </w:t>
      </w:r>
      <w:r w:rsidRPr="00881A69">
        <w:rPr>
          <w:sz w:val="22"/>
          <w:szCs w:val="22"/>
        </w:rPr>
        <w:t>sporz</w:t>
      </w:r>
      <w:r w:rsidRPr="00881A69">
        <w:rPr>
          <w:rFonts w:eastAsia="TimesNewRoman"/>
          <w:sz w:val="22"/>
          <w:szCs w:val="22"/>
        </w:rPr>
        <w:t>ą</w:t>
      </w:r>
      <w:r w:rsidRPr="00881A69">
        <w:rPr>
          <w:sz w:val="22"/>
          <w:szCs w:val="22"/>
        </w:rPr>
        <w:t>dzono w trzech jednobrzmi</w:t>
      </w:r>
      <w:r w:rsidRPr="00881A69">
        <w:rPr>
          <w:rFonts w:eastAsia="TimesNewRoman"/>
          <w:sz w:val="22"/>
          <w:szCs w:val="22"/>
        </w:rPr>
        <w:t>ą</w:t>
      </w:r>
      <w:r w:rsidRPr="00881A69">
        <w:rPr>
          <w:sz w:val="22"/>
          <w:szCs w:val="22"/>
        </w:rPr>
        <w:t>cych egzemplarzach, dwa dla Zamawiaj</w:t>
      </w:r>
      <w:r w:rsidRPr="00881A69">
        <w:rPr>
          <w:rFonts w:eastAsia="TimesNewRoman"/>
          <w:sz w:val="22"/>
          <w:szCs w:val="22"/>
        </w:rPr>
        <w:t>ą</w:t>
      </w:r>
      <w:r w:rsidRPr="00881A69">
        <w:rPr>
          <w:sz w:val="22"/>
          <w:szCs w:val="22"/>
        </w:rPr>
        <w:t>cego, jeden dla Wykonawcy.</w:t>
      </w:r>
    </w:p>
    <w:p w14:paraId="6DB26C74" w14:textId="77777777" w:rsidR="009374F8" w:rsidRPr="00881A69" w:rsidRDefault="009374F8" w:rsidP="00CE553C">
      <w:pPr>
        <w:autoSpaceDE w:val="0"/>
        <w:spacing w:line="360" w:lineRule="auto"/>
        <w:jc w:val="both"/>
        <w:rPr>
          <w:sz w:val="22"/>
          <w:szCs w:val="22"/>
        </w:rPr>
      </w:pPr>
    </w:p>
    <w:p w14:paraId="70F79AF8" w14:textId="77777777" w:rsidR="009374F8" w:rsidRPr="00881A69" w:rsidRDefault="009374F8" w:rsidP="00CE553C">
      <w:pPr>
        <w:autoSpaceDE w:val="0"/>
        <w:spacing w:line="360" w:lineRule="auto"/>
        <w:jc w:val="both"/>
        <w:rPr>
          <w:sz w:val="22"/>
          <w:szCs w:val="22"/>
        </w:rPr>
      </w:pPr>
    </w:p>
    <w:p w14:paraId="3D289512" w14:textId="77777777" w:rsidR="00CE553C" w:rsidRPr="00881A69" w:rsidRDefault="00CE553C" w:rsidP="00CE553C">
      <w:pPr>
        <w:autoSpaceDE w:val="0"/>
        <w:spacing w:line="360" w:lineRule="auto"/>
        <w:jc w:val="both"/>
        <w:rPr>
          <w:sz w:val="18"/>
          <w:szCs w:val="18"/>
        </w:rPr>
      </w:pPr>
    </w:p>
    <w:p w14:paraId="58EBB04D" w14:textId="77777777" w:rsidR="00CE553C" w:rsidRPr="00881A69" w:rsidRDefault="00CE553C" w:rsidP="00CE553C">
      <w:pPr>
        <w:pStyle w:val="Tekstpodstawowy"/>
        <w:spacing w:line="360" w:lineRule="auto"/>
        <w:rPr>
          <w:sz w:val="22"/>
          <w:szCs w:val="22"/>
        </w:rPr>
      </w:pPr>
    </w:p>
    <w:p w14:paraId="64D74EDD" w14:textId="77777777" w:rsidR="00306BAE" w:rsidRPr="00881A69" w:rsidRDefault="00306BAE" w:rsidP="00CE553C">
      <w:pPr>
        <w:pStyle w:val="Tekstpodstawowy"/>
        <w:spacing w:line="360" w:lineRule="auto"/>
        <w:rPr>
          <w:sz w:val="22"/>
          <w:szCs w:val="22"/>
        </w:rPr>
      </w:pPr>
    </w:p>
    <w:p w14:paraId="32F96CC5" w14:textId="77777777" w:rsidR="00CE553C" w:rsidRPr="00881A69" w:rsidRDefault="00CE553C" w:rsidP="00CE553C">
      <w:pPr>
        <w:pStyle w:val="Tekstpodstawowy"/>
        <w:spacing w:line="360" w:lineRule="auto"/>
        <w:rPr>
          <w:sz w:val="22"/>
          <w:szCs w:val="22"/>
        </w:rPr>
      </w:pPr>
    </w:p>
    <w:p w14:paraId="25CE9E68" w14:textId="77777777" w:rsidR="00CE553C" w:rsidRPr="00881A69" w:rsidRDefault="00CE553C" w:rsidP="00CE553C">
      <w:pPr>
        <w:pStyle w:val="Tekstpodstawowy"/>
        <w:spacing w:line="360" w:lineRule="auto"/>
        <w:rPr>
          <w:sz w:val="22"/>
          <w:szCs w:val="22"/>
        </w:rPr>
      </w:pPr>
      <w:r w:rsidRPr="00881A69">
        <w:rPr>
          <w:sz w:val="22"/>
          <w:szCs w:val="22"/>
        </w:rPr>
        <w:t>........................................                                                                             .......................................</w:t>
      </w:r>
    </w:p>
    <w:p w14:paraId="029FB149" w14:textId="77777777" w:rsidR="00CE553C" w:rsidRPr="00881A69" w:rsidRDefault="00CE553C" w:rsidP="00CE553C">
      <w:pPr>
        <w:pStyle w:val="Tekstpodstawowy"/>
        <w:spacing w:line="360" w:lineRule="auto"/>
        <w:rPr>
          <w:sz w:val="22"/>
          <w:szCs w:val="22"/>
        </w:rPr>
      </w:pPr>
      <w:r w:rsidRPr="00881A69">
        <w:rPr>
          <w:sz w:val="22"/>
          <w:szCs w:val="22"/>
        </w:rPr>
        <w:t xml:space="preserve">        Zamawiający                                                                                                 Wykonawca  </w:t>
      </w:r>
    </w:p>
    <w:p w14:paraId="4360E528" w14:textId="77777777" w:rsidR="00881A69" w:rsidRPr="00881A69" w:rsidRDefault="00881A69">
      <w:pPr>
        <w:rPr>
          <w:sz w:val="22"/>
          <w:szCs w:val="22"/>
        </w:rPr>
      </w:pPr>
    </w:p>
    <w:sectPr w:rsidR="00881A69" w:rsidRPr="00881A69" w:rsidSect="00475C68">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8BD4B280"/>
    <w:name w:val="WW8Num2"/>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rPr>
        <w:sz w:val="22"/>
        <w:szCs w:val="22"/>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9"/>
    <w:multiLevelType w:val="multilevel"/>
    <w:tmpl w:val="00000009"/>
    <w:lvl w:ilvl="0">
      <w:start w:val="1"/>
      <w:numFmt w:val="decimal"/>
      <w:lvlText w:val="%1."/>
      <w:lvlJc w:val="left"/>
      <w:pPr>
        <w:tabs>
          <w:tab w:val="num" w:pos="340"/>
        </w:tabs>
        <w:ind w:left="340" w:hanging="340"/>
      </w:pPr>
      <w:rPr>
        <w:color w:val="000000"/>
        <w:sz w:val="22"/>
        <w:szCs w:val="22"/>
      </w:rPr>
    </w:lvl>
    <w:lvl w:ilvl="1">
      <w:start w:val="1"/>
      <w:numFmt w:val="decimal"/>
      <w:lvlText w:val="%2)"/>
      <w:lvlJc w:val="left"/>
      <w:pPr>
        <w:tabs>
          <w:tab w:val="num" w:pos="700"/>
        </w:tabs>
        <w:ind w:left="700" w:hanging="360"/>
      </w:pPr>
      <w:rPr>
        <w:rFonts w:eastAsia="Times New Roman" w:cs="Arial"/>
        <w:b w:val="0"/>
        <w:i w:val="0"/>
        <w:sz w:val="20"/>
        <w:szCs w:val="20"/>
      </w:rPr>
    </w:lvl>
    <w:lvl w:ilvl="2">
      <w:start w:val="1"/>
      <w:numFmt w:val="bullet"/>
      <w:lvlText w:val=""/>
      <w:lvlJc w:val="left"/>
      <w:pPr>
        <w:tabs>
          <w:tab w:val="num" w:pos="680"/>
        </w:tabs>
        <w:ind w:left="680" w:hanging="340"/>
      </w:pPr>
      <w:rPr>
        <w:rFonts w:ascii="Symbol" w:hAnsi="Symbol" w:cs="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38F2557"/>
    <w:multiLevelType w:val="hybridMultilevel"/>
    <w:tmpl w:val="187A83F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8416891"/>
    <w:multiLevelType w:val="hybridMultilevel"/>
    <w:tmpl w:val="AA0E7F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6D699D"/>
    <w:multiLevelType w:val="hybridMultilevel"/>
    <w:tmpl w:val="EE18C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62947"/>
    <w:multiLevelType w:val="hybridMultilevel"/>
    <w:tmpl w:val="6486C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9C794B"/>
    <w:multiLevelType w:val="hybridMultilevel"/>
    <w:tmpl w:val="BE068B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4681F29"/>
    <w:multiLevelType w:val="hybridMultilevel"/>
    <w:tmpl w:val="290ABC3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1E054A6A"/>
    <w:multiLevelType w:val="multilevel"/>
    <w:tmpl w:val="BD0E3ECC"/>
    <w:lvl w:ilvl="0">
      <w:start w:val="1"/>
      <w:numFmt w:val="decimal"/>
      <w:lvlText w:val="%1."/>
      <w:lvlJc w:val="left"/>
      <w:pPr>
        <w:tabs>
          <w:tab w:val="num" w:pos="786"/>
        </w:tabs>
        <w:ind w:left="786" w:hanging="360"/>
      </w:pPr>
      <w:rPr>
        <w:rFonts w:ascii="Times New Roman" w:hAnsi="Times New Roman" w:cs="Times New Roman"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F1946FF"/>
    <w:multiLevelType w:val="hybridMultilevel"/>
    <w:tmpl w:val="D77066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FB6C3A"/>
    <w:multiLevelType w:val="hybridMultilevel"/>
    <w:tmpl w:val="603A1D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DC62AE"/>
    <w:multiLevelType w:val="hybridMultilevel"/>
    <w:tmpl w:val="384C1A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181FD6"/>
    <w:multiLevelType w:val="hybridMultilevel"/>
    <w:tmpl w:val="FC34F5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6972A7"/>
    <w:multiLevelType w:val="hybridMultilevel"/>
    <w:tmpl w:val="91C80972"/>
    <w:lvl w:ilvl="0" w:tplc="0415000F">
      <w:start w:val="1"/>
      <w:numFmt w:val="decimal"/>
      <w:lvlText w:val="%1."/>
      <w:lvlJc w:val="left"/>
      <w:pPr>
        <w:ind w:left="720" w:hanging="360"/>
      </w:pPr>
      <w:rPr>
        <w:rFonts w:hint="default"/>
      </w:rPr>
    </w:lvl>
    <w:lvl w:ilvl="1" w:tplc="DBC6FB0E">
      <w:start w:val="1"/>
      <w:numFmt w:val="lowerLetter"/>
      <w:lvlText w:val="%2."/>
      <w:lvlJc w:val="left"/>
      <w:pPr>
        <w:ind w:left="786"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C7953"/>
    <w:multiLevelType w:val="hybridMultilevel"/>
    <w:tmpl w:val="D876C4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7C26CF"/>
    <w:multiLevelType w:val="hybridMultilevel"/>
    <w:tmpl w:val="28BAB9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E65C35"/>
    <w:multiLevelType w:val="hybridMultilevel"/>
    <w:tmpl w:val="4DC283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03C0467"/>
    <w:multiLevelType w:val="hybridMultilevel"/>
    <w:tmpl w:val="1EF89792"/>
    <w:lvl w:ilvl="0" w:tplc="1668DCF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5BB61CE"/>
    <w:multiLevelType w:val="hybridMultilevel"/>
    <w:tmpl w:val="9012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5" w15:restartNumberingAfterBreak="0">
    <w:nsid w:val="5B92359D"/>
    <w:multiLevelType w:val="hybridMultilevel"/>
    <w:tmpl w:val="246211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650F45A9"/>
    <w:multiLevelType w:val="hybridMultilevel"/>
    <w:tmpl w:val="774C2388"/>
    <w:lvl w:ilvl="0" w:tplc="753CF242">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67846DEB"/>
    <w:multiLevelType w:val="hybridMultilevel"/>
    <w:tmpl w:val="8E56F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6103E3"/>
    <w:multiLevelType w:val="hybridMultilevel"/>
    <w:tmpl w:val="47AE2A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B40B4B"/>
    <w:multiLevelType w:val="multilevel"/>
    <w:tmpl w:val="D98EC91A"/>
    <w:lvl w:ilvl="0">
      <w:start w:val="1"/>
      <w:numFmt w:val="decimal"/>
      <w:lvlText w:val="%1."/>
      <w:lvlJc w:val="left"/>
      <w:pPr>
        <w:ind w:left="360" w:hanging="360"/>
      </w:pPr>
      <w:rPr>
        <w:rFonts w:hint="default"/>
      </w:rPr>
    </w:lvl>
    <w:lvl w:ilvl="1">
      <w:start w:val="1"/>
      <w:numFmt w:val="decimal"/>
      <w:lvlText w:val="%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0CF1795"/>
    <w:multiLevelType w:val="hybridMultilevel"/>
    <w:tmpl w:val="279867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0E7138"/>
    <w:multiLevelType w:val="hybridMultilevel"/>
    <w:tmpl w:val="29C83B34"/>
    <w:lvl w:ilvl="0" w:tplc="873EB5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37168A"/>
    <w:multiLevelType w:val="hybridMultilevel"/>
    <w:tmpl w:val="10BE9CDC"/>
    <w:lvl w:ilvl="0" w:tplc="4BBCD48A">
      <w:start w:val="1"/>
      <w:numFmt w:val="decimal"/>
      <w:lvlText w:val="%1."/>
      <w:lvlJc w:val="left"/>
      <w:pPr>
        <w:ind w:left="644" w:hanging="360"/>
      </w:pPr>
      <w:rPr>
        <w:rFonts w:ascii="Times New Roman" w:eastAsia="Times New Roman" w:hAnsi="Times New Roman" w:cs="Times New Roman"/>
        <w:b w:val="0"/>
        <w:sz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7A3E7323"/>
    <w:multiLevelType w:val="hybridMultilevel"/>
    <w:tmpl w:val="23B07D22"/>
    <w:lvl w:ilvl="0" w:tplc="F1C2323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6"/>
  </w:num>
  <w:num w:numId="3">
    <w:abstractNumId w:val="18"/>
  </w:num>
  <w:num w:numId="4">
    <w:abstractNumId w:val="8"/>
  </w:num>
  <w:num w:numId="5">
    <w:abstractNumId w:val="31"/>
  </w:num>
  <w:num w:numId="6">
    <w:abstractNumId w:val="22"/>
  </w:num>
  <w:num w:numId="7">
    <w:abstractNumId w:val="7"/>
  </w:num>
  <w:num w:numId="8">
    <w:abstractNumId w:val="14"/>
  </w:num>
  <w:num w:numId="9">
    <w:abstractNumId w:val="23"/>
  </w:num>
  <w:num w:numId="10">
    <w:abstractNumId w:val="19"/>
  </w:num>
  <w:num w:numId="11">
    <w:abstractNumId w:val="10"/>
  </w:num>
  <w:num w:numId="12">
    <w:abstractNumId w:val="26"/>
  </w:num>
  <w:num w:numId="13">
    <w:abstractNumId w:val="5"/>
  </w:num>
  <w:num w:numId="14">
    <w:abstractNumId w:val="15"/>
  </w:num>
  <w:num w:numId="15">
    <w:abstractNumId w:val="12"/>
  </w:num>
  <w:num w:numId="16">
    <w:abstractNumId w:val="28"/>
  </w:num>
  <w:num w:numId="17">
    <w:abstractNumId w:val="13"/>
  </w:num>
  <w:num w:numId="18">
    <w:abstractNumId w:val="9"/>
  </w:num>
  <w:num w:numId="1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7"/>
  </w:num>
  <w:num w:numId="22">
    <w:abstractNumId w:val="1"/>
  </w:num>
  <w:num w:numId="23">
    <w:abstractNumId w:val="2"/>
  </w:num>
  <w:num w:numId="24">
    <w:abstractNumId w:val="3"/>
  </w:num>
  <w:num w:numId="25">
    <w:abstractNumId w:val="4"/>
  </w:num>
  <w:num w:numId="26">
    <w:abstractNumId w:val="0"/>
  </w:num>
  <w:num w:numId="27">
    <w:abstractNumId w:val="16"/>
  </w:num>
  <w:num w:numId="28">
    <w:abstractNumId w:val="27"/>
  </w:num>
  <w:num w:numId="29">
    <w:abstractNumId w:val="29"/>
  </w:num>
  <w:num w:numId="30">
    <w:abstractNumId w:val="33"/>
  </w:num>
  <w:num w:numId="31">
    <w:abstractNumId w:val="30"/>
  </w:num>
  <w:num w:numId="32">
    <w:abstractNumId w:val="11"/>
  </w:num>
  <w:num w:numId="33">
    <w:abstractNumId w:val="2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A5"/>
    <w:rsid w:val="000136D1"/>
    <w:rsid w:val="00013C60"/>
    <w:rsid w:val="00030A7F"/>
    <w:rsid w:val="00035DE4"/>
    <w:rsid w:val="00045C34"/>
    <w:rsid w:val="0006512D"/>
    <w:rsid w:val="000855D9"/>
    <w:rsid w:val="000B4F4D"/>
    <w:rsid w:val="000C5014"/>
    <w:rsid w:val="000E77AC"/>
    <w:rsid w:val="00106C59"/>
    <w:rsid w:val="0012192E"/>
    <w:rsid w:val="00143397"/>
    <w:rsid w:val="0014525E"/>
    <w:rsid w:val="0014547A"/>
    <w:rsid w:val="001C619B"/>
    <w:rsid w:val="001D4EAC"/>
    <w:rsid w:val="001D711C"/>
    <w:rsid w:val="001E79F2"/>
    <w:rsid w:val="001F39E4"/>
    <w:rsid w:val="00213B7A"/>
    <w:rsid w:val="0023233A"/>
    <w:rsid w:val="0023665F"/>
    <w:rsid w:val="00246245"/>
    <w:rsid w:val="00252D51"/>
    <w:rsid w:val="00253A47"/>
    <w:rsid w:val="00263A84"/>
    <w:rsid w:val="002860E4"/>
    <w:rsid w:val="0028762C"/>
    <w:rsid w:val="002A2610"/>
    <w:rsid w:val="002A2CAB"/>
    <w:rsid w:val="002A50C8"/>
    <w:rsid w:val="002A79A1"/>
    <w:rsid w:val="002C3AE9"/>
    <w:rsid w:val="002C4F66"/>
    <w:rsid w:val="002D62D4"/>
    <w:rsid w:val="002D66A1"/>
    <w:rsid w:val="002F2284"/>
    <w:rsid w:val="00300295"/>
    <w:rsid w:val="00300D3F"/>
    <w:rsid w:val="00303261"/>
    <w:rsid w:val="00303FCE"/>
    <w:rsid w:val="00306BAE"/>
    <w:rsid w:val="00342375"/>
    <w:rsid w:val="0038075F"/>
    <w:rsid w:val="003921EF"/>
    <w:rsid w:val="003D09EB"/>
    <w:rsid w:val="0044478C"/>
    <w:rsid w:val="004455B0"/>
    <w:rsid w:val="00454B1B"/>
    <w:rsid w:val="004672AA"/>
    <w:rsid w:val="004743D1"/>
    <w:rsid w:val="00475C68"/>
    <w:rsid w:val="00490CA3"/>
    <w:rsid w:val="004A005B"/>
    <w:rsid w:val="004A2787"/>
    <w:rsid w:val="004A6867"/>
    <w:rsid w:val="004A7146"/>
    <w:rsid w:val="004D24FC"/>
    <w:rsid w:val="00504AD0"/>
    <w:rsid w:val="00512D1F"/>
    <w:rsid w:val="0054405B"/>
    <w:rsid w:val="005502C2"/>
    <w:rsid w:val="00576A21"/>
    <w:rsid w:val="005803C0"/>
    <w:rsid w:val="00584601"/>
    <w:rsid w:val="00592E64"/>
    <w:rsid w:val="005B425A"/>
    <w:rsid w:val="005B7EED"/>
    <w:rsid w:val="005C44DD"/>
    <w:rsid w:val="005E13B2"/>
    <w:rsid w:val="0060468E"/>
    <w:rsid w:val="00611433"/>
    <w:rsid w:val="00617B23"/>
    <w:rsid w:val="00627846"/>
    <w:rsid w:val="00627A10"/>
    <w:rsid w:val="006443A0"/>
    <w:rsid w:val="00651B74"/>
    <w:rsid w:val="0068263C"/>
    <w:rsid w:val="00684257"/>
    <w:rsid w:val="00686264"/>
    <w:rsid w:val="00695DF1"/>
    <w:rsid w:val="006C71C5"/>
    <w:rsid w:val="006D6CF7"/>
    <w:rsid w:val="006E2202"/>
    <w:rsid w:val="006E67ED"/>
    <w:rsid w:val="006F52AA"/>
    <w:rsid w:val="007169F9"/>
    <w:rsid w:val="00724C18"/>
    <w:rsid w:val="00731A20"/>
    <w:rsid w:val="00747033"/>
    <w:rsid w:val="00774B0D"/>
    <w:rsid w:val="00786B33"/>
    <w:rsid w:val="00790723"/>
    <w:rsid w:val="00797EEB"/>
    <w:rsid w:val="007A58CB"/>
    <w:rsid w:val="007A632D"/>
    <w:rsid w:val="007C26EC"/>
    <w:rsid w:val="007C2886"/>
    <w:rsid w:val="007F5032"/>
    <w:rsid w:val="00804790"/>
    <w:rsid w:val="00804ACE"/>
    <w:rsid w:val="00827C28"/>
    <w:rsid w:val="00837149"/>
    <w:rsid w:val="00854444"/>
    <w:rsid w:val="00881A69"/>
    <w:rsid w:val="00881F32"/>
    <w:rsid w:val="008878C0"/>
    <w:rsid w:val="008B436A"/>
    <w:rsid w:val="008C44BA"/>
    <w:rsid w:val="008E6D59"/>
    <w:rsid w:val="008E7A26"/>
    <w:rsid w:val="0091217F"/>
    <w:rsid w:val="00912C73"/>
    <w:rsid w:val="009243FA"/>
    <w:rsid w:val="009374F8"/>
    <w:rsid w:val="00937ECF"/>
    <w:rsid w:val="009562AF"/>
    <w:rsid w:val="00976978"/>
    <w:rsid w:val="00985751"/>
    <w:rsid w:val="00991222"/>
    <w:rsid w:val="00996C97"/>
    <w:rsid w:val="009A0F71"/>
    <w:rsid w:val="009A1A06"/>
    <w:rsid w:val="009C22C9"/>
    <w:rsid w:val="009C4D5B"/>
    <w:rsid w:val="009D38D7"/>
    <w:rsid w:val="009D56C6"/>
    <w:rsid w:val="009F0D10"/>
    <w:rsid w:val="00A039CA"/>
    <w:rsid w:val="00A041FF"/>
    <w:rsid w:val="00A07128"/>
    <w:rsid w:val="00A07F99"/>
    <w:rsid w:val="00A16426"/>
    <w:rsid w:val="00A21F1A"/>
    <w:rsid w:val="00A27217"/>
    <w:rsid w:val="00A305C8"/>
    <w:rsid w:val="00A30A32"/>
    <w:rsid w:val="00A324E7"/>
    <w:rsid w:val="00A403CC"/>
    <w:rsid w:val="00A45480"/>
    <w:rsid w:val="00A51F20"/>
    <w:rsid w:val="00A5338D"/>
    <w:rsid w:val="00A664F6"/>
    <w:rsid w:val="00A6655E"/>
    <w:rsid w:val="00A725AE"/>
    <w:rsid w:val="00A72612"/>
    <w:rsid w:val="00A90E4C"/>
    <w:rsid w:val="00AC3EA5"/>
    <w:rsid w:val="00AD4088"/>
    <w:rsid w:val="00AD4F3D"/>
    <w:rsid w:val="00AE2177"/>
    <w:rsid w:val="00AE2A0D"/>
    <w:rsid w:val="00AF5AB4"/>
    <w:rsid w:val="00B10BB9"/>
    <w:rsid w:val="00B153D3"/>
    <w:rsid w:val="00B21796"/>
    <w:rsid w:val="00B966DD"/>
    <w:rsid w:val="00BA36EF"/>
    <w:rsid w:val="00BD306E"/>
    <w:rsid w:val="00BF1F2A"/>
    <w:rsid w:val="00BF7C1C"/>
    <w:rsid w:val="00C003BF"/>
    <w:rsid w:val="00C200A0"/>
    <w:rsid w:val="00C20638"/>
    <w:rsid w:val="00C2219D"/>
    <w:rsid w:val="00C2263E"/>
    <w:rsid w:val="00C32A48"/>
    <w:rsid w:val="00C457A0"/>
    <w:rsid w:val="00C4760B"/>
    <w:rsid w:val="00C5233C"/>
    <w:rsid w:val="00C56CE0"/>
    <w:rsid w:val="00C56F6B"/>
    <w:rsid w:val="00C60E60"/>
    <w:rsid w:val="00C613BB"/>
    <w:rsid w:val="00C61513"/>
    <w:rsid w:val="00C637E7"/>
    <w:rsid w:val="00C63CD8"/>
    <w:rsid w:val="00C80CFB"/>
    <w:rsid w:val="00CA0114"/>
    <w:rsid w:val="00CE1E9D"/>
    <w:rsid w:val="00CE37AE"/>
    <w:rsid w:val="00CE440B"/>
    <w:rsid w:val="00CE553C"/>
    <w:rsid w:val="00CE7EDD"/>
    <w:rsid w:val="00CF043D"/>
    <w:rsid w:val="00CF72E7"/>
    <w:rsid w:val="00D14977"/>
    <w:rsid w:val="00D264C7"/>
    <w:rsid w:val="00D34660"/>
    <w:rsid w:val="00D4547C"/>
    <w:rsid w:val="00D54C6F"/>
    <w:rsid w:val="00D62DB3"/>
    <w:rsid w:val="00DA5FF8"/>
    <w:rsid w:val="00DB5554"/>
    <w:rsid w:val="00DD2B6A"/>
    <w:rsid w:val="00DE2137"/>
    <w:rsid w:val="00E0713D"/>
    <w:rsid w:val="00E22EE6"/>
    <w:rsid w:val="00E30BAF"/>
    <w:rsid w:val="00E314D1"/>
    <w:rsid w:val="00E468DF"/>
    <w:rsid w:val="00E80100"/>
    <w:rsid w:val="00EA53C1"/>
    <w:rsid w:val="00EC2A47"/>
    <w:rsid w:val="00EC4AA2"/>
    <w:rsid w:val="00EC5360"/>
    <w:rsid w:val="00EE3A3E"/>
    <w:rsid w:val="00EE7771"/>
    <w:rsid w:val="00F04E32"/>
    <w:rsid w:val="00F57D90"/>
    <w:rsid w:val="00F70007"/>
    <w:rsid w:val="00F723EB"/>
    <w:rsid w:val="00F72649"/>
    <w:rsid w:val="00F81B66"/>
    <w:rsid w:val="00F84650"/>
    <w:rsid w:val="00F85EDD"/>
    <w:rsid w:val="00F93993"/>
    <w:rsid w:val="00FA4F16"/>
    <w:rsid w:val="00FC59E9"/>
    <w:rsid w:val="00FE1698"/>
    <w:rsid w:val="00FE4C02"/>
    <w:rsid w:val="00FF09D5"/>
    <w:rsid w:val="00FF54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C45F"/>
  <w15:chartTrackingRefBased/>
  <w15:docId w15:val="{C7C84A06-689B-4C9D-8603-AEFF7364C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A21"/>
    <w:pPr>
      <w:suppressAutoHyphens/>
    </w:pPr>
    <w:rPr>
      <w:rFonts w:ascii="Times New Roman" w:eastAsia="Times New Roman" w:hAnsi="Times New Roman"/>
      <w:lang w:eastAsia="ar-SA"/>
    </w:rPr>
  </w:style>
  <w:style w:type="paragraph" w:styleId="Nagwek2">
    <w:name w:val="heading 2"/>
    <w:basedOn w:val="Normalny"/>
    <w:next w:val="Normalny"/>
    <w:link w:val="Nagwek2Znak"/>
    <w:qFormat/>
    <w:rsid w:val="00CE1E9D"/>
    <w:pPr>
      <w:keepNext/>
      <w:suppressAutoHyphens w:val="0"/>
      <w:spacing w:before="240" w:after="60"/>
      <w:jc w:val="both"/>
      <w:outlineLvl w:val="1"/>
    </w:pPr>
    <w:rPr>
      <w:rFonts w:ascii="Cambria" w:hAnsi="Cambria"/>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76A21"/>
    <w:pPr>
      <w:jc w:val="both"/>
    </w:pPr>
    <w:rPr>
      <w:sz w:val="28"/>
    </w:rPr>
  </w:style>
  <w:style w:type="character" w:customStyle="1" w:styleId="TekstpodstawowyZnak">
    <w:name w:val="Tekst podstawowy Znak"/>
    <w:link w:val="Tekstpodstawowy"/>
    <w:rsid w:val="00576A21"/>
    <w:rPr>
      <w:rFonts w:ascii="Times New Roman" w:eastAsia="Times New Roman" w:hAnsi="Times New Roman" w:cs="Times New Roman"/>
      <w:sz w:val="28"/>
      <w:szCs w:val="20"/>
      <w:lang w:eastAsia="ar-SA"/>
    </w:rPr>
  </w:style>
  <w:style w:type="paragraph" w:styleId="Tytu">
    <w:name w:val="Title"/>
    <w:basedOn w:val="Normalny"/>
    <w:next w:val="Podtytu"/>
    <w:link w:val="TytuZnak"/>
    <w:qFormat/>
    <w:rsid w:val="00576A21"/>
    <w:pPr>
      <w:jc w:val="center"/>
    </w:pPr>
    <w:rPr>
      <w:b/>
      <w:sz w:val="28"/>
      <w:u w:val="single"/>
    </w:rPr>
  </w:style>
  <w:style w:type="character" w:customStyle="1" w:styleId="TytuZnak">
    <w:name w:val="Tytuł Znak"/>
    <w:link w:val="Tytu"/>
    <w:rsid w:val="00576A21"/>
    <w:rPr>
      <w:rFonts w:ascii="Times New Roman" w:eastAsia="Times New Roman" w:hAnsi="Times New Roman" w:cs="Times New Roman"/>
      <w:b/>
      <w:sz w:val="28"/>
      <w:szCs w:val="20"/>
      <w:u w:val="single"/>
      <w:lang w:eastAsia="ar-SA"/>
    </w:rPr>
  </w:style>
  <w:style w:type="paragraph" w:styleId="Podtytu">
    <w:name w:val="Subtitle"/>
    <w:basedOn w:val="Normalny"/>
    <w:next w:val="Tekstpodstawowy"/>
    <w:link w:val="PodtytuZnak"/>
    <w:qFormat/>
    <w:rsid w:val="00576A21"/>
    <w:pPr>
      <w:keepNext/>
      <w:spacing w:before="240" w:after="120"/>
      <w:jc w:val="center"/>
    </w:pPr>
    <w:rPr>
      <w:rFonts w:ascii="Arial" w:eastAsia="Lucida Sans Unicode" w:hAnsi="Arial" w:cs="Tahoma"/>
      <w:i/>
      <w:iCs/>
      <w:sz w:val="28"/>
      <w:szCs w:val="28"/>
    </w:rPr>
  </w:style>
  <w:style w:type="character" w:customStyle="1" w:styleId="PodtytuZnak">
    <w:name w:val="Podtytuł Znak"/>
    <w:link w:val="Podtytu"/>
    <w:rsid w:val="00576A21"/>
    <w:rPr>
      <w:rFonts w:ascii="Arial" w:eastAsia="Lucida Sans Unicode" w:hAnsi="Arial" w:cs="Tahoma"/>
      <w:i/>
      <w:iCs/>
      <w:sz w:val="28"/>
      <w:szCs w:val="28"/>
      <w:lang w:eastAsia="ar-SA"/>
    </w:rPr>
  </w:style>
  <w:style w:type="paragraph" w:styleId="Akapitzlist">
    <w:name w:val="List Paragraph"/>
    <w:basedOn w:val="Normalny"/>
    <w:qFormat/>
    <w:rsid w:val="007F5032"/>
    <w:pPr>
      <w:ind w:left="720"/>
      <w:contextualSpacing/>
    </w:pPr>
  </w:style>
  <w:style w:type="character" w:customStyle="1" w:styleId="Nagwek2Znak">
    <w:name w:val="Nagłówek 2 Znak"/>
    <w:link w:val="Nagwek2"/>
    <w:rsid w:val="00CE1E9D"/>
    <w:rPr>
      <w:rFonts w:ascii="Cambria" w:eastAsia="Times New Roman" w:hAnsi="Cambria" w:cs="Times New Roman"/>
      <w:b/>
      <w:bCs/>
      <w:i/>
      <w:iCs/>
      <w:sz w:val="28"/>
      <w:szCs w:val="28"/>
      <w:lang w:eastAsia="pl-PL"/>
    </w:rPr>
  </w:style>
  <w:style w:type="character" w:styleId="Hipercze">
    <w:name w:val="Hyperlink"/>
    <w:uiPriority w:val="99"/>
    <w:unhideWhenUsed/>
    <w:rsid w:val="00A72612"/>
    <w:rPr>
      <w:color w:val="0563C1"/>
      <w:u w:val="single"/>
    </w:rPr>
  </w:style>
  <w:style w:type="paragraph" w:styleId="Tekstdymka">
    <w:name w:val="Balloon Text"/>
    <w:basedOn w:val="Normalny"/>
    <w:link w:val="TekstdymkaZnak"/>
    <w:uiPriority w:val="99"/>
    <w:semiHidden/>
    <w:unhideWhenUsed/>
    <w:rsid w:val="005502C2"/>
    <w:rPr>
      <w:rFonts w:ascii="Segoe UI" w:hAnsi="Segoe UI" w:cs="Segoe UI"/>
      <w:sz w:val="18"/>
      <w:szCs w:val="18"/>
    </w:rPr>
  </w:style>
  <w:style w:type="character" w:customStyle="1" w:styleId="TekstdymkaZnak">
    <w:name w:val="Tekst dymka Znak"/>
    <w:link w:val="Tekstdymka"/>
    <w:uiPriority w:val="99"/>
    <w:semiHidden/>
    <w:rsid w:val="005502C2"/>
    <w:rPr>
      <w:rFonts w:ascii="Segoe UI" w:eastAsia="Times New Roman" w:hAnsi="Segoe UI" w:cs="Segoe UI"/>
      <w:sz w:val="18"/>
      <w:szCs w:val="18"/>
      <w:lang w:eastAsia="ar-SA"/>
    </w:rPr>
  </w:style>
  <w:style w:type="character" w:customStyle="1" w:styleId="Heading2Char">
    <w:name w:val="Heading 2 Char"/>
    <w:locked/>
    <w:rsid w:val="007169F9"/>
    <w:rPr>
      <w:rFonts w:ascii="Cambria" w:hAnsi="Cambria" w:cs="Times New Roman"/>
      <w:b/>
      <w:bCs/>
      <w:i/>
      <w:iCs/>
      <w:sz w:val="28"/>
      <w:szCs w:val="28"/>
      <w:lang w:val="x-none" w:eastAsia="pl-PL"/>
    </w:rPr>
  </w:style>
  <w:style w:type="paragraph" w:customStyle="1" w:styleId="Akapitzlist1">
    <w:name w:val="Akapit z listą1"/>
    <w:basedOn w:val="Normalny"/>
    <w:qFormat/>
    <w:rsid w:val="007169F9"/>
    <w:pPr>
      <w:ind w:left="720"/>
      <w:contextualSpacing/>
    </w:pPr>
  </w:style>
  <w:style w:type="paragraph" w:customStyle="1" w:styleId="Tekstkomentarza1">
    <w:name w:val="Tekst komentarza1"/>
    <w:basedOn w:val="Normalny"/>
    <w:rsid w:val="00BA36EF"/>
    <w:pPr>
      <w:spacing w:line="100" w:lineRule="atLeast"/>
    </w:pPr>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chitech@poczta.f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1546</Words>
  <Characters>9279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10804</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IK. Kubisz</dc:creator>
  <cp:keywords/>
  <dc:description/>
  <cp:lastModifiedBy>Zbigniew Gwiazda</cp:lastModifiedBy>
  <cp:revision>8</cp:revision>
  <cp:lastPrinted>2021-09-02T11:33:00Z</cp:lastPrinted>
  <dcterms:created xsi:type="dcterms:W3CDTF">2021-08-31T09:59:00Z</dcterms:created>
  <dcterms:modified xsi:type="dcterms:W3CDTF">2021-09-22T10:51:00Z</dcterms:modified>
</cp:coreProperties>
</file>