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C00A5" w14:textId="43F0D56E" w:rsidR="00A01579" w:rsidRPr="00831BE8" w:rsidRDefault="002031CA" w:rsidP="001B38C7">
      <w:pPr>
        <w:pStyle w:val="Zwykytekst"/>
        <w:spacing w:line="276" w:lineRule="auto"/>
        <w:jc w:val="center"/>
        <w:rPr>
          <w:rFonts w:ascii="Times New Roman" w:hAnsi="Times New Roman"/>
          <w:bCs/>
          <w:kern w:val="1"/>
        </w:rPr>
      </w:pPr>
      <w:r w:rsidRPr="00831BE8">
        <w:rPr>
          <w:rFonts w:ascii="Times New Roman" w:hAnsi="Times New Roman"/>
          <w:bCs/>
          <w:kern w:val="1"/>
        </w:rPr>
        <w:tab/>
      </w:r>
      <w:r w:rsidRPr="00831BE8">
        <w:rPr>
          <w:rFonts w:ascii="Times New Roman" w:hAnsi="Times New Roman"/>
          <w:bCs/>
          <w:kern w:val="1"/>
        </w:rPr>
        <w:tab/>
      </w:r>
      <w:r w:rsidRPr="00831BE8">
        <w:rPr>
          <w:rFonts w:ascii="Times New Roman" w:hAnsi="Times New Roman"/>
          <w:bCs/>
          <w:kern w:val="1"/>
        </w:rPr>
        <w:tab/>
      </w:r>
      <w:r w:rsidRPr="00831BE8">
        <w:rPr>
          <w:rFonts w:ascii="Times New Roman" w:hAnsi="Times New Roman"/>
          <w:bCs/>
          <w:kern w:val="1"/>
        </w:rPr>
        <w:tab/>
      </w:r>
      <w:r w:rsidRPr="00831BE8">
        <w:rPr>
          <w:rFonts w:ascii="Times New Roman" w:hAnsi="Times New Roman"/>
          <w:bCs/>
          <w:kern w:val="1"/>
        </w:rPr>
        <w:tab/>
      </w:r>
      <w:r w:rsidR="00106540">
        <w:rPr>
          <w:rFonts w:ascii="Times New Roman" w:hAnsi="Times New Roman"/>
          <w:bCs/>
          <w:kern w:val="1"/>
        </w:rPr>
        <w:tab/>
      </w:r>
      <w:r w:rsidR="00106540">
        <w:rPr>
          <w:rFonts w:ascii="Times New Roman" w:hAnsi="Times New Roman"/>
          <w:bCs/>
          <w:kern w:val="1"/>
        </w:rPr>
        <w:tab/>
      </w:r>
      <w:r w:rsidR="00106540">
        <w:rPr>
          <w:rFonts w:ascii="Times New Roman" w:hAnsi="Times New Roman"/>
          <w:bCs/>
          <w:kern w:val="1"/>
        </w:rPr>
        <w:tab/>
      </w:r>
      <w:r w:rsidR="00106540">
        <w:rPr>
          <w:rFonts w:ascii="Times New Roman" w:hAnsi="Times New Roman"/>
          <w:bCs/>
          <w:kern w:val="1"/>
        </w:rPr>
        <w:tab/>
      </w:r>
      <w:r w:rsidR="00CA3711" w:rsidRPr="00831BE8">
        <w:rPr>
          <w:rFonts w:ascii="Times New Roman" w:hAnsi="Times New Roman"/>
          <w:bCs/>
          <w:kern w:val="1"/>
        </w:rPr>
        <w:t xml:space="preserve">Wzór umowy – załącznik </w:t>
      </w:r>
      <w:r w:rsidR="00982A97" w:rsidRPr="00831BE8">
        <w:rPr>
          <w:rFonts w:ascii="Times New Roman" w:hAnsi="Times New Roman"/>
          <w:bCs/>
          <w:kern w:val="1"/>
        </w:rPr>
        <w:t xml:space="preserve">nr </w:t>
      </w:r>
      <w:r w:rsidR="00D06CF4">
        <w:rPr>
          <w:rFonts w:ascii="Times New Roman" w:hAnsi="Times New Roman"/>
          <w:bCs/>
          <w:kern w:val="1"/>
        </w:rPr>
        <w:t>6</w:t>
      </w:r>
    </w:p>
    <w:p w14:paraId="7C3193A1" w14:textId="77777777" w:rsidR="00982A97" w:rsidRDefault="00982A97" w:rsidP="001B38C7">
      <w:pPr>
        <w:spacing w:line="276" w:lineRule="auto"/>
        <w:jc w:val="center"/>
        <w:rPr>
          <w:b/>
          <w:sz w:val="22"/>
          <w:szCs w:val="22"/>
        </w:rPr>
      </w:pPr>
    </w:p>
    <w:p w14:paraId="4ADF3947" w14:textId="77777777" w:rsidR="00821B21" w:rsidRDefault="00821B21" w:rsidP="001B38C7">
      <w:pPr>
        <w:spacing w:line="276" w:lineRule="auto"/>
        <w:jc w:val="center"/>
        <w:rPr>
          <w:b/>
          <w:sz w:val="22"/>
          <w:szCs w:val="22"/>
        </w:rPr>
      </w:pPr>
    </w:p>
    <w:p w14:paraId="14F97197" w14:textId="30C041C7" w:rsidR="001C123D" w:rsidRDefault="00CA3711" w:rsidP="001B38C7">
      <w:pPr>
        <w:spacing w:line="276" w:lineRule="auto"/>
        <w:jc w:val="center"/>
        <w:rPr>
          <w:b/>
          <w:sz w:val="22"/>
          <w:szCs w:val="22"/>
        </w:rPr>
      </w:pPr>
      <w:r w:rsidRPr="00831BE8">
        <w:rPr>
          <w:b/>
          <w:sz w:val="22"/>
          <w:szCs w:val="22"/>
        </w:rPr>
        <w:t xml:space="preserve">Umowa nr </w:t>
      </w:r>
      <w:r w:rsidR="002D75EF" w:rsidRPr="00831BE8">
        <w:rPr>
          <w:b/>
          <w:sz w:val="22"/>
          <w:szCs w:val="22"/>
        </w:rPr>
        <w:t>NK-WSP-…../202</w:t>
      </w:r>
      <w:r w:rsidR="00BA7596">
        <w:rPr>
          <w:b/>
          <w:sz w:val="22"/>
          <w:szCs w:val="22"/>
        </w:rPr>
        <w:t>6</w:t>
      </w:r>
    </w:p>
    <w:p w14:paraId="59E22F0C" w14:textId="77777777" w:rsidR="00821B21" w:rsidRDefault="00821B21" w:rsidP="001B38C7">
      <w:pPr>
        <w:spacing w:line="276" w:lineRule="auto"/>
        <w:jc w:val="center"/>
        <w:rPr>
          <w:b/>
          <w:sz w:val="22"/>
          <w:szCs w:val="22"/>
        </w:rPr>
      </w:pPr>
    </w:p>
    <w:p w14:paraId="3C3ACC5D" w14:textId="77777777" w:rsidR="00821B21" w:rsidRPr="00831BE8" w:rsidRDefault="00821B21" w:rsidP="001B38C7">
      <w:pPr>
        <w:spacing w:line="276" w:lineRule="auto"/>
        <w:jc w:val="center"/>
        <w:rPr>
          <w:b/>
          <w:sz w:val="22"/>
          <w:szCs w:val="22"/>
          <w:u w:val="single"/>
        </w:rPr>
      </w:pPr>
    </w:p>
    <w:p w14:paraId="40876920" w14:textId="77777777" w:rsidR="001C123D" w:rsidRPr="00C5178E" w:rsidRDefault="001C123D" w:rsidP="001B38C7">
      <w:pPr>
        <w:spacing w:line="276" w:lineRule="auto"/>
        <w:jc w:val="both"/>
        <w:rPr>
          <w:sz w:val="16"/>
          <w:szCs w:val="16"/>
        </w:rPr>
      </w:pPr>
    </w:p>
    <w:p w14:paraId="25D8BE1A" w14:textId="2AEE0D19" w:rsidR="006B27F6" w:rsidRPr="00CE2FDC" w:rsidRDefault="006B27F6" w:rsidP="0086053C">
      <w:pPr>
        <w:jc w:val="both"/>
        <w:rPr>
          <w:sz w:val="22"/>
          <w:szCs w:val="22"/>
          <w:lang w:eastAsia="zh-CN"/>
        </w:rPr>
      </w:pPr>
      <w:r w:rsidRPr="00CE2FDC">
        <w:rPr>
          <w:sz w:val="22"/>
          <w:szCs w:val="22"/>
          <w:lang w:eastAsia="zh-CN"/>
        </w:rPr>
        <w:t xml:space="preserve">zawarta w dniu …………… r pomiędzy </w:t>
      </w:r>
      <w:r w:rsidRPr="00CE2FDC">
        <w:rPr>
          <w:b/>
          <w:bCs/>
          <w:sz w:val="22"/>
          <w:szCs w:val="22"/>
          <w:lang w:eastAsia="zh-CN"/>
        </w:rPr>
        <w:t>Wspólnotą Mieszkaniową przy ul.</w:t>
      </w:r>
      <w:r w:rsidR="00BA7596">
        <w:rPr>
          <w:b/>
          <w:bCs/>
          <w:sz w:val="22"/>
          <w:szCs w:val="22"/>
          <w:lang w:eastAsia="zh-CN"/>
        </w:rPr>
        <w:t xml:space="preserve"> ………………….. </w:t>
      </w:r>
      <w:r w:rsidRPr="00CE2FDC">
        <w:rPr>
          <w:b/>
          <w:bCs/>
          <w:sz w:val="22"/>
          <w:szCs w:val="22"/>
          <w:lang w:eastAsia="zh-CN"/>
        </w:rPr>
        <w:t xml:space="preserve">w Piekarach Śląskich NIP </w:t>
      </w:r>
      <w:r w:rsidR="00675F68">
        <w:rPr>
          <w:b/>
          <w:bCs/>
          <w:sz w:val="22"/>
          <w:szCs w:val="22"/>
          <w:lang w:eastAsia="zh-CN"/>
        </w:rPr>
        <w:t>…….….</w:t>
      </w:r>
      <w:r w:rsidR="009969E4">
        <w:rPr>
          <w:b/>
          <w:bCs/>
          <w:sz w:val="22"/>
          <w:szCs w:val="22"/>
          <w:lang w:eastAsia="zh-CN"/>
        </w:rPr>
        <w:t xml:space="preserve"> </w:t>
      </w:r>
      <w:r w:rsidRPr="00CE2FDC">
        <w:rPr>
          <w:sz w:val="22"/>
          <w:szCs w:val="22"/>
          <w:lang w:eastAsia="zh-CN"/>
        </w:rPr>
        <w:t>zarządzaną przez Zakład Gospodarki Mieszkaniowej z siedzibą Piekary</w:t>
      </w:r>
      <w:r w:rsidR="00F03EDE">
        <w:rPr>
          <w:sz w:val="22"/>
          <w:szCs w:val="22"/>
          <w:lang w:eastAsia="zh-CN"/>
        </w:rPr>
        <w:t xml:space="preserve"> </w:t>
      </w:r>
      <w:r w:rsidRPr="00CE2FDC">
        <w:rPr>
          <w:sz w:val="22"/>
          <w:szCs w:val="22"/>
          <w:lang w:eastAsia="zh-CN"/>
        </w:rPr>
        <w:t xml:space="preserve">Śląskie, </w:t>
      </w:r>
      <w:r w:rsidR="00106540">
        <w:rPr>
          <w:sz w:val="22"/>
          <w:szCs w:val="22"/>
          <w:lang w:eastAsia="zh-CN"/>
        </w:rPr>
        <w:br/>
      </w:r>
      <w:r w:rsidRPr="00CE2FDC">
        <w:rPr>
          <w:sz w:val="22"/>
          <w:szCs w:val="22"/>
          <w:lang w:eastAsia="zh-CN"/>
        </w:rPr>
        <w:t>ul. Gen. Jerzego Ziętka 60, w imieniu której działa Zarządca – Gmina Piekary Śląskie, Zakład Gospodarki Mieszkaniowej Piekary Śląskie, reprezentowana przez: Dyrektora Zakładu - mgr Wiolettę Bielawską zwaną w treści umowy „Zamawiającym”,</w:t>
      </w:r>
    </w:p>
    <w:p w14:paraId="0701BE3F" w14:textId="77777777" w:rsidR="00CA3711" w:rsidRPr="00CE2FDC" w:rsidRDefault="00CA3711" w:rsidP="0086053C">
      <w:pPr>
        <w:jc w:val="both"/>
        <w:rPr>
          <w:sz w:val="22"/>
          <w:szCs w:val="22"/>
        </w:rPr>
      </w:pPr>
      <w:r w:rsidRPr="00CE2FDC">
        <w:rPr>
          <w:sz w:val="22"/>
          <w:szCs w:val="22"/>
        </w:rPr>
        <w:t>a:</w:t>
      </w:r>
    </w:p>
    <w:p w14:paraId="68EC1F59" w14:textId="43908810" w:rsidR="00CA3711" w:rsidRPr="00CE2FDC" w:rsidRDefault="00CA3711" w:rsidP="0086053C">
      <w:pPr>
        <w:jc w:val="both"/>
        <w:rPr>
          <w:sz w:val="22"/>
          <w:szCs w:val="22"/>
        </w:rPr>
      </w:pPr>
      <w:r w:rsidRPr="00CE2FDC">
        <w:rPr>
          <w:sz w:val="22"/>
          <w:szCs w:val="22"/>
        </w:rPr>
        <w:t>………………………………………………………………………………………………………………………</w:t>
      </w:r>
    </w:p>
    <w:p w14:paraId="457B7678" w14:textId="77777777" w:rsidR="003D0C5F" w:rsidRPr="00CE2FDC" w:rsidRDefault="00CA3711" w:rsidP="0086053C">
      <w:pPr>
        <w:jc w:val="both"/>
        <w:rPr>
          <w:sz w:val="22"/>
          <w:szCs w:val="22"/>
        </w:rPr>
      </w:pPr>
      <w:r w:rsidRPr="00CE2FDC">
        <w:rPr>
          <w:sz w:val="22"/>
          <w:szCs w:val="22"/>
        </w:rPr>
        <w:t>zwanym w dalszej treści umowy Wykonawcą.</w:t>
      </w:r>
    </w:p>
    <w:p w14:paraId="2C7CAAF8" w14:textId="77777777" w:rsidR="00CA3711" w:rsidRPr="00CE2FDC" w:rsidRDefault="00CA3711" w:rsidP="0086053C">
      <w:pPr>
        <w:jc w:val="both"/>
        <w:rPr>
          <w:sz w:val="22"/>
          <w:szCs w:val="22"/>
        </w:rPr>
      </w:pPr>
    </w:p>
    <w:p w14:paraId="45B7A99C" w14:textId="368650A4" w:rsidR="00CA3711" w:rsidRPr="00CE2FDC" w:rsidRDefault="00CA3711" w:rsidP="0086053C">
      <w:pPr>
        <w:jc w:val="both"/>
        <w:rPr>
          <w:sz w:val="22"/>
          <w:szCs w:val="22"/>
        </w:rPr>
      </w:pPr>
      <w:r w:rsidRPr="00CE2FDC">
        <w:rPr>
          <w:sz w:val="22"/>
          <w:szCs w:val="22"/>
        </w:rPr>
        <w:t>Niniejsza umowa zawarta została na podstawie Regulaminu udzielania zamówień</w:t>
      </w:r>
      <w:r w:rsidR="00C26C4F" w:rsidRPr="00CE2FDC">
        <w:rPr>
          <w:sz w:val="22"/>
          <w:szCs w:val="22"/>
        </w:rPr>
        <w:t xml:space="preserve"> w imieniu Wspólnot </w:t>
      </w:r>
      <w:r w:rsidR="009160AC" w:rsidRPr="00CE2FDC">
        <w:rPr>
          <w:sz w:val="22"/>
          <w:szCs w:val="22"/>
        </w:rPr>
        <w:t>Mieszkaniowych, zarządzanych</w:t>
      </w:r>
      <w:r w:rsidR="00C26C4F" w:rsidRPr="00CE2FDC">
        <w:rPr>
          <w:sz w:val="22"/>
          <w:szCs w:val="22"/>
        </w:rPr>
        <w:t xml:space="preserve"> przez Zakład Gospodarki Mieszkaniowej z siedzibą Piekary Śląskie, </w:t>
      </w:r>
      <w:r w:rsidRPr="00CE2FDC">
        <w:rPr>
          <w:sz w:val="22"/>
          <w:szCs w:val="22"/>
        </w:rPr>
        <w:t xml:space="preserve">których wartość, bez podatku od towarów i usług, jest </w:t>
      </w:r>
      <w:r w:rsidR="006A65B3" w:rsidRPr="00CE2FDC">
        <w:rPr>
          <w:sz w:val="22"/>
          <w:szCs w:val="22"/>
        </w:rPr>
        <w:t>większ</w:t>
      </w:r>
      <w:r w:rsidR="00E36EFC" w:rsidRPr="00CE2FDC">
        <w:rPr>
          <w:sz w:val="22"/>
          <w:szCs w:val="22"/>
        </w:rPr>
        <w:t>a</w:t>
      </w:r>
      <w:r w:rsidRPr="00CE2FDC">
        <w:rPr>
          <w:sz w:val="22"/>
          <w:szCs w:val="22"/>
        </w:rPr>
        <w:t xml:space="preserve"> niż kwota 1</w:t>
      </w:r>
      <w:r w:rsidR="00E87765">
        <w:rPr>
          <w:sz w:val="22"/>
          <w:szCs w:val="22"/>
        </w:rPr>
        <w:t>7</w:t>
      </w:r>
      <w:r w:rsidRPr="00CE2FDC">
        <w:rPr>
          <w:sz w:val="22"/>
          <w:szCs w:val="22"/>
        </w:rPr>
        <w:t>0 000 złot</w:t>
      </w:r>
      <w:r w:rsidR="00AD7786" w:rsidRPr="00CE2FDC">
        <w:rPr>
          <w:sz w:val="22"/>
          <w:szCs w:val="22"/>
        </w:rPr>
        <w:t>y</w:t>
      </w:r>
      <w:r w:rsidRPr="00CE2FDC">
        <w:rPr>
          <w:sz w:val="22"/>
          <w:szCs w:val="22"/>
        </w:rPr>
        <w:t>ch.</w:t>
      </w:r>
    </w:p>
    <w:p w14:paraId="026EEE13" w14:textId="77777777" w:rsidR="00DC6436" w:rsidRPr="00CE2FDC" w:rsidRDefault="00DC6436" w:rsidP="0086053C">
      <w:pPr>
        <w:jc w:val="both"/>
        <w:rPr>
          <w:b/>
          <w:sz w:val="22"/>
          <w:szCs w:val="22"/>
        </w:rPr>
      </w:pPr>
    </w:p>
    <w:p w14:paraId="44990DDB" w14:textId="77777777" w:rsidR="00EA704E" w:rsidRPr="00CE2FDC" w:rsidRDefault="00EA704E" w:rsidP="0086053C">
      <w:pPr>
        <w:widowControl w:val="0"/>
        <w:jc w:val="center"/>
        <w:rPr>
          <w:b/>
          <w:sz w:val="22"/>
          <w:szCs w:val="22"/>
        </w:rPr>
      </w:pPr>
      <w:r w:rsidRPr="00CE2FDC">
        <w:rPr>
          <w:b/>
          <w:sz w:val="22"/>
          <w:szCs w:val="22"/>
        </w:rPr>
        <w:t>§ 1</w:t>
      </w:r>
    </w:p>
    <w:p w14:paraId="3EB5649F"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Przedmiot umowy</w:t>
      </w:r>
    </w:p>
    <w:p w14:paraId="08A83A43" w14:textId="5D995A97" w:rsidR="002B53D6" w:rsidRPr="002B53D6" w:rsidRDefault="00AA5175" w:rsidP="00BA7596">
      <w:pPr>
        <w:widowControl w:val="0"/>
        <w:numPr>
          <w:ilvl w:val="1"/>
          <w:numId w:val="24"/>
        </w:numPr>
        <w:tabs>
          <w:tab w:val="left" w:pos="284"/>
          <w:tab w:val="right" w:leader="dot" w:pos="8438"/>
        </w:tabs>
        <w:ind w:left="284" w:hanging="284"/>
        <w:jc w:val="both"/>
        <w:rPr>
          <w:rFonts w:eastAsia="Arial Unicode MS"/>
          <w:sz w:val="22"/>
          <w:szCs w:val="22"/>
        </w:rPr>
      </w:pPr>
      <w:r w:rsidRPr="00CE2FDC">
        <w:rPr>
          <w:rFonts w:eastAsia="Arial Unicode MS"/>
          <w:sz w:val="22"/>
          <w:szCs w:val="22"/>
        </w:rPr>
        <w:t xml:space="preserve">Zamawiający zleca, a Wykonawca zobowiązuje się do wykonania roboty budowlanej </w:t>
      </w:r>
      <w:r w:rsidR="00675F68">
        <w:rPr>
          <w:rFonts w:eastAsia="Arial Unicode MS"/>
          <w:sz w:val="22"/>
          <w:szCs w:val="22"/>
        </w:rPr>
        <w:t xml:space="preserve">w ramach postępowania </w:t>
      </w:r>
      <w:r w:rsidRPr="00CE2FDC">
        <w:rPr>
          <w:rFonts w:eastAsia="Arial Unicode MS"/>
          <w:sz w:val="22"/>
          <w:szCs w:val="22"/>
        </w:rPr>
        <w:t>pn</w:t>
      </w:r>
      <w:r w:rsidRPr="00C72C58">
        <w:rPr>
          <w:rFonts w:eastAsia="Arial Unicode MS"/>
          <w:bCs/>
          <w:sz w:val="22"/>
          <w:szCs w:val="22"/>
        </w:rPr>
        <w:t>.:</w:t>
      </w:r>
      <w:r w:rsidR="00675F68" w:rsidRPr="00C72C58">
        <w:rPr>
          <w:i/>
          <w:sz w:val="22"/>
          <w:szCs w:val="22"/>
        </w:rPr>
        <w:t>„</w:t>
      </w:r>
      <w:r w:rsidR="00C72C58" w:rsidRPr="00C72C58">
        <w:rPr>
          <w:b/>
          <w:bCs/>
        </w:rPr>
        <w:t xml:space="preserve"> </w:t>
      </w:r>
      <w:r w:rsidR="00C72C58" w:rsidRPr="00532862">
        <w:rPr>
          <w:b/>
          <w:bCs/>
          <w:sz w:val="22"/>
          <w:szCs w:val="22"/>
        </w:rPr>
        <w:t>Remont pokrycia dachu wraz z przemurowaniem kominów ponad dachem budynku Wspólnoty Mieszkaniowej przy ul. Gen. Andersa 1 w Piekarach Śląskich.</w:t>
      </w:r>
      <w:r w:rsidR="00BA7596" w:rsidRPr="00532862">
        <w:rPr>
          <w:i/>
          <w:sz w:val="22"/>
          <w:szCs w:val="22"/>
        </w:rPr>
        <w:t>’’</w:t>
      </w:r>
    </w:p>
    <w:p w14:paraId="5B360804" w14:textId="77777777" w:rsidR="002B53D6" w:rsidRDefault="00840D20" w:rsidP="002B53D6">
      <w:pPr>
        <w:widowControl w:val="0"/>
        <w:numPr>
          <w:ilvl w:val="1"/>
          <w:numId w:val="24"/>
        </w:numPr>
        <w:tabs>
          <w:tab w:val="left" w:pos="284"/>
          <w:tab w:val="right" w:leader="dot" w:pos="8438"/>
        </w:tabs>
        <w:ind w:left="284" w:hanging="284"/>
        <w:jc w:val="both"/>
        <w:rPr>
          <w:rFonts w:eastAsia="Arial Unicode MS"/>
          <w:sz w:val="22"/>
          <w:szCs w:val="22"/>
        </w:rPr>
      </w:pPr>
      <w:r w:rsidRPr="00CE2FDC">
        <w:rPr>
          <w:sz w:val="22"/>
          <w:szCs w:val="22"/>
        </w:rPr>
        <w:t>Szczegółowy zakres przedmiotu zamówienia określają</w:t>
      </w:r>
      <w:r w:rsidR="007B1CE4" w:rsidRPr="00CE2FDC">
        <w:rPr>
          <w:sz w:val="22"/>
          <w:szCs w:val="22"/>
        </w:rPr>
        <w:t>:</w:t>
      </w:r>
      <w:bookmarkStart w:id="0" w:name="_Hlk124912840"/>
      <w:bookmarkStart w:id="1" w:name="_Hlk124919176"/>
      <w:r w:rsidR="00976EAF" w:rsidRPr="00CE2FDC">
        <w:rPr>
          <w:kern w:val="0"/>
          <w:sz w:val="22"/>
          <w:szCs w:val="22"/>
        </w:rPr>
        <w:t xml:space="preserve"> </w:t>
      </w:r>
      <w:bookmarkStart w:id="2" w:name="_Hlk135640718"/>
      <w:bookmarkEnd w:id="0"/>
      <w:bookmarkEnd w:id="1"/>
      <w:proofErr w:type="spellStart"/>
      <w:r w:rsidR="00CA45E8" w:rsidRPr="00CE2FDC">
        <w:rPr>
          <w:sz w:val="22"/>
          <w:szCs w:val="22"/>
        </w:rPr>
        <w:t>STWiORB</w:t>
      </w:r>
      <w:proofErr w:type="spellEnd"/>
      <w:r w:rsidR="008F2A37">
        <w:rPr>
          <w:sz w:val="22"/>
          <w:szCs w:val="22"/>
        </w:rPr>
        <w:t xml:space="preserve">, </w:t>
      </w:r>
      <w:r w:rsidR="004A0E94" w:rsidRPr="00CE2FDC">
        <w:rPr>
          <w:sz w:val="22"/>
          <w:szCs w:val="22"/>
        </w:rPr>
        <w:t>Przedmiar robót</w:t>
      </w:r>
      <w:r w:rsidRPr="00CE2FDC">
        <w:rPr>
          <w:sz w:val="22"/>
          <w:szCs w:val="22"/>
        </w:rPr>
        <w:t xml:space="preserve"> </w:t>
      </w:r>
      <w:bookmarkEnd w:id="2"/>
      <w:r w:rsidR="008F2A37">
        <w:rPr>
          <w:sz w:val="22"/>
          <w:szCs w:val="22"/>
        </w:rPr>
        <w:t xml:space="preserve">i OPZ </w:t>
      </w:r>
      <w:r w:rsidRPr="00CE2FDC">
        <w:rPr>
          <w:sz w:val="22"/>
          <w:szCs w:val="22"/>
        </w:rPr>
        <w:t>stanowiące załącznik</w:t>
      </w:r>
      <w:r w:rsidR="004A5A27" w:rsidRPr="00CE2FDC">
        <w:rPr>
          <w:sz w:val="22"/>
          <w:szCs w:val="22"/>
        </w:rPr>
        <w:t xml:space="preserve">i </w:t>
      </w:r>
      <w:r w:rsidR="00E37CA8" w:rsidRPr="00CE2FDC">
        <w:rPr>
          <w:sz w:val="22"/>
          <w:szCs w:val="22"/>
        </w:rPr>
        <w:t>do umowy</w:t>
      </w:r>
      <w:r w:rsidRPr="00CE2FDC">
        <w:rPr>
          <w:sz w:val="22"/>
          <w:szCs w:val="22"/>
        </w:rPr>
        <w:t>.</w:t>
      </w:r>
    </w:p>
    <w:p w14:paraId="205983FB" w14:textId="77777777" w:rsidR="002B53D6" w:rsidRDefault="002B53D6" w:rsidP="002B53D6">
      <w:pPr>
        <w:widowControl w:val="0"/>
        <w:numPr>
          <w:ilvl w:val="1"/>
          <w:numId w:val="24"/>
        </w:numPr>
        <w:tabs>
          <w:tab w:val="left" w:pos="284"/>
          <w:tab w:val="right" w:leader="dot" w:pos="8438"/>
        </w:tabs>
        <w:ind w:left="284" w:hanging="284"/>
        <w:jc w:val="both"/>
        <w:rPr>
          <w:rFonts w:eastAsia="Arial Unicode MS"/>
          <w:sz w:val="22"/>
          <w:szCs w:val="22"/>
        </w:rPr>
      </w:pPr>
      <w:r w:rsidRPr="001D5EB0">
        <w:rPr>
          <w:rFonts w:eastAsia="Arial Unicode MS"/>
          <w:sz w:val="22"/>
          <w:szCs w:val="22"/>
        </w:rPr>
        <w:t>Wykonawca oświadcza, że zapoznał się z terenem budowy (miejscami prowadzenia robót budowlanych) oraz warunkami realizacji umowy i nie wnosi do nich żadnych zastrzeżeń</w:t>
      </w:r>
      <w:r w:rsidRPr="002B53D6">
        <w:rPr>
          <w:rFonts w:eastAsia="Arial Unicode MS"/>
          <w:sz w:val="22"/>
          <w:szCs w:val="22"/>
        </w:rPr>
        <w:t xml:space="preserve">. </w:t>
      </w:r>
    </w:p>
    <w:p w14:paraId="5F118684" w14:textId="77777777" w:rsidR="002B53D6" w:rsidRPr="00C05042" w:rsidRDefault="00AA5175" w:rsidP="002B53D6">
      <w:pPr>
        <w:widowControl w:val="0"/>
        <w:numPr>
          <w:ilvl w:val="1"/>
          <w:numId w:val="24"/>
        </w:numPr>
        <w:tabs>
          <w:tab w:val="left" w:pos="284"/>
          <w:tab w:val="right" w:leader="dot" w:pos="8438"/>
        </w:tabs>
        <w:ind w:left="284" w:hanging="284"/>
        <w:jc w:val="both"/>
        <w:rPr>
          <w:rFonts w:eastAsia="Arial Unicode MS"/>
          <w:color w:val="000000" w:themeColor="text1"/>
          <w:sz w:val="22"/>
          <w:szCs w:val="22"/>
        </w:rPr>
      </w:pPr>
      <w:r w:rsidRPr="002B53D6">
        <w:rPr>
          <w:rFonts w:eastAsia="Arial Unicode MS"/>
          <w:sz w:val="22"/>
          <w:szCs w:val="22"/>
        </w:rPr>
        <w:t>Prace będą wykonywane zgodnie z obowiązującymi przepisami, w tym techniczno-budowlanymi, obowiązującymi normami oraz zasadami wiedzy technicznej w sposób niezagrażający bezpieczeństwu ludzi i</w:t>
      </w:r>
      <w:r w:rsidR="00702E12" w:rsidRPr="002B53D6">
        <w:rPr>
          <w:rFonts w:eastAsia="Arial Unicode MS"/>
          <w:sz w:val="22"/>
          <w:szCs w:val="22"/>
        </w:rPr>
        <w:t> </w:t>
      </w:r>
      <w:r w:rsidR="002D6A66" w:rsidRPr="002B53D6">
        <w:rPr>
          <w:rFonts w:eastAsia="Arial Unicode MS"/>
          <w:sz w:val="22"/>
          <w:szCs w:val="22"/>
        </w:rPr>
        <w:t>m</w:t>
      </w:r>
      <w:r w:rsidRPr="002B53D6">
        <w:rPr>
          <w:rFonts w:eastAsia="Arial Unicode MS"/>
          <w:sz w:val="22"/>
          <w:szCs w:val="22"/>
        </w:rPr>
        <w:t>ienia a w szczególności ustawą z dnia 7 lipca 1994</w:t>
      </w:r>
      <w:r w:rsidR="00AC0DA5" w:rsidRPr="002B53D6">
        <w:rPr>
          <w:rFonts w:eastAsia="Arial Unicode MS"/>
          <w:sz w:val="22"/>
          <w:szCs w:val="22"/>
        </w:rPr>
        <w:t xml:space="preserve"> </w:t>
      </w:r>
      <w:r w:rsidRPr="002B53D6">
        <w:rPr>
          <w:rFonts w:eastAsia="Arial Unicode MS"/>
          <w:sz w:val="22"/>
          <w:szCs w:val="22"/>
        </w:rPr>
        <w:t xml:space="preserve">r. Prawo Budowlane </w:t>
      </w:r>
      <w:r w:rsidRPr="002B53D6">
        <w:rPr>
          <w:rFonts w:eastAsia="Arial Unicode MS"/>
          <w:color w:val="000000" w:themeColor="text1"/>
          <w:sz w:val="22"/>
          <w:szCs w:val="22"/>
        </w:rPr>
        <w:t xml:space="preserve">oraz wydanymi na jej podstawie przepisami wykonawczymi i obowiązującymi normami przedmiotowymi w tym </w:t>
      </w:r>
      <w:r w:rsidRPr="00C05042">
        <w:rPr>
          <w:rFonts w:eastAsia="Arial Unicode MS"/>
          <w:color w:val="000000" w:themeColor="text1"/>
          <w:sz w:val="22"/>
          <w:szCs w:val="22"/>
        </w:rPr>
        <w:t>Rozporządzeniem Ministra Infrastruktury z dnia 12.04.2002 r. w sprawie warunków technicznych, jakim powinny odpowiadać budynki i ich usytuowanie</w:t>
      </w:r>
      <w:r w:rsidR="00823A94" w:rsidRPr="00C05042">
        <w:rPr>
          <w:rFonts w:eastAsia="Arial Unicode MS"/>
          <w:color w:val="000000" w:themeColor="text1"/>
          <w:sz w:val="22"/>
          <w:szCs w:val="22"/>
        </w:rPr>
        <w:t>.</w:t>
      </w:r>
    </w:p>
    <w:p w14:paraId="2637DFF2" w14:textId="77777777" w:rsidR="002B53D6" w:rsidRDefault="00EA704E" w:rsidP="002B53D6">
      <w:pPr>
        <w:widowControl w:val="0"/>
        <w:numPr>
          <w:ilvl w:val="1"/>
          <w:numId w:val="24"/>
        </w:numPr>
        <w:tabs>
          <w:tab w:val="left" w:pos="284"/>
          <w:tab w:val="right" w:leader="dot" w:pos="8438"/>
        </w:tabs>
        <w:ind w:left="284" w:hanging="284"/>
        <w:jc w:val="both"/>
        <w:rPr>
          <w:rFonts w:eastAsia="Arial Unicode MS"/>
          <w:sz w:val="22"/>
          <w:szCs w:val="22"/>
        </w:rPr>
      </w:pPr>
      <w:r w:rsidRPr="002B53D6">
        <w:rPr>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7886ED5D" w14:textId="77777777" w:rsidR="002B53D6" w:rsidRPr="002B53D6" w:rsidRDefault="004150A0" w:rsidP="002B53D6">
      <w:pPr>
        <w:widowControl w:val="0"/>
        <w:numPr>
          <w:ilvl w:val="1"/>
          <w:numId w:val="24"/>
        </w:numPr>
        <w:tabs>
          <w:tab w:val="left" w:pos="284"/>
          <w:tab w:val="right" w:leader="dot" w:pos="8438"/>
        </w:tabs>
        <w:ind w:left="284" w:hanging="284"/>
        <w:jc w:val="both"/>
        <w:rPr>
          <w:rFonts w:eastAsia="Arial Unicode MS"/>
          <w:sz w:val="22"/>
          <w:szCs w:val="22"/>
        </w:rPr>
      </w:pPr>
      <w:r w:rsidRPr="002B53D6">
        <w:rPr>
          <w:sz w:val="22"/>
          <w:szCs w:val="22"/>
        </w:rPr>
        <w:t>Zamawiający dopuszcza możliwość wystąpienia w trakcie realizacji przedmiotu umowy konieczności wykonania robót zamiennych w stosunku do przewidzianych w</w:t>
      </w:r>
      <w:r w:rsidR="00673F75" w:rsidRPr="002B53D6">
        <w:rPr>
          <w:sz w:val="22"/>
          <w:szCs w:val="22"/>
        </w:rPr>
        <w:t xml:space="preserve"> </w:t>
      </w:r>
      <w:proofErr w:type="spellStart"/>
      <w:r w:rsidR="00CA45E8" w:rsidRPr="002B53D6">
        <w:rPr>
          <w:sz w:val="22"/>
          <w:szCs w:val="22"/>
        </w:rPr>
        <w:t>STWiORB</w:t>
      </w:r>
      <w:proofErr w:type="spellEnd"/>
      <w:r w:rsidR="00673F75" w:rsidRPr="002B53D6">
        <w:rPr>
          <w:sz w:val="22"/>
          <w:szCs w:val="22"/>
        </w:rPr>
        <w:t>,</w:t>
      </w:r>
      <w:r w:rsidR="008A10AC" w:rsidRPr="002B53D6">
        <w:rPr>
          <w:sz w:val="22"/>
          <w:szCs w:val="22"/>
        </w:rPr>
        <w:t> </w:t>
      </w:r>
      <w:r w:rsidR="00AA15DE" w:rsidRPr="002B53D6">
        <w:rPr>
          <w:sz w:val="22"/>
          <w:szCs w:val="22"/>
        </w:rPr>
        <w:t>Przedmiar</w:t>
      </w:r>
      <w:r w:rsidR="00673F75" w:rsidRPr="002B53D6">
        <w:rPr>
          <w:sz w:val="22"/>
          <w:szCs w:val="22"/>
        </w:rPr>
        <w:t>ze</w:t>
      </w:r>
      <w:r w:rsidR="00AA15DE" w:rsidRPr="002B53D6">
        <w:rPr>
          <w:sz w:val="22"/>
          <w:szCs w:val="22"/>
        </w:rPr>
        <w:t xml:space="preserve"> robót</w:t>
      </w:r>
      <w:r w:rsidRPr="002B53D6">
        <w:rPr>
          <w:sz w:val="22"/>
          <w:szCs w:val="22"/>
        </w:rPr>
        <w:t xml:space="preserve"> </w:t>
      </w:r>
      <w:r w:rsidR="00673F75" w:rsidRPr="002B53D6">
        <w:rPr>
          <w:sz w:val="22"/>
          <w:szCs w:val="22"/>
        </w:rPr>
        <w:t xml:space="preserve">i OPZ </w:t>
      </w:r>
      <w:r w:rsidRPr="002B53D6">
        <w:rPr>
          <w:sz w:val="22"/>
          <w:szCs w:val="22"/>
        </w:rPr>
        <w:t xml:space="preserve">oraz robót dodatkowych o których mowa w § 4 ust </w:t>
      </w:r>
      <w:r w:rsidR="00CF7067" w:rsidRPr="002B53D6">
        <w:rPr>
          <w:sz w:val="22"/>
          <w:szCs w:val="22"/>
        </w:rPr>
        <w:t>6</w:t>
      </w:r>
      <w:r w:rsidRPr="002B53D6">
        <w:rPr>
          <w:sz w:val="22"/>
          <w:szCs w:val="22"/>
        </w:rPr>
        <w:t>, w sytuacji, gdy wykonanie tych robót będzie niezbędne do prawidłowego wykonania przedmiotu umowy, tj. zgodnego z zasadami wiedzy technicznej i obowiązującymi na dzień odbioru robót przepisami</w:t>
      </w:r>
      <w:r w:rsidR="002B53D6">
        <w:rPr>
          <w:sz w:val="22"/>
          <w:szCs w:val="22"/>
        </w:rPr>
        <w:t>.</w:t>
      </w:r>
    </w:p>
    <w:p w14:paraId="60E3348D" w14:textId="77777777" w:rsidR="002B53D6" w:rsidRDefault="004150A0" w:rsidP="002B53D6">
      <w:pPr>
        <w:widowControl w:val="0"/>
        <w:numPr>
          <w:ilvl w:val="1"/>
          <w:numId w:val="24"/>
        </w:numPr>
        <w:tabs>
          <w:tab w:val="left" w:pos="284"/>
          <w:tab w:val="right" w:leader="dot" w:pos="8438"/>
        </w:tabs>
        <w:ind w:left="284" w:hanging="284"/>
        <w:jc w:val="both"/>
        <w:rPr>
          <w:rFonts w:eastAsia="Arial Unicode MS"/>
          <w:sz w:val="22"/>
          <w:szCs w:val="22"/>
        </w:rPr>
      </w:pPr>
      <w:r w:rsidRPr="002B53D6">
        <w:rPr>
          <w:sz w:val="22"/>
          <w:szCs w:val="22"/>
        </w:rPr>
        <w:t xml:space="preserve">Zamawiający przewiduje także możliwość ograniczenia zakresu rzeczowego przedmiotu umowy, w sytuacji, gdy wykonanie określonych robót będzie zbędne do prawidłowego wykonania przedmiotu umowy. Roboty takie w dalszej części umowy nazywane są robotami „zaniechanymi”. Sposób wyliczenia wartości tych robót określa § 4 ust. </w:t>
      </w:r>
      <w:r w:rsidR="00017A52" w:rsidRPr="002B53D6">
        <w:rPr>
          <w:sz w:val="22"/>
          <w:szCs w:val="22"/>
        </w:rPr>
        <w:t>8</w:t>
      </w:r>
      <w:r w:rsidRPr="002B53D6">
        <w:rPr>
          <w:sz w:val="22"/>
          <w:szCs w:val="22"/>
        </w:rPr>
        <w:t>.</w:t>
      </w:r>
    </w:p>
    <w:p w14:paraId="4F0E2AE2" w14:textId="5C270B23" w:rsidR="004150A0" w:rsidRPr="002B53D6" w:rsidRDefault="004150A0" w:rsidP="002B53D6">
      <w:pPr>
        <w:widowControl w:val="0"/>
        <w:numPr>
          <w:ilvl w:val="1"/>
          <w:numId w:val="24"/>
        </w:numPr>
        <w:tabs>
          <w:tab w:val="left" w:pos="284"/>
          <w:tab w:val="right" w:leader="dot" w:pos="8438"/>
        </w:tabs>
        <w:ind w:left="284" w:hanging="284"/>
        <w:jc w:val="both"/>
        <w:rPr>
          <w:rFonts w:eastAsia="Arial Unicode MS"/>
          <w:sz w:val="22"/>
          <w:szCs w:val="22"/>
        </w:rPr>
      </w:pPr>
      <w:r w:rsidRPr="002B53D6">
        <w:rPr>
          <w:sz w:val="22"/>
          <w:szCs w:val="22"/>
        </w:rPr>
        <w:t>Zamawiający dopuszcza możliwość wprowadzenia zamiany materiałów i urządzeń przedstawionych w ofercie pod warunkiem, że zmiany te będą korzystne dla Zamawiającego. Będą to na przykład okoliczności:</w:t>
      </w:r>
    </w:p>
    <w:p w14:paraId="6D9006FA" w14:textId="77777777" w:rsidR="004150A0" w:rsidRPr="00CE2FDC" w:rsidRDefault="004150A0" w:rsidP="0086053C">
      <w:pPr>
        <w:pStyle w:val="Akapitzlist"/>
        <w:numPr>
          <w:ilvl w:val="0"/>
          <w:numId w:val="34"/>
        </w:numPr>
        <w:suppressAutoHyphens w:val="0"/>
        <w:ind w:left="567" w:hanging="283"/>
        <w:jc w:val="both"/>
        <w:rPr>
          <w:sz w:val="22"/>
          <w:szCs w:val="22"/>
        </w:rPr>
      </w:pPr>
      <w:r w:rsidRPr="00CE2FDC">
        <w:rPr>
          <w:sz w:val="22"/>
          <w:szCs w:val="22"/>
        </w:rPr>
        <w:t xml:space="preserve">powodujące obniżenie kosztu ponoszonego przez Zamawiającego na eksploatację i konserwację wykonanego przedmiotu umowy, </w:t>
      </w:r>
    </w:p>
    <w:p w14:paraId="49688DB8" w14:textId="77777777" w:rsidR="004150A0" w:rsidRPr="00CE2FDC" w:rsidRDefault="004150A0" w:rsidP="0086053C">
      <w:pPr>
        <w:numPr>
          <w:ilvl w:val="0"/>
          <w:numId w:val="34"/>
        </w:numPr>
        <w:suppressAutoHyphens w:val="0"/>
        <w:ind w:left="567" w:hanging="283"/>
        <w:jc w:val="both"/>
        <w:rPr>
          <w:sz w:val="22"/>
          <w:szCs w:val="22"/>
        </w:rPr>
      </w:pPr>
      <w:r w:rsidRPr="00CE2FDC">
        <w:rPr>
          <w:sz w:val="22"/>
          <w:szCs w:val="22"/>
        </w:rPr>
        <w:lastRenderedPageBreak/>
        <w:t xml:space="preserve">powodujące poprawienie parametrów technicznych, </w:t>
      </w:r>
    </w:p>
    <w:p w14:paraId="4B11B112" w14:textId="77777777" w:rsidR="004150A0" w:rsidRPr="00CE2FDC" w:rsidRDefault="004150A0" w:rsidP="0086053C">
      <w:pPr>
        <w:pStyle w:val="Akapitzlist"/>
        <w:numPr>
          <w:ilvl w:val="0"/>
          <w:numId w:val="34"/>
        </w:numPr>
        <w:suppressAutoHyphens w:val="0"/>
        <w:ind w:left="567" w:hanging="283"/>
        <w:jc w:val="both"/>
        <w:rPr>
          <w:sz w:val="22"/>
          <w:szCs w:val="22"/>
        </w:rPr>
      </w:pPr>
      <w:r w:rsidRPr="00CE2FDC">
        <w:rPr>
          <w:sz w:val="22"/>
          <w:szCs w:val="22"/>
        </w:rPr>
        <w:t>wynikające z aktualizacji rozwiązań z uwagi na postęp technologiczny, zmiany obowiązujących przepisów lub niedostępności czy wycofania z produkcji. Dodatkowo możliwa jest zmiana producenta poszczególnych materiałów i urządzeń przedstawionych w ofercie, pod warunkiem, że zmiana ta nie spowoduje obniżenia parametrów tych materiałów lub urządzeń.</w:t>
      </w:r>
    </w:p>
    <w:p w14:paraId="0EC4C94F" w14:textId="4A2E69E1" w:rsidR="00821B21" w:rsidRDefault="002121CF" w:rsidP="00925877">
      <w:pPr>
        <w:pStyle w:val="Akapitzlist"/>
        <w:widowControl w:val="0"/>
        <w:numPr>
          <w:ilvl w:val="1"/>
          <w:numId w:val="24"/>
        </w:numPr>
        <w:ind w:left="284" w:hanging="284"/>
        <w:jc w:val="both"/>
        <w:rPr>
          <w:sz w:val="22"/>
          <w:szCs w:val="22"/>
        </w:rPr>
      </w:pPr>
      <w:r w:rsidRPr="00F90C3F">
        <w:rPr>
          <w:sz w:val="22"/>
          <w:szCs w:val="22"/>
        </w:rPr>
        <w:t>Zmiany, o których mowa w niniejszym paragrafie muszą być każdorazowo zatwierdzone przez Zamawiającego</w:t>
      </w:r>
      <w:r w:rsidR="00F90C3F">
        <w:rPr>
          <w:sz w:val="22"/>
          <w:szCs w:val="22"/>
        </w:rPr>
        <w:t xml:space="preserve"> </w:t>
      </w:r>
      <w:r w:rsidRPr="00F90C3F">
        <w:rPr>
          <w:sz w:val="22"/>
          <w:szCs w:val="22"/>
        </w:rPr>
        <w:t>w protokole konieczności</w:t>
      </w:r>
      <w:r w:rsidR="00F90C3F" w:rsidRPr="00F90C3F">
        <w:rPr>
          <w:sz w:val="22"/>
          <w:szCs w:val="22"/>
        </w:rPr>
        <w:t xml:space="preserve"> </w:t>
      </w:r>
      <w:r w:rsidRPr="00F90C3F">
        <w:rPr>
          <w:sz w:val="22"/>
          <w:szCs w:val="22"/>
        </w:rPr>
        <w:t xml:space="preserve"> wykonania robót zamiennych</w:t>
      </w:r>
      <w:r w:rsidR="006903E7" w:rsidRPr="00F90C3F">
        <w:rPr>
          <w:sz w:val="22"/>
          <w:szCs w:val="22"/>
        </w:rPr>
        <w:t>,</w:t>
      </w:r>
      <w:r w:rsidRPr="00F90C3F">
        <w:rPr>
          <w:sz w:val="22"/>
          <w:szCs w:val="22"/>
        </w:rPr>
        <w:t xml:space="preserve"> koniecznych robót dodatkowych</w:t>
      </w:r>
      <w:r w:rsidR="006903E7" w:rsidRPr="00F90C3F">
        <w:rPr>
          <w:sz w:val="22"/>
          <w:szCs w:val="22"/>
        </w:rPr>
        <w:t xml:space="preserve">, </w:t>
      </w:r>
      <w:r w:rsidRPr="00F90C3F">
        <w:rPr>
          <w:sz w:val="22"/>
          <w:szCs w:val="22"/>
        </w:rPr>
        <w:t>zaniechania robót.</w:t>
      </w:r>
      <w:r w:rsidR="00F90C3F" w:rsidRPr="00F90C3F">
        <w:rPr>
          <w:sz w:val="22"/>
          <w:szCs w:val="22"/>
        </w:rPr>
        <w:t xml:space="preserve"> </w:t>
      </w:r>
      <w:r w:rsidR="00F90C3F">
        <w:rPr>
          <w:sz w:val="22"/>
          <w:szCs w:val="22"/>
        </w:rPr>
        <w:t>osoby odpowiedzialne nad</w:t>
      </w:r>
      <w:r w:rsidR="00F90C3F" w:rsidRPr="00F90C3F">
        <w:rPr>
          <w:sz w:val="22"/>
          <w:szCs w:val="22"/>
        </w:rPr>
        <w:t xml:space="preserve"> </w:t>
      </w:r>
      <w:r w:rsidR="00F90C3F">
        <w:rPr>
          <w:sz w:val="22"/>
          <w:szCs w:val="22"/>
        </w:rPr>
        <w:t xml:space="preserve">realizacją przedmiotu umowy. Protokoły sporządzane są </w:t>
      </w:r>
      <w:r w:rsidR="000670A4">
        <w:rPr>
          <w:sz w:val="22"/>
          <w:szCs w:val="22"/>
        </w:rPr>
        <w:t xml:space="preserve">i podpisane </w:t>
      </w:r>
      <w:r w:rsidR="00F90C3F">
        <w:rPr>
          <w:sz w:val="22"/>
          <w:szCs w:val="22"/>
        </w:rPr>
        <w:t xml:space="preserve">przez osoby odpowiedzialne </w:t>
      </w:r>
      <w:r w:rsidR="00F90C3F" w:rsidRPr="00CE2FDC">
        <w:rPr>
          <w:sz w:val="22"/>
          <w:szCs w:val="22"/>
        </w:rPr>
        <w:t>za nadzór nad realizacją przedmiotu umowy</w:t>
      </w:r>
      <w:r w:rsidR="00F90C3F">
        <w:rPr>
          <w:sz w:val="22"/>
          <w:szCs w:val="22"/>
        </w:rPr>
        <w:t>.</w:t>
      </w:r>
    </w:p>
    <w:p w14:paraId="4E062693" w14:textId="77777777" w:rsidR="000670A4" w:rsidRPr="00F90C3F" w:rsidRDefault="000670A4" w:rsidP="000670A4">
      <w:pPr>
        <w:pStyle w:val="Akapitzlist"/>
        <w:widowControl w:val="0"/>
        <w:ind w:left="284"/>
        <w:jc w:val="both"/>
        <w:rPr>
          <w:sz w:val="22"/>
          <w:szCs w:val="22"/>
        </w:rPr>
      </w:pPr>
    </w:p>
    <w:p w14:paraId="5061B5A8" w14:textId="77777777" w:rsidR="00EA704E" w:rsidRPr="00CE2FDC" w:rsidRDefault="00EA704E" w:rsidP="0086053C">
      <w:pPr>
        <w:widowControl w:val="0"/>
        <w:jc w:val="center"/>
        <w:rPr>
          <w:b/>
          <w:sz w:val="22"/>
          <w:szCs w:val="22"/>
        </w:rPr>
      </w:pPr>
      <w:r w:rsidRPr="00CE2FDC">
        <w:rPr>
          <w:b/>
          <w:sz w:val="22"/>
          <w:szCs w:val="22"/>
        </w:rPr>
        <w:t>§ 2</w:t>
      </w:r>
    </w:p>
    <w:p w14:paraId="4F82CED7"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Termin realizacji</w:t>
      </w:r>
    </w:p>
    <w:p w14:paraId="6845E71E" w14:textId="16599654" w:rsidR="001D3B25" w:rsidRPr="00CE2FDC" w:rsidRDefault="002D7C04" w:rsidP="0086053C">
      <w:pPr>
        <w:pStyle w:val="Akapitzlist"/>
        <w:widowControl w:val="0"/>
        <w:numPr>
          <w:ilvl w:val="0"/>
          <w:numId w:val="35"/>
        </w:numPr>
        <w:ind w:left="284" w:hanging="284"/>
        <w:rPr>
          <w:sz w:val="22"/>
          <w:szCs w:val="22"/>
        </w:rPr>
      </w:pPr>
      <w:r w:rsidRPr="00CE2FDC">
        <w:rPr>
          <w:sz w:val="22"/>
          <w:szCs w:val="22"/>
        </w:rPr>
        <w:t xml:space="preserve">Termin realizacji umowy: </w:t>
      </w:r>
      <w:r w:rsidR="00061FB2" w:rsidRPr="00CE2FDC">
        <w:rPr>
          <w:b/>
          <w:sz w:val="22"/>
          <w:szCs w:val="22"/>
        </w:rPr>
        <w:t xml:space="preserve">do </w:t>
      </w:r>
      <w:r w:rsidR="00C72C58">
        <w:rPr>
          <w:b/>
          <w:sz w:val="22"/>
          <w:szCs w:val="22"/>
        </w:rPr>
        <w:t>6</w:t>
      </w:r>
      <w:r w:rsidR="00BF1D46" w:rsidRPr="00CE2FDC">
        <w:rPr>
          <w:b/>
          <w:sz w:val="22"/>
          <w:szCs w:val="22"/>
        </w:rPr>
        <w:t xml:space="preserve"> miesięcy od daty zawarcia umowy</w:t>
      </w:r>
    </w:p>
    <w:p w14:paraId="5CC06202" w14:textId="77777777" w:rsidR="002121CF" w:rsidRPr="00CE2FDC" w:rsidRDefault="002121CF" w:rsidP="0086053C">
      <w:pPr>
        <w:pStyle w:val="Akapitzlist"/>
        <w:widowControl w:val="0"/>
        <w:numPr>
          <w:ilvl w:val="0"/>
          <w:numId w:val="35"/>
        </w:numPr>
        <w:ind w:left="284" w:hanging="284"/>
        <w:rPr>
          <w:sz w:val="22"/>
          <w:szCs w:val="22"/>
        </w:rPr>
      </w:pPr>
      <w:r w:rsidRPr="00CE2FDC">
        <w:rPr>
          <w:sz w:val="22"/>
          <w:szCs w:val="22"/>
        </w:rPr>
        <w:t>Zamawiający przekaże Wykonawcy teren budowy - miejsca prowadzenia robót budowlanych do 3 dni roboczych od dnia zawarcia umowy.</w:t>
      </w:r>
    </w:p>
    <w:p w14:paraId="6BEEEB53" w14:textId="77777777" w:rsidR="002A7D2C" w:rsidRDefault="002A7D2C" w:rsidP="0086053C">
      <w:pPr>
        <w:widowControl w:val="0"/>
        <w:jc w:val="center"/>
        <w:rPr>
          <w:b/>
          <w:sz w:val="22"/>
          <w:szCs w:val="22"/>
        </w:rPr>
      </w:pPr>
    </w:p>
    <w:p w14:paraId="5B7CC715" w14:textId="2E180E72" w:rsidR="00EA704E" w:rsidRPr="00CE2FDC" w:rsidRDefault="00EA704E" w:rsidP="0086053C">
      <w:pPr>
        <w:widowControl w:val="0"/>
        <w:jc w:val="center"/>
        <w:rPr>
          <w:b/>
          <w:sz w:val="22"/>
          <w:szCs w:val="22"/>
        </w:rPr>
      </w:pPr>
      <w:r w:rsidRPr="00CE2FDC">
        <w:rPr>
          <w:b/>
          <w:sz w:val="22"/>
          <w:szCs w:val="22"/>
        </w:rPr>
        <w:t>§ 3</w:t>
      </w:r>
    </w:p>
    <w:p w14:paraId="5CEE6118"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Osoby odpowiedzialne za nadzór nad realizacją przedmiotu umowy</w:t>
      </w:r>
      <w:r w:rsidRPr="00CE2FDC">
        <w:rPr>
          <w:sz w:val="22"/>
          <w:szCs w:val="22"/>
        </w:rPr>
        <w:br/>
        <w:t xml:space="preserve"> i sposób porozumiewania się stron</w:t>
      </w:r>
    </w:p>
    <w:p w14:paraId="400FC836" w14:textId="22204CF3" w:rsidR="00EA704E" w:rsidRPr="00CE2FDC" w:rsidRDefault="00E566A6" w:rsidP="0086053C">
      <w:pPr>
        <w:widowControl w:val="0"/>
        <w:numPr>
          <w:ilvl w:val="0"/>
          <w:numId w:val="4"/>
        </w:numPr>
        <w:tabs>
          <w:tab w:val="left" w:pos="340"/>
        </w:tabs>
        <w:jc w:val="both"/>
        <w:rPr>
          <w:rFonts w:eastAsia="Book Antiqua"/>
          <w:sz w:val="22"/>
          <w:szCs w:val="22"/>
        </w:rPr>
      </w:pPr>
      <w:r w:rsidRPr="00CE2FDC">
        <w:rPr>
          <w:sz w:val="22"/>
          <w:szCs w:val="22"/>
        </w:rPr>
        <w:t>Zamawiający powołuje</w:t>
      </w:r>
      <w:r w:rsidR="00F906B9" w:rsidRPr="00CE2FDC">
        <w:rPr>
          <w:sz w:val="22"/>
          <w:szCs w:val="22"/>
        </w:rPr>
        <w:t xml:space="preserve"> </w:t>
      </w:r>
      <w:r w:rsidR="00EA704E" w:rsidRPr="00CE2FDC">
        <w:rPr>
          <w:sz w:val="22"/>
          <w:szCs w:val="22"/>
        </w:rPr>
        <w:t xml:space="preserve">inspektora nadzoru inwestorskiego </w:t>
      </w:r>
      <w:r w:rsidRPr="00CE2FDC">
        <w:rPr>
          <w:sz w:val="22"/>
          <w:szCs w:val="22"/>
        </w:rPr>
        <w:t>odpowiadającego</w:t>
      </w:r>
      <w:r w:rsidR="00C46AC2" w:rsidRPr="00CE2FDC">
        <w:rPr>
          <w:sz w:val="22"/>
          <w:szCs w:val="22"/>
        </w:rPr>
        <w:t xml:space="preserve"> za</w:t>
      </w:r>
      <w:r w:rsidRPr="00CE2FDC">
        <w:rPr>
          <w:sz w:val="22"/>
          <w:szCs w:val="22"/>
        </w:rPr>
        <w:t xml:space="preserve"> nadzór nad robotami </w:t>
      </w:r>
      <w:r w:rsidR="00F57E53" w:rsidRPr="00CE2FDC">
        <w:rPr>
          <w:sz w:val="22"/>
          <w:szCs w:val="22"/>
        </w:rPr>
        <w:t>i</w:t>
      </w:r>
      <w:r w:rsidR="00252A39" w:rsidRPr="00CE2FDC">
        <w:rPr>
          <w:sz w:val="22"/>
          <w:szCs w:val="22"/>
        </w:rPr>
        <w:t> </w:t>
      </w:r>
      <w:r w:rsidR="00F57E53" w:rsidRPr="00CE2FDC">
        <w:rPr>
          <w:sz w:val="22"/>
          <w:szCs w:val="22"/>
        </w:rPr>
        <w:t xml:space="preserve">odbiór zadania </w:t>
      </w:r>
      <w:r w:rsidR="007E5289" w:rsidRPr="00CE2FDC">
        <w:rPr>
          <w:sz w:val="22"/>
          <w:szCs w:val="22"/>
        </w:rPr>
        <w:t>w osob</w:t>
      </w:r>
      <w:r w:rsidR="00E94D1D">
        <w:rPr>
          <w:sz w:val="22"/>
          <w:szCs w:val="22"/>
        </w:rPr>
        <w:t>ie</w:t>
      </w:r>
      <w:r w:rsidR="00EA704E" w:rsidRPr="00CE2FDC">
        <w:rPr>
          <w:rFonts w:eastAsia="Book Antiqua"/>
          <w:sz w:val="22"/>
          <w:szCs w:val="22"/>
        </w:rPr>
        <w:t>:</w:t>
      </w:r>
    </w:p>
    <w:p w14:paraId="4D02AB8F" w14:textId="7182076E" w:rsidR="00E94D1D" w:rsidRPr="00E94D1D" w:rsidRDefault="00106540" w:rsidP="00E94D1D">
      <w:pPr>
        <w:pStyle w:val="Akapitzlist"/>
        <w:widowControl w:val="0"/>
        <w:numPr>
          <w:ilvl w:val="0"/>
          <w:numId w:val="29"/>
        </w:numPr>
        <w:tabs>
          <w:tab w:val="left" w:pos="3544"/>
          <w:tab w:val="left" w:pos="3969"/>
          <w:tab w:val="right" w:leader="dot" w:pos="8438"/>
        </w:tabs>
        <w:ind w:left="567" w:hanging="283"/>
        <w:jc w:val="both"/>
        <w:rPr>
          <w:rFonts w:eastAsia="Book Antiqua"/>
          <w:sz w:val="22"/>
          <w:szCs w:val="22"/>
        </w:rPr>
      </w:pPr>
      <w:r>
        <w:rPr>
          <w:rFonts w:eastAsia="Book Antiqua"/>
          <w:sz w:val="22"/>
          <w:szCs w:val="22"/>
        </w:rPr>
        <w:t>…………………</w:t>
      </w:r>
    </w:p>
    <w:p w14:paraId="3300B383" w14:textId="3B2EF4DB" w:rsidR="002A7D2C" w:rsidRPr="002A7D2C" w:rsidRDefault="00E94D1D" w:rsidP="002A7D2C">
      <w:pPr>
        <w:widowControl w:val="0"/>
        <w:numPr>
          <w:ilvl w:val="0"/>
          <w:numId w:val="4"/>
        </w:numPr>
        <w:tabs>
          <w:tab w:val="left" w:pos="340"/>
          <w:tab w:val="left" w:pos="3544"/>
          <w:tab w:val="left" w:pos="3969"/>
        </w:tabs>
        <w:rPr>
          <w:sz w:val="22"/>
          <w:szCs w:val="22"/>
        </w:rPr>
      </w:pPr>
      <w:r>
        <w:rPr>
          <w:sz w:val="22"/>
          <w:szCs w:val="22"/>
        </w:rPr>
        <w:t>Zamawiający</w:t>
      </w:r>
      <w:r w:rsidRPr="00E94D1D">
        <w:rPr>
          <w:sz w:val="22"/>
          <w:szCs w:val="22"/>
        </w:rPr>
        <w:t xml:space="preserve"> powołuje</w:t>
      </w:r>
      <w:r w:rsidR="002A7D2C">
        <w:rPr>
          <w:sz w:val="22"/>
          <w:szCs w:val="22"/>
        </w:rPr>
        <w:t xml:space="preserve"> </w:t>
      </w:r>
      <w:r w:rsidRPr="002A7D2C">
        <w:rPr>
          <w:sz w:val="22"/>
          <w:szCs w:val="22"/>
        </w:rPr>
        <w:t>koordynatora umowy w osobie</w:t>
      </w:r>
      <w:r w:rsidR="002A7D2C" w:rsidRPr="002A7D2C">
        <w:rPr>
          <w:sz w:val="22"/>
          <w:szCs w:val="22"/>
        </w:rPr>
        <w:t xml:space="preserve"> : ……………………</w:t>
      </w:r>
    </w:p>
    <w:p w14:paraId="35F10D2E" w14:textId="4C34D6E6" w:rsidR="00F906B9" w:rsidRPr="00CE2FDC" w:rsidRDefault="00DD395A" w:rsidP="0086053C">
      <w:pPr>
        <w:widowControl w:val="0"/>
        <w:numPr>
          <w:ilvl w:val="0"/>
          <w:numId w:val="4"/>
        </w:numPr>
        <w:tabs>
          <w:tab w:val="left" w:pos="340"/>
          <w:tab w:val="left" w:pos="3544"/>
          <w:tab w:val="left" w:pos="3969"/>
        </w:tabs>
        <w:rPr>
          <w:sz w:val="22"/>
          <w:szCs w:val="22"/>
        </w:rPr>
      </w:pPr>
      <w:r w:rsidRPr="00CE2FDC">
        <w:rPr>
          <w:sz w:val="22"/>
          <w:szCs w:val="22"/>
        </w:rPr>
        <w:t xml:space="preserve">Kierownikiem </w:t>
      </w:r>
      <w:r w:rsidR="00426AD7">
        <w:rPr>
          <w:sz w:val="22"/>
          <w:szCs w:val="22"/>
        </w:rPr>
        <w:t>robót</w:t>
      </w:r>
      <w:r w:rsidR="007838C6" w:rsidRPr="00CE2FDC">
        <w:rPr>
          <w:sz w:val="22"/>
          <w:szCs w:val="22"/>
        </w:rPr>
        <w:t xml:space="preserve"> </w:t>
      </w:r>
      <w:r w:rsidR="00426AD7">
        <w:rPr>
          <w:sz w:val="22"/>
          <w:szCs w:val="22"/>
        </w:rPr>
        <w:t xml:space="preserve">ogólnobudowlanych </w:t>
      </w:r>
      <w:r w:rsidRPr="00CE2FDC">
        <w:rPr>
          <w:sz w:val="22"/>
          <w:szCs w:val="22"/>
        </w:rPr>
        <w:t xml:space="preserve">będzie </w:t>
      </w:r>
      <w:r w:rsidR="00CB3DA7" w:rsidRPr="00CE2FDC">
        <w:rPr>
          <w:sz w:val="22"/>
          <w:szCs w:val="22"/>
        </w:rPr>
        <w:t>(</w:t>
      </w:r>
      <w:r w:rsidR="00CB3DA7" w:rsidRPr="00CE2FDC">
        <w:rPr>
          <w:b/>
          <w:sz w:val="22"/>
          <w:szCs w:val="22"/>
        </w:rPr>
        <w:t>zgodnie z ofertą Wykonawcy</w:t>
      </w:r>
      <w:r w:rsidR="00CB3DA7" w:rsidRPr="0086053C">
        <w:rPr>
          <w:bCs/>
          <w:sz w:val="22"/>
          <w:szCs w:val="22"/>
        </w:rPr>
        <w:t>)</w:t>
      </w:r>
      <w:r w:rsidR="00EA704E" w:rsidRPr="0086053C">
        <w:rPr>
          <w:bCs/>
          <w:sz w:val="22"/>
          <w:szCs w:val="22"/>
        </w:rPr>
        <w:t>:</w:t>
      </w:r>
    </w:p>
    <w:p w14:paraId="7B93741A" w14:textId="77777777" w:rsidR="00D43F4E" w:rsidRPr="00CE2FDC" w:rsidRDefault="007E2ABE" w:rsidP="0086053C">
      <w:pPr>
        <w:pStyle w:val="Akapitzlist"/>
        <w:widowControl w:val="0"/>
        <w:tabs>
          <w:tab w:val="left" w:pos="340"/>
          <w:tab w:val="left" w:pos="3544"/>
          <w:tab w:val="left" w:pos="3969"/>
        </w:tabs>
        <w:ind w:left="340"/>
        <w:rPr>
          <w:sz w:val="22"/>
          <w:szCs w:val="22"/>
        </w:rPr>
      </w:pPr>
      <w:r w:rsidRPr="00CE2FDC">
        <w:rPr>
          <w:rFonts w:eastAsia="Book Antiqua"/>
          <w:sz w:val="22"/>
          <w:szCs w:val="22"/>
        </w:rPr>
        <w:t>1). ………………</w:t>
      </w:r>
      <w:r w:rsidR="00F52794" w:rsidRPr="00CE2FDC">
        <w:rPr>
          <w:rFonts w:eastAsia="Book Antiqua"/>
          <w:sz w:val="22"/>
          <w:szCs w:val="22"/>
        </w:rPr>
        <w:t>….</w:t>
      </w:r>
      <w:r w:rsidRPr="00CE2FDC">
        <w:rPr>
          <w:rFonts w:eastAsia="Book Antiqua"/>
          <w:sz w:val="22"/>
          <w:szCs w:val="22"/>
        </w:rPr>
        <w:t>……………..</w:t>
      </w:r>
    </w:p>
    <w:p w14:paraId="62D9F3D7" w14:textId="0B98D4FA" w:rsidR="00D72C51" w:rsidRPr="00CE2FDC" w:rsidRDefault="00CA45E8" w:rsidP="0086053C">
      <w:pPr>
        <w:widowControl w:val="0"/>
        <w:numPr>
          <w:ilvl w:val="0"/>
          <w:numId w:val="4"/>
        </w:numPr>
        <w:tabs>
          <w:tab w:val="left" w:pos="340"/>
        </w:tabs>
        <w:rPr>
          <w:sz w:val="22"/>
          <w:szCs w:val="22"/>
        </w:rPr>
      </w:pPr>
      <w:bookmarkStart w:id="3" w:name="_Hlk202951145"/>
      <w:r w:rsidRPr="00CE2FDC">
        <w:rPr>
          <w:sz w:val="22"/>
          <w:szCs w:val="22"/>
        </w:rPr>
        <w:t>Wykonawca</w:t>
      </w:r>
      <w:r w:rsidR="00D72C51" w:rsidRPr="00CE2FDC">
        <w:rPr>
          <w:sz w:val="22"/>
          <w:szCs w:val="22"/>
        </w:rPr>
        <w:t xml:space="preserve"> powołuje koordynator</w:t>
      </w:r>
      <w:r w:rsidR="00952A50">
        <w:rPr>
          <w:sz w:val="22"/>
          <w:szCs w:val="22"/>
        </w:rPr>
        <w:t>a</w:t>
      </w:r>
      <w:r w:rsidR="00D72C51" w:rsidRPr="00CE2FDC">
        <w:rPr>
          <w:sz w:val="22"/>
          <w:szCs w:val="22"/>
        </w:rPr>
        <w:t xml:space="preserve"> umowy w osob</w:t>
      </w:r>
      <w:r w:rsidR="00952A50">
        <w:rPr>
          <w:sz w:val="22"/>
          <w:szCs w:val="22"/>
        </w:rPr>
        <w:t>ie</w:t>
      </w:r>
      <w:r w:rsidR="00D72C51" w:rsidRPr="00CE2FDC">
        <w:rPr>
          <w:sz w:val="22"/>
          <w:szCs w:val="22"/>
        </w:rPr>
        <w:t>:</w:t>
      </w:r>
    </w:p>
    <w:p w14:paraId="5E6C7C9C" w14:textId="77777777" w:rsidR="00D72C51" w:rsidRDefault="006240EA" w:rsidP="0086053C">
      <w:pPr>
        <w:pStyle w:val="Akapitzlist"/>
        <w:widowControl w:val="0"/>
        <w:numPr>
          <w:ilvl w:val="0"/>
          <w:numId w:val="28"/>
        </w:numPr>
        <w:ind w:left="567" w:hanging="141"/>
        <w:rPr>
          <w:sz w:val="22"/>
          <w:szCs w:val="22"/>
        </w:rPr>
      </w:pPr>
      <w:r w:rsidRPr="00CE2FDC">
        <w:rPr>
          <w:sz w:val="22"/>
          <w:szCs w:val="22"/>
        </w:rPr>
        <w:t>……………………………</w:t>
      </w:r>
      <w:r w:rsidR="00E40D96" w:rsidRPr="00CE2FDC">
        <w:rPr>
          <w:sz w:val="22"/>
          <w:szCs w:val="22"/>
        </w:rPr>
        <w:t>.</w:t>
      </w:r>
    </w:p>
    <w:bookmarkEnd w:id="3"/>
    <w:p w14:paraId="02F55008" w14:textId="77777777" w:rsidR="00EA704E" w:rsidRPr="00CE2FDC" w:rsidRDefault="00EA704E" w:rsidP="0086053C">
      <w:pPr>
        <w:widowControl w:val="0"/>
        <w:numPr>
          <w:ilvl w:val="0"/>
          <w:numId w:val="4"/>
        </w:numPr>
        <w:tabs>
          <w:tab w:val="left" w:pos="340"/>
        </w:tabs>
        <w:rPr>
          <w:sz w:val="22"/>
          <w:szCs w:val="22"/>
        </w:rPr>
      </w:pPr>
      <w:r w:rsidRPr="00CE2FDC">
        <w:rPr>
          <w:sz w:val="22"/>
          <w:szCs w:val="22"/>
          <w:shd w:val="clear" w:color="auto" w:fill="FFFFFF"/>
        </w:rPr>
        <w:t>Wykonawca</w:t>
      </w:r>
      <w:r w:rsidRPr="00CE2FDC">
        <w:rPr>
          <w:sz w:val="22"/>
          <w:szCs w:val="22"/>
        </w:rPr>
        <w:t xml:space="preserve"> zapewni kontakt telefoniczny z Zamawiającym pod numerem …………………..............</w:t>
      </w:r>
      <w:r w:rsidR="00497AB7" w:rsidRPr="00CE2FDC">
        <w:rPr>
          <w:sz w:val="22"/>
          <w:szCs w:val="22"/>
        </w:rPr>
        <w:t>...</w:t>
      </w:r>
      <w:r w:rsidRPr="00CE2FDC">
        <w:rPr>
          <w:sz w:val="22"/>
          <w:szCs w:val="22"/>
        </w:rPr>
        <w:t>oraz pod adresem e-</w:t>
      </w:r>
      <w:r w:rsidR="00497AB7" w:rsidRPr="00CE2FDC">
        <w:rPr>
          <w:sz w:val="22"/>
          <w:szCs w:val="22"/>
        </w:rPr>
        <w:t>mail:</w:t>
      </w:r>
      <w:r w:rsidR="001A34B8" w:rsidRPr="00CE2FDC">
        <w:rPr>
          <w:sz w:val="22"/>
          <w:szCs w:val="22"/>
        </w:rPr>
        <w:t xml:space="preserve"> </w:t>
      </w:r>
      <w:r w:rsidR="00497AB7" w:rsidRPr="00CE2FDC">
        <w:rPr>
          <w:sz w:val="22"/>
          <w:szCs w:val="22"/>
        </w:rPr>
        <w:t>………………………………………..</w:t>
      </w:r>
    </w:p>
    <w:p w14:paraId="180BF0D7" w14:textId="77777777" w:rsidR="00EA704E" w:rsidRPr="00CE2FDC" w:rsidRDefault="00EA704E" w:rsidP="0086053C">
      <w:pPr>
        <w:widowControl w:val="0"/>
        <w:numPr>
          <w:ilvl w:val="0"/>
          <w:numId w:val="4"/>
        </w:numPr>
        <w:tabs>
          <w:tab w:val="left" w:pos="340"/>
        </w:tabs>
        <w:jc w:val="both"/>
        <w:rPr>
          <w:sz w:val="22"/>
          <w:szCs w:val="22"/>
          <w:shd w:val="clear" w:color="auto" w:fill="FFFFFF"/>
        </w:rPr>
      </w:pPr>
      <w:r w:rsidRPr="00CE2FDC">
        <w:rPr>
          <w:sz w:val="22"/>
          <w:szCs w:val="22"/>
          <w:shd w:val="clear" w:color="auto" w:fill="FFFFFF"/>
        </w:rPr>
        <w:t xml:space="preserve">Zamawiający zapewni kontakt telefoniczny z Wykonawcą pod nr tel. </w:t>
      </w:r>
      <w:r w:rsidR="00A43CD2" w:rsidRPr="00CE2FDC">
        <w:rPr>
          <w:sz w:val="22"/>
          <w:szCs w:val="22"/>
          <w:lang w:eastAsia="pl-PL"/>
        </w:rPr>
        <w:t>032/356-40-00</w:t>
      </w:r>
      <w:r w:rsidRPr="00CE2FDC">
        <w:rPr>
          <w:sz w:val="22"/>
          <w:szCs w:val="22"/>
          <w:shd w:val="clear" w:color="auto" w:fill="FFFFFF"/>
        </w:rPr>
        <w:t xml:space="preserve"> oraz adresem e-mail: </w:t>
      </w:r>
      <w:r w:rsidR="00A43CD2" w:rsidRPr="00CE2FDC">
        <w:rPr>
          <w:sz w:val="22"/>
          <w:szCs w:val="22"/>
        </w:rPr>
        <w:t>zgm@zgm.piekary.pl</w:t>
      </w:r>
    </w:p>
    <w:p w14:paraId="1D2328D9" w14:textId="77777777" w:rsidR="00EA704E" w:rsidRPr="00CE2FDC" w:rsidRDefault="00EA704E" w:rsidP="0086053C">
      <w:pPr>
        <w:widowControl w:val="0"/>
        <w:numPr>
          <w:ilvl w:val="0"/>
          <w:numId w:val="4"/>
        </w:numPr>
        <w:tabs>
          <w:tab w:val="left" w:pos="340"/>
        </w:tabs>
        <w:rPr>
          <w:sz w:val="22"/>
          <w:szCs w:val="22"/>
          <w:shd w:val="clear" w:color="auto" w:fill="FFFFFF"/>
        </w:rPr>
      </w:pPr>
      <w:r w:rsidRPr="00CE2FDC">
        <w:rPr>
          <w:sz w:val="22"/>
          <w:szCs w:val="22"/>
          <w:shd w:val="clear" w:color="auto" w:fill="FFFFFF"/>
        </w:rPr>
        <w:t>Strony będą porozumiewać się w następujący sposób:</w:t>
      </w:r>
    </w:p>
    <w:p w14:paraId="68E2D4E9" w14:textId="77777777" w:rsidR="00EA704E" w:rsidRPr="00CE2FDC" w:rsidRDefault="00EA704E" w:rsidP="0086053C">
      <w:pPr>
        <w:numPr>
          <w:ilvl w:val="0"/>
          <w:numId w:val="10"/>
        </w:numPr>
        <w:suppressAutoHyphens w:val="0"/>
        <w:jc w:val="both"/>
        <w:rPr>
          <w:sz w:val="22"/>
          <w:szCs w:val="22"/>
          <w:shd w:val="clear" w:color="auto" w:fill="FFFFFF"/>
        </w:rPr>
      </w:pPr>
      <w:r w:rsidRPr="00CE2FDC">
        <w:rPr>
          <w:sz w:val="22"/>
          <w:szCs w:val="22"/>
          <w:shd w:val="clear" w:color="auto" w:fill="FFFFFF"/>
        </w:rPr>
        <w:t>drogą elektroniczną; nadanie e-maila stanowi skuteczne doręczenie w dacie wysłania (nadania) e-maila, lub</w:t>
      </w:r>
    </w:p>
    <w:p w14:paraId="610EE4CE" w14:textId="77777777" w:rsidR="00EA704E" w:rsidRPr="00CE2FDC" w:rsidRDefault="00EA704E" w:rsidP="0086053C">
      <w:pPr>
        <w:numPr>
          <w:ilvl w:val="0"/>
          <w:numId w:val="10"/>
        </w:numPr>
        <w:suppressAutoHyphens w:val="0"/>
        <w:jc w:val="both"/>
        <w:rPr>
          <w:sz w:val="22"/>
          <w:szCs w:val="22"/>
          <w:shd w:val="clear" w:color="auto" w:fill="FFFFFF"/>
        </w:rPr>
      </w:pPr>
      <w:r w:rsidRPr="00CE2FDC">
        <w:rPr>
          <w:sz w:val="22"/>
          <w:szCs w:val="22"/>
          <w:shd w:val="clear" w:color="auto" w:fill="FFFFFF"/>
        </w:rPr>
        <w:t>osobiście, Strony umowy będą przekazywać sobie pisma za ich potwierdzeniem,</w:t>
      </w:r>
    </w:p>
    <w:p w14:paraId="136C9DD6" w14:textId="7CAC4A7E" w:rsidR="003D0C5F" w:rsidRPr="001D5EB0" w:rsidRDefault="00EA704E" w:rsidP="0086053C">
      <w:pPr>
        <w:numPr>
          <w:ilvl w:val="0"/>
          <w:numId w:val="10"/>
        </w:numPr>
        <w:suppressAutoHyphens w:val="0"/>
        <w:jc w:val="both"/>
        <w:rPr>
          <w:sz w:val="22"/>
          <w:szCs w:val="22"/>
          <w:shd w:val="clear" w:color="auto" w:fill="FFFFFF"/>
        </w:rPr>
      </w:pPr>
      <w:r w:rsidRPr="00CE2FDC">
        <w:rPr>
          <w:sz w:val="22"/>
          <w:szCs w:val="22"/>
          <w:shd w:val="clear" w:color="auto" w:fill="FFFFFF"/>
        </w:rPr>
        <w:t>telefonicznie</w:t>
      </w:r>
      <w:r w:rsidR="00F66DFE">
        <w:rPr>
          <w:sz w:val="22"/>
          <w:szCs w:val="22"/>
          <w:shd w:val="clear" w:color="auto" w:fill="FFFFFF"/>
        </w:rPr>
        <w:t xml:space="preserve">, </w:t>
      </w:r>
      <w:r w:rsidR="00F66DFE" w:rsidRPr="001D5EB0">
        <w:rPr>
          <w:sz w:val="22"/>
          <w:szCs w:val="22"/>
          <w:shd w:val="clear" w:color="auto" w:fill="FFFFFF"/>
        </w:rPr>
        <w:t>w godzinach pracy Zamawiającego</w:t>
      </w:r>
      <w:r w:rsidRPr="001D5EB0">
        <w:rPr>
          <w:sz w:val="22"/>
          <w:szCs w:val="22"/>
          <w:shd w:val="clear" w:color="auto" w:fill="FFFFFF"/>
        </w:rPr>
        <w:t>.</w:t>
      </w:r>
    </w:p>
    <w:p w14:paraId="48EFDCE7" w14:textId="4D92F19A" w:rsidR="008E6BB5" w:rsidRPr="00CE2FDC" w:rsidRDefault="008E6BB5" w:rsidP="0086053C">
      <w:pPr>
        <w:pStyle w:val="Akapitzlist"/>
        <w:numPr>
          <w:ilvl w:val="0"/>
          <w:numId w:val="4"/>
        </w:numPr>
        <w:suppressAutoHyphens w:val="0"/>
        <w:jc w:val="both"/>
        <w:rPr>
          <w:sz w:val="22"/>
          <w:szCs w:val="22"/>
          <w:shd w:val="clear" w:color="auto" w:fill="FFFFFF"/>
        </w:rPr>
      </w:pPr>
      <w:r w:rsidRPr="00CE2FDC">
        <w:rPr>
          <w:sz w:val="22"/>
          <w:szCs w:val="22"/>
          <w:lang w:eastAsia="pl-PL"/>
        </w:rPr>
        <w:t xml:space="preserve">Zmiana osób wymienionych w ust 1 do </w:t>
      </w:r>
      <w:r w:rsidR="00E94D1D">
        <w:rPr>
          <w:sz w:val="22"/>
          <w:szCs w:val="22"/>
          <w:lang w:eastAsia="pl-PL"/>
        </w:rPr>
        <w:t>4</w:t>
      </w:r>
      <w:r w:rsidRPr="00CE2FDC">
        <w:rPr>
          <w:sz w:val="22"/>
          <w:szCs w:val="22"/>
          <w:lang w:eastAsia="pl-PL"/>
        </w:rPr>
        <w:t xml:space="preserve"> nie wymaga sporządzania </w:t>
      </w:r>
      <w:r w:rsidR="00B64699">
        <w:rPr>
          <w:sz w:val="22"/>
          <w:szCs w:val="22"/>
          <w:lang w:eastAsia="pl-PL"/>
        </w:rPr>
        <w:t>a</w:t>
      </w:r>
      <w:r w:rsidRPr="00CE2FDC">
        <w:rPr>
          <w:sz w:val="22"/>
          <w:szCs w:val="22"/>
          <w:lang w:eastAsia="pl-PL"/>
        </w:rPr>
        <w:t>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CE2FDC">
        <w:rPr>
          <w:sz w:val="22"/>
          <w:szCs w:val="22"/>
          <w:lang w:eastAsia="pl-PL"/>
        </w:rPr>
        <w:t xml:space="preserve"> wyrażonej w formie pisemnej pod rygorem nieważności.</w:t>
      </w:r>
    </w:p>
    <w:p w14:paraId="6F9FC02C" w14:textId="756E5DE6" w:rsidR="00821B21" w:rsidRPr="00883150" w:rsidRDefault="00C62750" w:rsidP="00883150">
      <w:pPr>
        <w:pStyle w:val="Akapitzlist"/>
        <w:numPr>
          <w:ilvl w:val="0"/>
          <w:numId w:val="4"/>
        </w:numPr>
        <w:suppressAutoHyphens w:val="0"/>
        <w:spacing w:after="160"/>
        <w:contextualSpacing/>
        <w:jc w:val="both"/>
        <w:rPr>
          <w:sz w:val="22"/>
          <w:szCs w:val="22"/>
        </w:rPr>
      </w:pPr>
      <w:r w:rsidRPr="00CE2FDC">
        <w:rPr>
          <w:sz w:val="22"/>
          <w:szCs w:val="22"/>
        </w:rPr>
        <w:t>Zamawiający może w razie potrzeby zwołać narady koordynacyjne w zależności od potrzeb Wykonawcy, Inspektora nadzoru lub/ i Zamawiającego. Wykonawca jest zobowiązany zapewnić uczestnictwo w ww. naradach odpowiedniej kategorii własnych służb lub/i kierowników budowy odpowiednich specjalności – w</w:t>
      </w:r>
      <w:r w:rsidR="008A10AC" w:rsidRPr="00CE2FDC">
        <w:rPr>
          <w:sz w:val="22"/>
          <w:szCs w:val="22"/>
        </w:rPr>
        <w:t> </w:t>
      </w:r>
      <w:r w:rsidRPr="00CE2FDC">
        <w:rPr>
          <w:sz w:val="22"/>
          <w:szCs w:val="22"/>
        </w:rPr>
        <w:t>zależności od potrzeb.</w:t>
      </w:r>
    </w:p>
    <w:p w14:paraId="070DE16B" w14:textId="77777777" w:rsidR="00EA704E" w:rsidRPr="00CE2FDC" w:rsidRDefault="00EA704E" w:rsidP="0086053C">
      <w:pPr>
        <w:widowControl w:val="0"/>
        <w:jc w:val="center"/>
        <w:rPr>
          <w:b/>
          <w:sz w:val="22"/>
          <w:szCs w:val="22"/>
        </w:rPr>
      </w:pPr>
      <w:r w:rsidRPr="00CE2FDC">
        <w:rPr>
          <w:b/>
          <w:sz w:val="22"/>
          <w:szCs w:val="22"/>
        </w:rPr>
        <w:t xml:space="preserve">§ </w:t>
      </w:r>
      <w:r w:rsidR="008E6BB5" w:rsidRPr="00CE2FDC">
        <w:rPr>
          <w:b/>
          <w:sz w:val="22"/>
          <w:szCs w:val="22"/>
        </w:rPr>
        <w:t>4</w:t>
      </w:r>
    </w:p>
    <w:p w14:paraId="3A8D6A70"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Wynagrodzenie</w:t>
      </w:r>
    </w:p>
    <w:p w14:paraId="5E3916BD" w14:textId="77777777" w:rsidR="00070B90" w:rsidRPr="00CE2FDC" w:rsidRDefault="00070B90" w:rsidP="00724FBB">
      <w:pPr>
        <w:numPr>
          <w:ilvl w:val="0"/>
          <w:numId w:val="36"/>
        </w:numPr>
        <w:suppressAutoHyphens w:val="0"/>
        <w:spacing w:after="5"/>
        <w:ind w:hanging="354"/>
        <w:jc w:val="both"/>
        <w:rPr>
          <w:sz w:val="22"/>
          <w:szCs w:val="22"/>
        </w:rPr>
      </w:pPr>
      <w:r w:rsidRPr="00CE2FDC">
        <w:rPr>
          <w:sz w:val="22"/>
          <w:szCs w:val="22"/>
        </w:rPr>
        <w:t xml:space="preserve">Strony ustalają, że za wykonanie przedmiotu niniejszej umowy Zamawiający zapłaci Wykonawcy wynagrodzenie kosztorysowe ustalone na podstawie uzgodnionych cen jednostkowych wyszczególnionych w kosztorysie ofertowym Wykonawcy oraz ilości rzeczywiście wykonanych i odebranych robót. </w:t>
      </w:r>
    </w:p>
    <w:p w14:paraId="4F2A3883" w14:textId="77777777" w:rsidR="00070B90" w:rsidRPr="00CE2FDC" w:rsidRDefault="00070B90" w:rsidP="0086053C">
      <w:pPr>
        <w:numPr>
          <w:ilvl w:val="0"/>
          <w:numId w:val="36"/>
        </w:numPr>
        <w:suppressAutoHyphens w:val="0"/>
        <w:spacing w:after="5"/>
        <w:ind w:hanging="328"/>
        <w:jc w:val="both"/>
        <w:rPr>
          <w:sz w:val="22"/>
          <w:szCs w:val="22"/>
        </w:rPr>
      </w:pPr>
      <w:r w:rsidRPr="00CE2FDC">
        <w:rPr>
          <w:sz w:val="22"/>
          <w:szCs w:val="22"/>
        </w:rPr>
        <w:t>Podstawę do określenia wartości robót stanowi kosztorys ofertowy złożony w postępowaniu.</w:t>
      </w:r>
    </w:p>
    <w:p w14:paraId="21C6C9FD" w14:textId="2A21022A" w:rsidR="00CE1D8F" w:rsidRDefault="00CE1D8F" w:rsidP="00724FBB">
      <w:pPr>
        <w:pStyle w:val="Akapitzlist"/>
        <w:widowControl w:val="0"/>
        <w:numPr>
          <w:ilvl w:val="0"/>
          <w:numId w:val="36"/>
        </w:numPr>
        <w:ind w:hanging="354"/>
        <w:jc w:val="both"/>
        <w:rPr>
          <w:b/>
          <w:sz w:val="22"/>
          <w:szCs w:val="22"/>
          <w:shd w:val="clear" w:color="auto" w:fill="FFFFFF"/>
        </w:rPr>
      </w:pPr>
      <w:r w:rsidRPr="00CE2FDC">
        <w:rPr>
          <w:b/>
          <w:sz w:val="22"/>
          <w:szCs w:val="22"/>
          <w:shd w:val="clear" w:color="auto" w:fill="FFFFFF"/>
        </w:rPr>
        <w:lastRenderedPageBreak/>
        <w:t xml:space="preserve">Strony ustalają, że obowiązującą ich formą wynagrodzenia za wykonany i odebrany przez Zamawiającego przedmiot umowy, będzie wynagrodzenie kosztorysowe zgodnie z ofertą …………… zł netto </w:t>
      </w:r>
      <w:r w:rsidR="00E94D1D">
        <w:rPr>
          <w:b/>
          <w:sz w:val="22"/>
          <w:szCs w:val="22"/>
          <w:shd w:val="clear" w:color="auto" w:fill="FFFFFF"/>
        </w:rPr>
        <w:t>8</w:t>
      </w:r>
      <w:r w:rsidRPr="00CE2FDC">
        <w:rPr>
          <w:b/>
          <w:sz w:val="22"/>
          <w:szCs w:val="22"/>
          <w:shd w:val="clear" w:color="auto" w:fill="FFFFFF"/>
        </w:rPr>
        <w:t>%</w:t>
      </w:r>
      <w:r w:rsidR="004C428C">
        <w:rPr>
          <w:b/>
          <w:sz w:val="22"/>
          <w:szCs w:val="22"/>
          <w:shd w:val="clear" w:color="auto" w:fill="FFFFFF"/>
        </w:rPr>
        <w:t xml:space="preserve"> i 23%</w:t>
      </w:r>
      <w:r w:rsidRPr="00CE2FDC">
        <w:rPr>
          <w:b/>
          <w:sz w:val="22"/>
          <w:szCs w:val="22"/>
          <w:shd w:val="clear" w:color="auto" w:fill="FFFFFF"/>
        </w:rPr>
        <w:t xml:space="preserve"> VAT = ……………… zł brutto (słownie: ………………………..), którego wysokość wynika z załączonej oferty zgodnej z </w:t>
      </w:r>
      <w:proofErr w:type="spellStart"/>
      <w:r w:rsidRPr="00CE2FDC">
        <w:rPr>
          <w:b/>
          <w:sz w:val="22"/>
          <w:szCs w:val="22"/>
        </w:rPr>
        <w:t>STWiORB</w:t>
      </w:r>
      <w:proofErr w:type="spellEnd"/>
      <w:r w:rsidR="00907AE4">
        <w:rPr>
          <w:b/>
          <w:sz w:val="22"/>
          <w:szCs w:val="22"/>
        </w:rPr>
        <w:t xml:space="preserve">, </w:t>
      </w:r>
      <w:r w:rsidRPr="00CE2FDC">
        <w:rPr>
          <w:b/>
          <w:sz w:val="22"/>
          <w:szCs w:val="22"/>
        </w:rPr>
        <w:t>Przedmiar</w:t>
      </w:r>
      <w:r w:rsidR="00907AE4">
        <w:rPr>
          <w:b/>
          <w:sz w:val="22"/>
          <w:szCs w:val="22"/>
        </w:rPr>
        <w:t>em</w:t>
      </w:r>
      <w:r w:rsidRPr="00CE2FDC">
        <w:rPr>
          <w:b/>
          <w:sz w:val="22"/>
          <w:szCs w:val="22"/>
        </w:rPr>
        <w:t xml:space="preserve"> robót</w:t>
      </w:r>
      <w:r w:rsidR="00907AE4">
        <w:rPr>
          <w:b/>
          <w:sz w:val="22"/>
          <w:szCs w:val="22"/>
          <w:shd w:val="clear" w:color="auto" w:fill="FFFFFF"/>
        </w:rPr>
        <w:t xml:space="preserve"> i OPZ.</w:t>
      </w:r>
    </w:p>
    <w:p w14:paraId="4DAB09D8" w14:textId="77777777" w:rsidR="007C609F" w:rsidRPr="00CE2FDC" w:rsidRDefault="007C609F" w:rsidP="007C609F">
      <w:pPr>
        <w:pStyle w:val="Akapitzlist"/>
        <w:widowControl w:val="0"/>
        <w:ind w:left="354"/>
        <w:jc w:val="both"/>
        <w:rPr>
          <w:sz w:val="22"/>
          <w:szCs w:val="22"/>
          <w:shd w:val="clear" w:color="auto" w:fill="FFFFFF"/>
        </w:rPr>
      </w:pPr>
      <w:r w:rsidRPr="00CE2FDC">
        <w:rPr>
          <w:sz w:val="22"/>
          <w:szCs w:val="22"/>
          <w:shd w:val="clear" w:color="auto" w:fill="FFFFFF"/>
        </w:rPr>
        <w:t>Na powyższą kwotę składa się:</w:t>
      </w:r>
    </w:p>
    <w:p w14:paraId="35A5791D" w14:textId="77777777" w:rsidR="007C609F" w:rsidRPr="00CE2FDC" w:rsidRDefault="007C609F" w:rsidP="007C609F">
      <w:pPr>
        <w:pStyle w:val="Akapitzlist"/>
        <w:widowControl w:val="0"/>
        <w:numPr>
          <w:ilvl w:val="3"/>
          <w:numId w:val="10"/>
        </w:numPr>
        <w:ind w:left="709" w:hanging="283"/>
        <w:jc w:val="both"/>
        <w:rPr>
          <w:sz w:val="22"/>
          <w:szCs w:val="22"/>
          <w:shd w:val="clear" w:color="auto" w:fill="FFFFFF"/>
        </w:rPr>
      </w:pPr>
      <w:r w:rsidRPr="00CE2FDC">
        <w:rPr>
          <w:sz w:val="22"/>
          <w:szCs w:val="22"/>
          <w:shd w:val="clear" w:color="auto" w:fill="FFFFFF"/>
        </w:rPr>
        <w:t>Prace związane z bryłą budynku VAT 8%:</w:t>
      </w:r>
    </w:p>
    <w:p w14:paraId="2824189D" w14:textId="2CD15F6B" w:rsidR="007C609F" w:rsidRPr="00CE2FDC" w:rsidRDefault="007C609F" w:rsidP="007C609F">
      <w:pPr>
        <w:pStyle w:val="Akapitzlist"/>
        <w:widowControl w:val="0"/>
        <w:ind w:left="709" w:hanging="283"/>
        <w:jc w:val="both"/>
        <w:rPr>
          <w:sz w:val="22"/>
          <w:szCs w:val="22"/>
          <w:shd w:val="clear" w:color="auto" w:fill="FFFFFF"/>
        </w:rPr>
      </w:pPr>
      <w:r w:rsidRPr="00CE2FDC">
        <w:rPr>
          <w:sz w:val="22"/>
          <w:szCs w:val="22"/>
          <w:shd w:val="clear" w:color="auto" w:fill="FFFFFF"/>
        </w:rPr>
        <w:t xml:space="preserve">Netto: </w:t>
      </w:r>
      <w:r w:rsidR="004C428C">
        <w:rPr>
          <w:sz w:val="22"/>
          <w:szCs w:val="22"/>
          <w:shd w:val="clear" w:color="auto" w:fill="FFFFFF"/>
        </w:rPr>
        <w:t>……………</w:t>
      </w:r>
      <w:r>
        <w:rPr>
          <w:sz w:val="22"/>
          <w:szCs w:val="22"/>
          <w:shd w:val="clear" w:color="auto" w:fill="FFFFFF"/>
        </w:rPr>
        <w:t xml:space="preserve"> zł</w:t>
      </w:r>
    </w:p>
    <w:p w14:paraId="0BD11907" w14:textId="78E84C7B" w:rsidR="007C609F" w:rsidRPr="00CE2FDC" w:rsidRDefault="007C609F" w:rsidP="007C609F">
      <w:pPr>
        <w:pStyle w:val="Akapitzlist"/>
        <w:widowControl w:val="0"/>
        <w:ind w:left="709" w:hanging="283"/>
        <w:jc w:val="both"/>
        <w:rPr>
          <w:sz w:val="22"/>
          <w:szCs w:val="22"/>
          <w:shd w:val="clear" w:color="auto" w:fill="FFFFFF"/>
        </w:rPr>
      </w:pPr>
      <w:r w:rsidRPr="00CE2FDC">
        <w:rPr>
          <w:sz w:val="22"/>
          <w:szCs w:val="22"/>
          <w:shd w:val="clear" w:color="auto" w:fill="FFFFFF"/>
        </w:rPr>
        <w:t xml:space="preserve">Brutto: </w:t>
      </w:r>
      <w:r w:rsidR="004C428C">
        <w:rPr>
          <w:sz w:val="22"/>
          <w:szCs w:val="22"/>
          <w:shd w:val="clear" w:color="auto" w:fill="FFFFFF"/>
        </w:rPr>
        <w:t>…………...</w:t>
      </w:r>
      <w:r>
        <w:rPr>
          <w:sz w:val="22"/>
          <w:szCs w:val="22"/>
          <w:shd w:val="clear" w:color="auto" w:fill="FFFFFF"/>
        </w:rPr>
        <w:t xml:space="preserve"> zł</w:t>
      </w:r>
    </w:p>
    <w:p w14:paraId="22116B2A" w14:textId="74F4E34A" w:rsidR="007C609F" w:rsidRPr="00CE2FDC" w:rsidRDefault="007C609F" w:rsidP="007C609F">
      <w:pPr>
        <w:pStyle w:val="Akapitzlist"/>
        <w:widowControl w:val="0"/>
        <w:numPr>
          <w:ilvl w:val="3"/>
          <w:numId w:val="10"/>
        </w:numPr>
        <w:ind w:left="426" w:firstLine="0"/>
        <w:jc w:val="both"/>
        <w:rPr>
          <w:sz w:val="22"/>
          <w:szCs w:val="22"/>
          <w:shd w:val="clear" w:color="auto" w:fill="FFFFFF"/>
        </w:rPr>
      </w:pPr>
      <w:r w:rsidRPr="00CE2FDC">
        <w:rPr>
          <w:sz w:val="22"/>
          <w:szCs w:val="22"/>
          <w:shd w:val="clear" w:color="auto" w:fill="FFFFFF"/>
        </w:rPr>
        <w:t>Opinia kominiarska</w:t>
      </w:r>
      <w:r w:rsidR="00DC3022">
        <w:rPr>
          <w:sz w:val="22"/>
          <w:szCs w:val="22"/>
          <w:shd w:val="clear" w:color="auto" w:fill="FFFFFF"/>
        </w:rPr>
        <w:t xml:space="preserve"> VAT</w:t>
      </w:r>
      <w:r w:rsidRPr="00CE2FDC">
        <w:rPr>
          <w:sz w:val="22"/>
          <w:szCs w:val="22"/>
          <w:shd w:val="clear" w:color="auto" w:fill="FFFFFF"/>
        </w:rPr>
        <w:t xml:space="preserve"> 23%:</w:t>
      </w:r>
    </w:p>
    <w:p w14:paraId="1148FF61" w14:textId="79FED892" w:rsidR="007C609F" w:rsidRPr="00CE2FDC" w:rsidRDefault="007C609F" w:rsidP="007C609F">
      <w:pPr>
        <w:pStyle w:val="Akapitzlist"/>
        <w:widowControl w:val="0"/>
        <w:ind w:left="709" w:hanging="283"/>
        <w:jc w:val="both"/>
        <w:rPr>
          <w:sz w:val="22"/>
          <w:szCs w:val="22"/>
          <w:shd w:val="clear" w:color="auto" w:fill="FFFFFF"/>
        </w:rPr>
      </w:pPr>
      <w:r w:rsidRPr="00CE2FDC">
        <w:rPr>
          <w:sz w:val="22"/>
          <w:szCs w:val="22"/>
          <w:shd w:val="clear" w:color="auto" w:fill="FFFFFF"/>
        </w:rPr>
        <w:t xml:space="preserve">Netto: </w:t>
      </w:r>
      <w:r w:rsidR="004C428C">
        <w:rPr>
          <w:sz w:val="22"/>
          <w:szCs w:val="22"/>
          <w:shd w:val="clear" w:color="auto" w:fill="FFFFFF"/>
        </w:rPr>
        <w:t>……………</w:t>
      </w:r>
      <w:r>
        <w:rPr>
          <w:sz w:val="22"/>
          <w:szCs w:val="22"/>
          <w:shd w:val="clear" w:color="auto" w:fill="FFFFFF"/>
        </w:rPr>
        <w:t xml:space="preserve"> zł</w:t>
      </w:r>
    </w:p>
    <w:p w14:paraId="4C64AF6F" w14:textId="0FA7155C" w:rsidR="007C609F" w:rsidRPr="00821B21" w:rsidRDefault="007C609F" w:rsidP="00821B21">
      <w:pPr>
        <w:widowControl w:val="0"/>
        <w:ind w:firstLine="354"/>
        <w:jc w:val="both"/>
        <w:rPr>
          <w:sz w:val="22"/>
          <w:szCs w:val="22"/>
          <w:shd w:val="clear" w:color="auto" w:fill="FFFFFF"/>
        </w:rPr>
      </w:pPr>
      <w:r>
        <w:rPr>
          <w:sz w:val="22"/>
          <w:szCs w:val="22"/>
          <w:shd w:val="clear" w:color="auto" w:fill="FFFFFF"/>
        </w:rPr>
        <w:t xml:space="preserve"> </w:t>
      </w:r>
      <w:r w:rsidRPr="00CE2FDC">
        <w:rPr>
          <w:sz w:val="22"/>
          <w:szCs w:val="22"/>
          <w:shd w:val="clear" w:color="auto" w:fill="FFFFFF"/>
        </w:rPr>
        <w:t>Brutto:</w:t>
      </w:r>
      <w:r w:rsidR="004C428C">
        <w:rPr>
          <w:sz w:val="22"/>
          <w:szCs w:val="22"/>
          <w:shd w:val="clear" w:color="auto" w:fill="FFFFFF"/>
        </w:rPr>
        <w:t>…………….</w:t>
      </w:r>
      <w:r>
        <w:rPr>
          <w:sz w:val="22"/>
          <w:szCs w:val="22"/>
          <w:shd w:val="clear" w:color="auto" w:fill="FFFFFF"/>
        </w:rPr>
        <w:t>zł</w:t>
      </w:r>
    </w:p>
    <w:p w14:paraId="623FC4ED" w14:textId="77777777" w:rsidR="00C033C8" w:rsidRPr="00CE2FDC" w:rsidRDefault="00070B90" w:rsidP="0086053C">
      <w:pPr>
        <w:pStyle w:val="Akapitzlist"/>
        <w:widowControl w:val="0"/>
        <w:numPr>
          <w:ilvl w:val="0"/>
          <w:numId w:val="36"/>
        </w:numPr>
        <w:ind w:hanging="360"/>
        <w:jc w:val="both"/>
        <w:rPr>
          <w:sz w:val="22"/>
          <w:szCs w:val="22"/>
          <w:shd w:val="clear" w:color="auto" w:fill="FFFFFF"/>
        </w:rPr>
      </w:pPr>
      <w:r w:rsidRPr="00CE2FDC">
        <w:rPr>
          <w:sz w:val="22"/>
          <w:szCs w:val="22"/>
        </w:rPr>
        <w:t>Ustala się, że ceny czynników produkcji, robocizny, narzuty, ceny jednostkowe uzgodnione w kosztorysie ofertowym Wykonawcy nie będą podlegały zmianom oraz nie będą waloryzowane.</w:t>
      </w:r>
    </w:p>
    <w:p w14:paraId="4372A604" w14:textId="38E0C6E8" w:rsidR="00C033C8" w:rsidRPr="00CE2FDC" w:rsidRDefault="00070B90" w:rsidP="0086053C">
      <w:pPr>
        <w:pStyle w:val="Akapitzlist"/>
        <w:widowControl w:val="0"/>
        <w:numPr>
          <w:ilvl w:val="0"/>
          <w:numId w:val="36"/>
        </w:numPr>
        <w:ind w:hanging="360"/>
        <w:jc w:val="both"/>
        <w:rPr>
          <w:sz w:val="22"/>
          <w:szCs w:val="22"/>
          <w:shd w:val="clear" w:color="auto" w:fill="FFFFFF"/>
        </w:rPr>
      </w:pPr>
      <w:r w:rsidRPr="00CE2FDC">
        <w:rPr>
          <w:sz w:val="22"/>
          <w:szCs w:val="22"/>
        </w:rPr>
        <w:t>Wszelkie inne</w:t>
      </w:r>
      <w:r w:rsidR="00C46AC2" w:rsidRPr="00CE2FDC">
        <w:rPr>
          <w:sz w:val="22"/>
          <w:szCs w:val="22"/>
        </w:rPr>
        <w:t xml:space="preserve"> roboty nieujęte w dokumentach </w:t>
      </w:r>
      <w:r w:rsidRPr="00CE2FDC">
        <w:rPr>
          <w:sz w:val="22"/>
          <w:szCs w:val="22"/>
        </w:rPr>
        <w:t xml:space="preserve">oraz roboty zamienne, o których mowa w § 1 ust. </w:t>
      </w:r>
      <w:r w:rsidR="00CD3B30">
        <w:rPr>
          <w:sz w:val="22"/>
          <w:szCs w:val="22"/>
        </w:rPr>
        <w:t>6</w:t>
      </w:r>
      <w:r w:rsidRPr="00CE2FDC">
        <w:rPr>
          <w:sz w:val="22"/>
          <w:szCs w:val="22"/>
        </w:rPr>
        <w:t>, mogą być wykonane na podstawie protokołów konieczności zatwierdzonych przez Zamawiającego. Bez zatwierdzenia przez Zamawiającego „protokołów konieczności” wraz z przedmiarem robót i kosztorysem Wykonawca nie może rozpocząć wykonywania ww. robót. Zapis ten ma odpowiednie zastosowanie do robót zaniechanych.</w:t>
      </w:r>
    </w:p>
    <w:p w14:paraId="2057D334" w14:textId="04D25A60" w:rsidR="00070B90" w:rsidRPr="00CE2FDC" w:rsidRDefault="00070B90" w:rsidP="0086053C">
      <w:pPr>
        <w:pStyle w:val="Akapitzlist"/>
        <w:widowControl w:val="0"/>
        <w:numPr>
          <w:ilvl w:val="0"/>
          <w:numId w:val="36"/>
        </w:numPr>
        <w:ind w:hanging="360"/>
        <w:jc w:val="both"/>
        <w:rPr>
          <w:sz w:val="22"/>
          <w:szCs w:val="22"/>
          <w:shd w:val="clear" w:color="auto" w:fill="FFFFFF"/>
        </w:rPr>
      </w:pPr>
      <w:r w:rsidRPr="00CE2FDC">
        <w:rPr>
          <w:sz w:val="22"/>
          <w:szCs w:val="22"/>
        </w:rPr>
        <w:t>Wynagrodzenie za wszelkie inne roboty niż ujęte w przedmiarach/</w:t>
      </w:r>
      <w:proofErr w:type="spellStart"/>
      <w:r w:rsidRPr="00CE2FDC">
        <w:rPr>
          <w:sz w:val="22"/>
          <w:szCs w:val="22"/>
        </w:rPr>
        <w:t>rze</w:t>
      </w:r>
      <w:proofErr w:type="spellEnd"/>
      <w:r w:rsidRPr="00CE2FDC">
        <w:rPr>
          <w:sz w:val="22"/>
          <w:szCs w:val="22"/>
        </w:rPr>
        <w:t xml:space="preserve"> tj. roboty dodatkowe, a konieczne do wykonania celem oddania do użytkowania przedmiotu umowy, zostaną określone kosztorysem zatwierdzonym przez Zamawiającego</w:t>
      </w:r>
      <w:r w:rsidRPr="00937C72">
        <w:rPr>
          <w:sz w:val="22"/>
          <w:szCs w:val="22"/>
        </w:rPr>
        <w:t xml:space="preserve">. </w:t>
      </w:r>
      <w:r w:rsidRPr="00CE2FDC">
        <w:rPr>
          <w:sz w:val="22"/>
          <w:szCs w:val="22"/>
        </w:rPr>
        <w:t xml:space="preserve">Podstawą zmiany wynagrodzenia będzie zatwierdzony przez Zamawiającego kosztorys sporządzony z zastosowaniem cen jednostkowych zawartych w kosztorysie ofertowym Wykonawcy. W przypadku prac niewystępujących w kosztorysie ofertowym, dla których nie można ustalić wartości w oparciu o ceny jednostkowe kosztorysu ofertowego, wycena zostanie wykonana w formie kosztorysu sporządzonego metodą szczegółową, przy zastosowaniu następujących składników cenotwórczych: </w:t>
      </w:r>
    </w:p>
    <w:p w14:paraId="644E2D02" w14:textId="77777777" w:rsidR="00070B90" w:rsidRPr="00CE2FDC" w:rsidRDefault="00070B90" w:rsidP="0086053C">
      <w:pPr>
        <w:numPr>
          <w:ilvl w:val="1"/>
          <w:numId w:val="33"/>
        </w:numPr>
        <w:suppressAutoHyphens w:val="0"/>
        <w:spacing w:after="5"/>
        <w:ind w:hanging="233"/>
        <w:jc w:val="both"/>
        <w:rPr>
          <w:sz w:val="22"/>
          <w:szCs w:val="22"/>
        </w:rPr>
      </w:pPr>
      <w:r w:rsidRPr="00CE2FDC">
        <w:rPr>
          <w:sz w:val="22"/>
          <w:szCs w:val="22"/>
        </w:rPr>
        <w:t>Stawka roboczogodziny „R” zgodnie z ofertą,</w:t>
      </w:r>
    </w:p>
    <w:p w14:paraId="26218BA2" w14:textId="77777777" w:rsidR="00070B90" w:rsidRPr="00CE2FDC" w:rsidRDefault="00070B90" w:rsidP="0086053C">
      <w:pPr>
        <w:numPr>
          <w:ilvl w:val="1"/>
          <w:numId w:val="33"/>
        </w:numPr>
        <w:suppressAutoHyphens w:val="0"/>
        <w:spacing w:after="5"/>
        <w:ind w:hanging="233"/>
        <w:jc w:val="both"/>
        <w:rPr>
          <w:sz w:val="22"/>
          <w:szCs w:val="22"/>
        </w:rPr>
      </w:pPr>
      <w:r w:rsidRPr="00CE2FDC">
        <w:rPr>
          <w:sz w:val="22"/>
          <w:szCs w:val="22"/>
        </w:rPr>
        <w:t>Koszty pośrednie „</w:t>
      </w:r>
      <w:proofErr w:type="spellStart"/>
      <w:r w:rsidRPr="00CE2FDC">
        <w:rPr>
          <w:sz w:val="22"/>
          <w:szCs w:val="22"/>
        </w:rPr>
        <w:t>Kp</w:t>
      </w:r>
      <w:proofErr w:type="spellEnd"/>
      <w:r w:rsidRPr="00CE2FDC">
        <w:rPr>
          <w:sz w:val="22"/>
          <w:szCs w:val="22"/>
        </w:rPr>
        <w:t>” (R,</w:t>
      </w:r>
      <w:r w:rsidR="001A34B8" w:rsidRPr="00CE2FDC">
        <w:rPr>
          <w:sz w:val="22"/>
          <w:szCs w:val="22"/>
        </w:rPr>
        <w:t xml:space="preserve"> </w:t>
      </w:r>
      <w:r w:rsidRPr="00CE2FDC">
        <w:rPr>
          <w:sz w:val="22"/>
          <w:szCs w:val="22"/>
        </w:rPr>
        <w:t>S) – zgodnie z ofertą,</w:t>
      </w:r>
    </w:p>
    <w:p w14:paraId="6FF67A86" w14:textId="77777777" w:rsidR="00070B90" w:rsidRPr="00CE2FDC" w:rsidRDefault="00070B90" w:rsidP="0086053C">
      <w:pPr>
        <w:numPr>
          <w:ilvl w:val="1"/>
          <w:numId w:val="33"/>
        </w:numPr>
        <w:suppressAutoHyphens w:val="0"/>
        <w:spacing w:after="5"/>
        <w:ind w:hanging="233"/>
        <w:jc w:val="both"/>
        <w:rPr>
          <w:sz w:val="22"/>
          <w:szCs w:val="22"/>
        </w:rPr>
      </w:pPr>
      <w:r w:rsidRPr="00CE2FDC">
        <w:rPr>
          <w:sz w:val="22"/>
          <w:szCs w:val="22"/>
        </w:rPr>
        <w:t>Zysk kalkulacyjny „Z” (</w:t>
      </w:r>
      <w:proofErr w:type="spellStart"/>
      <w:r w:rsidRPr="00CE2FDC">
        <w:rPr>
          <w:sz w:val="22"/>
          <w:szCs w:val="22"/>
        </w:rPr>
        <w:t>R+S+Kp</w:t>
      </w:r>
      <w:proofErr w:type="spellEnd"/>
      <w:r w:rsidRPr="00CE2FDC">
        <w:rPr>
          <w:sz w:val="22"/>
          <w:szCs w:val="22"/>
        </w:rPr>
        <w:t>) – zgodnie z ofertą,</w:t>
      </w:r>
    </w:p>
    <w:p w14:paraId="5DC75B1E" w14:textId="77777777" w:rsidR="00070B90" w:rsidRPr="00CE2FDC" w:rsidRDefault="00070B90" w:rsidP="0086053C">
      <w:pPr>
        <w:numPr>
          <w:ilvl w:val="1"/>
          <w:numId w:val="33"/>
        </w:numPr>
        <w:suppressAutoHyphens w:val="0"/>
        <w:spacing w:after="5"/>
        <w:ind w:hanging="233"/>
        <w:jc w:val="both"/>
        <w:rPr>
          <w:sz w:val="22"/>
          <w:szCs w:val="22"/>
        </w:rPr>
      </w:pPr>
      <w:r w:rsidRPr="00CE2FDC">
        <w:rPr>
          <w:sz w:val="22"/>
          <w:szCs w:val="22"/>
        </w:rPr>
        <w:t xml:space="preserve">Ceny jednostkowe sprzętu i materiałów (łącznie z kosztami zakupu) będą przyjmowane według średnich cen rynkowych zawartych w publikacji </w:t>
      </w:r>
      <w:proofErr w:type="spellStart"/>
      <w:r w:rsidRPr="00CE2FDC">
        <w:rPr>
          <w:sz w:val="22"/>
          <w:szCs w:val="22"/>
        </w:rPr>
        <w:t>Sekocenbud</w:t>
      </w:r>
      <w:proofErr w:type="spellEnd"/>
      <w:r w:rsidRPr="00CE2FDC">
        <w:rPr>
          <w:sz w:val="22"/>
          <w:szCs w:val="22"/>
        </w:rPr>
        <w:t xml:space="preserve"> dla województwa śląskiego aktualnego na dzień sporządzania kosztorysu, a w przypadku ich braku ceny materiałów i sprzętu zostaną przyjęte na podstawie ogólnie dostępnych katalogów, w tym również cen dostawców na stronie internetowej, ofert handlowych itp., </w:t>
      </w:r>
    </w:p>
    <w:p w14:paraId="43FF723A" w14:textId="77777777" w:rsidR="00070B90" w:rsidRPr="00CE2FDC" w:rsidRDefault="00070B90" w:rsidP="0086053C">
      <w:pPr>
        <w:numPr>
          <w:ilvl w:val="1"/>
          <w:numId w:val="33"/>
        </w:numPr>
        <w:suppressAutoHyphens w:val="0"/>
        <w:spacing w:after="5"/>
        <w:ind w:hanging="233"/>
        <w:jc w:val="both"/>
        <w:rPr>
          <w:sz w:val="22"/>
          <w:szCs w:val="22"/>
        </w:rPr>
      </w:pPr>
      <w:r w:rsidRPr="00CE2FDC">
        <w:rPr>
          <w:sz w:val="22"/>
          <w:szCs w:val="22"/>
        </w:rPr>
        <w:t>Nakłady rzeczowe – w oparciu o Katalogi Nakładów Rzeczowych KNR a w przypadku braku odpowiednich pozycji w KNR-ach zastosowane zostaną KNNR-y, a następnie wycena indywidualna Wykonawcy zatwierdzona przez Zamawiającego.</w:t>
      </w:r>
    </w:p>
    <w:p w14:paraId="39CDFD3A" w14:textId="77777777" w:rsidR="00070B90" w:rsidRPr="00CE2FDC" w:rsidRDefault="00070B90" w:rsidP="0086053C">
      <w:pPr>
        <w:numPr>
          <w:ilvl w:val="1"/>
          <w:numId w:val="33"/>
        </w:numPr>
        <w:suppressAutoHyphens w:val="0"/>
        <w:spacing w:after="5"/>
        <w:ind w:hanging="233"/>
        <w:jc w:val="both"/>
        <w:rPr>
          <w:sz w:val="22"/>
          <w:szCs w:val="22"/>
        </w:rPr>
      </w:pPr>
      <w:r w:rsidRPr="00CE2FDC">
        <w:rPr>
          <w:sz w:val="22"/>
          <w:szCs w:val="22"/>
        </w:rPr>
        <w:t xml:space="preserve">Zatwierdzony kosztorys stanowić będzie podstawę do zawarcia aneksu do umowy. </w:t>
      </w:r>
    </w:p>
    <w:p w14:paraId="2E7871F6" w14:textId="77777777" w:rsidR="00070B90" w:rsidRPr="00CE2FDC" w:rsidRDefault="00070B90" w:rsidP="0086053C">
      <w:pPr>
        <w:pStyle w:val="Akapitzlist"/>
        <w:numPr>
          <w:ilvl w:val="0"/>
          <w:numId w:val="36"/>
        </w:numPr>
        <w:suppressAutoHyphens w:val="0"/>
        <w:spacing w:after="5"/>
        <w:ind w:left="426" w:hanging="284"/>
        <w:jc w:val="both"/>
        <w:rPr>
          <w:sz w:val="22"/>
          <w:szCs w:val="22"/>
        </w:rPr>
      </w:pPr>
      <w:r w:rsidRPr="00CE2FDC">
        <w:rPr>
          <w:sz w:val="22"/>
          <w:szCs w:val="22"/>
        </w:rPr>
        <w:t xml:space="preserve">Wynagrodzenie za roboty zamienne w stosunku do robót ujętych w </w:t>
      </w:r>
      <w:proofErr w:type="spellStart"/>
      <w:r w:rsidR="00226373" w:rsidRPr="00CE2FDC">
        <w:rPr>
          <w:sz w:val="22"/>
          <w:szCs w:val="22"/>
        </w:rPr>
        <w:t>STWiORB</w:t>
      </w:r>
      <w:proofErr w:type="spellEnd"/>
      <w:r w:rsidRPr="00CE2FDC">
        <w:rPr>
          <w:sz w:val="22"/>
          <w:szCs w:val="22"/>
        </w:rPr>
        <w:t>, przedmiar</w:t>
      </w:r>
      <w:r w:rsidR="00907AE4">
        <w:rPr>
          <w:sz w:val="22"/>
          <w:szCs w:val="22"/>
        </w:rPr>
        <w:t>ze i OPZ</w:t>
      </w:r>
      <w:r w:rsidRPr="00CE2FDC">
        <w:rPr>
          <w:sz w:val="22"/>
          <w:szCs w:val="22"/>
        </w:rPr>
        <w:t xml:space="preserve"> zostanie określone na podstawie kosztorysów zatwierdzonych przez Zamawiającego zgodnie z postanowieniami ust. </w:t>
      </w:r>
      <w:r w:rsidR="00017A52" w:rsidRPr="00CE2FDC">
        <w:rPr>
          <w:sz w:val="22"/>
          <w:szCs w:val="22"/>
        </w:rPr>
        <w:t>6</w:t>
      </w:r>
      <w:r w:rsidRPr="00CE2FDC">
        <w:rPr>
          <w:sz w:val="22"/>
          <w:szCs w:val="22"/>
        </w:rPr>
        <w:t xml:space="preserve"> i w oparciu o następujące założenia:</w:t>
      </w:r>
    </w:p>
    <w:p w14:paraId="5DB8C6AD" w14:textId="77777777" w:rsidR="00070B90" w:rsidRPr="00CE2FDC" w:rsidRDefault="00070B90" w:rsidP="0086053C">
      <w:pPr>
        <w:numPr>
          <w:ilvl w:val="1"/>
          <w:numId w:val="36"/>
        </w:numPr>
        <w:suppressAutoHyphens w:val="0"/>
        <w:spacing w:after="5"/>
        <w:ind w:left="851" w:hanging="284"/>
        <w:jc w:val="both"/>
        <w:rPr>
          <w:sz w:val="22"/>
          <w:szCs w:val="22"/>
        </w:rPr>
      </w:pPr>
      <w:r w:rsidRPr="00CE2FDC">
        <w:rPr>
          <w:sz w:val="22"/>
          <w:szCs w:val="22"/>
        </w:rPr>
        <w:t xml:space="preserve">cenę roboty „pierwotnej”, a więc roboty, która miała być pierwotnie wykonana, lecz za zgodą Zamawiającego ulegnie zmianom, Wykonawca zobowiązany jest wyliczyć kosztorysem przy użyciu cen jednostkowych z kosztorysu ofertowego i ilości robót podlegających zmianom,  </w:t>
      </w:r>
    </w:p>
    <w:p w14:paraId="14AAD2A9" w14:textId="77777777" w:rsidR="00070B90" w:rsidRPr="00CE2FDC" w:rsidRDefault="00070B90" w:rsidP="0086053C">
      <w:pPr>
        <w:numPr>
          <w:ilvl w:val="1"/>
          <w:numId w:val="36"/>
        </w:numPr>
        <w:suppressAutoHyphens w:val="0"/>
        <w:spacing w:after="5"/>
        <w:ind w:left="851" w:hanging="284"/>
        <w:jc w:val="both"/>
        <w:rPr>
          <w:sz w:val="22"/>
          <w:szCs w:val="22"/>
        </w:rPr>
      </w:pPr>
      <w:r w:rsidRPr="00CE2FDC">
        <w:rPr>
          <w:sz w:val="22"/>
          <w:szCs w:val="22"/>
        </w:rPr>
        <w:t>cenę zatwierdzonej przez Zamawiającego roboty „zamiennej”, należy wyliczyć kosztorysem zgodnie z zapisami ust.</w:t>
      </w:r>
      <w:r w:rsidR="00327650" w:rsidRPr="00666285">
        <w:rPr>
          <w:color w:val="FF0000"/>
          <w:sz w:val="22"/>
          <w:szCs w:val="22"/>
        </w:rPr>
        <w:t xml:space="preserve"> </w:t>
      </w:r>
      <w:r w:rsidR="00666285" w:rsidRPr="00464606">
        <w:rPr>
          <w:sz w:val="22"/>
          <w:szCs w:val="22"/>
        </w:rPr>
        <w:t>6</w:t>
      </w:r>
      <w:r w:rsidRPr="00666285">
        <w:rPr>
          <w:color w:val="FF0000"/>
          <w:sz w:val="22"/>
          <w:szCs w:val="22"/>
        </w:rPr>
        <w:t xml:space="preserve"> </w:t>
      </w:r>
      <w:r w:rsidRPr="00CE2FDC">
        <w:rPr>
          <w:sz w:val="22"/>
          <w:szCs w:val="22"/>
        </w:rPr>
        <w:t>niniejszego paragrafu,</w:t>
      </w:r>
    </w:p>
    <w:p w14:paraId="786061E0" w14:textId="77777777" w:rsidR="00070B90" w:rsidRPr="00CE2FDC" w:rsidRDefault="00070B90" w:rsidP="0086053C">
      <w:pPr>
        <w:numPr>
          <w:ilvl w:val="1"/>
          <w:numId w:val="36"/>
        </w:numPr>
        <w:suppressAutoHyphens w:val="0"/>
        <w:spacing w:after="5"/>
        <w:ind w:left="851" w:hanging="284"/>
        <w:jc w:val="both"/>
        <w:rPr>
          <w:sz w:val="22"/>
          <w:szCs w:val="22"/>
        </w:rPr>
      </w:pPr>
      <w:r w:rsidRPr="00CE2FDC">
        <w:rPr>
          <w:sz w:val="22"/>
          <w:szCs w:val="22"/>
        </w:rPr>
        <w:t>wyliczona różnica pomiędzy kwotami określonymi w pkt 1) i 2) stanowić będzie podstawę do zawarcia aneksu do umowy, tylko w przypadku, gdy wartość robót zamiennych przewyższy wartość przedmiotu umowy. W przypadku, gdy będzie ona niższa, rozliczenie wartości robót nastąpi na podstawie kosztorysu powykonawczego bez konieczności zawierania aneksu do umowy.</w:t>
      </w:r>
    </w:p>
    <w:p w14:paraId="2497CF54" w14:textId="77777777" w:rsidR="00BB7205" w:rsidRPr="00CE2FDC" w:rsidRDefault="00070B90" w:rsidP="00C5178E">
      <w:pPr>
        <w:numPr>
          <w:ilvl w:val="0"/>
          <w:numId w:val="36"/>
        </w:numPr>
        <w:suppressAutoHyphens w:val="0"/>
        <w:ind w:left="351" w:hanging="357"/>
        <w:jc w:val="both"/>
        <w:rPr>
          <w:sz w:val="22"/>
          <w:szCs w:val="22"/>
        </w:rPr>
      </w:pPr>
      <w:r w:rsidRPr="00CE2FDC">
        <w:rPr>
          <w:sz w:val="22"/>
          <w:szCs w:val="22"/>
        </w:rPr>
        <w:t xml:space="preserve">Wyliczenie ceny robót „zaniechanych” w stosunku do robót ujętych w </w:t>
      </w:r>
      <w:proofErr w:type="spellStart"/>
      <w:r w:rsidR="005C02B0" w:rsidRPr="00CE2FDC">
        <w:rPr>
          <w:sz w:val="22"/>
          <w:szCs w:val="22"/>
        </w:rPr>
        <w:t>STWiORB</w:t>
      </w:r>
      <w:proofErr w:type="spellEnd"/>
      <w:r w:rsidRPr="00CE2FDC">
        <w:rPr>
          <w:sz w:val="22"/>
          <w:szCs w:val="22"/>
        </w:rPr>
        <w:t>, przedmiarach/</w:t>
      </w:r>
      <w:proofErr w:type="spellStart"/>
      <w:r w:rsidRPr="00CE2FDC">
        <w:rPr>
          <w:sz w:val="22"/>
          <w:szCs w:val="22"/>
        </w:rPr>
        <w:t>rze</w:t>
      </w:r>
      <w:proofErr w:type="spellEnd"/>
      <w:r w:rsidRPr="00CE2FDC">
        <w:rPr>
          <w:sz w:val="22"/>
          <w:szCs w:val="22"/>
        </w:rPr>
        <w:t xml:space="preserve"> </w:t>
      </w:r>
      <w:r w:rsidR="00907AE4">
        <w:rPr>
          <w:sz w:val="22"/>
          <w:szCs w:val="22"/>
        </w:rPr>
        <w:t xml:space="preserve">i OPZ </w:t>
      </w:r>
      <w:r w:rsidRPr="00CE2FDC">
        <w:rPr>
          <w:sz w:val="22"/>
          <w:szCs w:val="22"/>
        </w:rPr>
        <w:t>odbywa</w:t>
      </w:r>
      <w:r w:rsidR="001A34B8" w:rsidRPr="00CE2FDC">
        <w:rPr>
          <w:sz w:val="22"/>
          <w:szCs w:val="22"/>
        </w:rPr>
        <w:t>ć</w:t>
      </w:r>
      <w:r w:rsidRPr="00CE2FDC">
        <w:rPr>
          <w:sz w:val="22"/>
          <w:szCs w:val="22"/>
        </w:rPr>
        <w:t xml:space="preserve"> się będzie na podstawie kosztorysów przygotowanych przez </w:t>
      </w:r>
      <w:r w:rsidR="005C02B0" w:rsidRPr="00CE2FDC">
        <w:rPr>
          <w:sz w:val="22"/>
          <w:szCs w:val="22"/>
        </w:rPr>
        <w:t>Wykonawcę</w:t>
      </w:r>
      <w:r w:rsidRPr="00CE2FDC">
        <w:rPr>
          <w:sz w:val="22"/>
          <w:szCs w:val="22"/>
        </w:rPr>
        <w:t>, w</w:t>
      </w:r>
      <w:r w:rsidR="001A34B8" w:rsidRPr="00CE2FDC">
        <w:rPr>
          <w:sz w:val="22"/>
          <w:szCs w:val="22"/>
        </w:rPr>
        <w:t> </w:t>
      </w:r>
      <w:r w:rsidRPr="00CE2FDC">
        <w:rPr>
          <w:sz w:val="22"/>
          <w:szCs w:val="22"/>
        </w:rPr>
        <w:t xml:space="preserve">oparciu o ceny </w:t>
      </w:r>
      <w:r w:rsidRPr="00CE2FDC">
        <w:rPr>
          <w:sz w:val="22"/>
          <w:szCs w:val="22"/>
        </w:rPr>
        <w:lastRenderedPageBreak/>
        <w:t>jednostkowe pozycji zaniechanych z kosztorysów ofertowych Wykonawcy i ilości wynikających z obmiaru nakładów rzeczowych przewidzianych do zaniechania w tych pozycjach.</w:t>
      </w:r>
    </w:p>
    <w:p w14:paraId="6832E6A0" w14:textId="77777777" w:rsidR="00DC6436" w:rsidRDefault="00DC6436" w:rsidP="0086053C">
      <w:pPr>
        <w:widowControl w:val="0"/>
        <w:jc w:val="center"/>
        <w:rPr>
          <w:b/>
          <w:sz w:val="22"/>
          <w:szCs w:val="22"/>
        </w:rPr>
      </w:pPr>
    </w:p>
    <w:p w14:paraId="5439DFC5" w14:textId="77777777" w:rsidR="00821B21" w:rsidRDefault="00821B21" w:rsidP="0086053C">
      <w:pPr>
        <w:widowControl w:val="0"/>
        <w:jc w:val="center"/>
        <w:rPr>
          <w:b/>
          <w:sz w:val="22"/>
          <w:szCs w:val="22"/>
        </w:rPr>
      </w:pPr>
    </w:p>
    <w:p w14:paraId="6EF99437" w14:textId="520A1776" w:rsidR="00EA704E" w:rsidRPr="00CE2FDC" w:rsidRDefault="00EA704E" w:rsidP="0086053C">
      <w:pPr>
        <w:widowControl w:val="0"/>
        <w:jc w:val="center"/>
        <w:rPr>
          <w:b/>
          <w:sz w:val="22"/>
          <w:szCs w:val="22"/>
        </w:rPr>
      </w:pPr>
      <w:r w:rsidRPr="00CE2FDC">
        <w:rPr>
          <w:b/>
          <w:sz w:val="22"/>
          <w:szCs w:val="22"/>
        </w:rPr>
        <w:t xml:space="preserve">§ </w:t>
      </w:r>
      <w:r w:rsidR="006D47AF" w:rsidRPr="00CE2FDC">
        <w:rPr>
          <w:b/>
          <w:sz w:val="22"/>
          <w:szCs w:val="22"/>
        </w:rPr>
        <w:t>5</w:t>
      </w:r>
    </w:p>
    <w:p w14:paraId="77B805DA" w14:textId="77777777" w:rsidR="00670A48"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Warunki płatności wynagrodzenia</w:t>
      </w:r>
    </w:p>
    <w:p w14:paraId="69C57068" w14:textId="77777777" w:rsidR="00670A48" w:rsidRPr="00CE2FDC" w:rsidRDefault="00670A48" w:rsidP="0086053C">
      <w:pPr>
        <w:numPr>
          <w:ilvl w:val="0"/>
          <w:numId w:val="37"/>
        </w:numPr>
        <w:suppressAutoHyphens w:val="0"/>
        <w:spacing w:after="5"/>
        <w:ind w:left="364" w:hanging="338"/>
        <w:jc w:val="both"/>
        <w:rPr>
          <w:sz w:val="22"/>
          <w:szCs w:val="22"/>
        </w:rPr>
      </w:pPr>
      <w:r w:rsidRPr="00CE2FDC">
        <w:rPr>
          <w:sz w:val="22"/>
          <w:szCs w:val="22"/>
        </w:rPr>
        <w:t>Strony ustalają, że płatnoś</w:t>
      </w:r>
      <w:r w:rsidR="00C033C8" w:rsidRPr="00CE2FDC">
        <w:rPr>
          <w:sz w:val="22"/>
          <w:szCs w:val="22"/>
        </w:rPr>
        <w:t>ć</w:t>
      </w:r>
      <w:r w:rsidRPr="00CE2FDC">
        <w:rPr>
          <w:sz w:val="22"/>
          <w:szCs w:val="22"/>
        </w:rPr>
        <w:t xml:space="preserve"> wynagrodzenia określonego w § 4 odb</w:t>
      </w:r>
      <w:r w:rsidR="00C033C8" w:rsidRPr="00CE2FDC">
        <w:rPr>
          <w:sz w:val="22"/>
          <w:szCs w:val="22"/>
        </w:rPr>
        <w:t>ędzie</w:t>
      </w:r>
      <w:r w:rsidRPr="00CE2FDC">
        <w:rPr>
          <w:sz w:val="22"/>
          <w:szCs w:val="22"/>
        </w:rPr>
        <w:t xml:space="preserve"> się z uwzględnieniem postanowień § 1</w:t>
      </w:r>
      <w:r w:rsidR="00213A50" w:rsidRPr="00CE2FDC">
        <w:rPr>
          <w:sz w:val="22"/>
          <w:szCs w:val="22"/>
        </w:rPr>
        <w:t>2</w:t>
      </w:r>
      <w:r w:rsidRPr="00CE2FDC">
        <w:rPr>
          <w:sz w:val="22"/>
          <w:szCs w:val="22"/>
        </w:rPr>
        <w:t xml:space="preserve"> ust. </w:t>
      </w:r>
      <w:r w:rsidR="00F806F4" w:rsidRPr="00CE2FDC">
        <w:rPr>
          <w:sz w:val="22"/>
          <w:szCs w:val="22"/>
        </w:rPr>
        <w:t>8</w:t>
      </w:r>
      <w:r w:rsidRPr="00CE2FDC">
        <w:rPr>
          <w:sz w:val="22"/>
          <w:szCs w:val="22"/>
        </w:rPr>
        <w:t xml:space="preserve"> na podstawie faktur</w:t>
      </w:r>
      <w:r w:rsidR="00C033C8" w:rsidRPr="00CE2FDC">
        <w:rPr>
          <w:sz w:val="22"/>
          <w:szCs w:val="22"/>
        </w:rPr>
        <w:t>y</w:t>
      </w:r>
      <w:r w:rsidRPr="00CE2FDC">
        <w:rPr>
          <w:sz w:val="22"/>
          <w:szCs w:val="22"/>
        </w:rPr>
        <w:t xml:space="preserve"> za rzeczywiście wykonany i odebrany zakres robót budowlanych określony w</w:t>
      </w:r>
      <w:r w:rsidR="00425894" w:rsidRPr="00CE2FDC">
        <w:rPr>
          <w:sz w:val="22"/>
          <w:szCs w:val="22"/>
        </w:rPr>
        <w:t xml:space="preserve"> </w:t>
      </w:r>
      <w:proofErr w:type="spellStart"/>
      <w:r w:rsidR="001A34B8" w:rsidRPr="00CE2FDC">
        <w:rPr>
          <w:sz w:val="22"/>
          <w:szCs w:val="22"/>
        </w:rPr>
        <w:t>STWiORB</w:t>
      </w:r>
      <w:proofErr w:type="spellEnd"/>
      <w:r w:rsidR="00CB2BF3">
        <w:rPr>
          <w:sz w:val="22"/>
          <w:szCs w:val="22"/>
        </w:rPr>
        <w:t xml:space="preserve">, </w:t>
      </w:r>
      <w:r w:rsidR="00425894" w:rsidRPr="00CE2FDC">
        <w:rPr>
          <w:sz w:val="22"/>
          <w:szCs w:val="22"/>
        </w:rPr>
        <w:t>Przedmiar</w:t>
      </w:r>
      <w:r w:rsidR="00CB2BF3">
        <w:rPr>
          <w:sz w:val="22"/>
          <w:szCs w:val="22"/>
        </w:rPr>
        <w:t>ze</w:t>
      </w:r>
      <w:r w:rsidR="00425894" w:rsidRPr="00CE2FDC">
        <w:rPr>
          <w:sz w:val="22"/>
          <w:szCs w:val="22"/>
        </w:rPr>
        <w:t xml:space="preserve"> robót</w:t>
      </w:r>
      <w:r w:rsidR="00CB2BF3">
        <w:rPr>
          <w:sz w:val="22"/>
          <w:szCs w:val="22"/>
        </w:rPr>
        <w:t xml:space="preserve"> i OPZ</w:t>
      </w:r>
      <w:r w:rsidRPr="00CE2FDC">
        <w:rPr>
          <w:sz w:val="22"/>
          <w:szCs w:val="22"/>
        </w:rPr>
        <w:t>.</w:t>
      </w:r>
    </w:p>
    <w:p w14:paraId="56763B7E" w14:textId="5643CAD1" w:rsidR="005A6E8D" w:rsidRDefault="005A6E8D" w:rsidP="0086053C">
      <w:pPr>
        <w:numPr>
          <w:ilvl w:val="0"/>
          <w:numId w:val="37"/>
        </w:numPr>
        <w:suppressAutoHyphens w:val="0"/>
        <w:spacing w:after="5"/>
        <w:ind w:left="364" w:hanging="338"/>
        <w:jc w:val="both"/>
        <w:rPr>
          <w:sz w:val="22"/>
          <w:szCs w:val="22"/>
        </w:rPr>
      </w:pPr>
      <w:r w:rsidRPr="00CE2FDC">
        <w:rPr>
          <w:sz w:val="22"/>
          <w:szCs w:val="22"/>
        </w:rPr>
        <w:t>Podstawą zapłaty za</w:t>
      </w:r>
      <w:r w:rsidR="00DC6436">
        <w:rPr>
          <w:sz w:val="22"/>
          <w:szCs w:val="22"/>
        </w:rPr>
        <w:t xml:space="preserve"> </w:t>
      </w:r>
      <w:r w:rsidRPr="00CE2FDC">
        <w:rPr>
          <w:sz w:val="22"/>
          <w:szCs w:val="22"/>
        </w:rPr>
        <w:t>wystawioną fakturę będzie protokół odbioru technicznego robót budowlanych i</w:t>
      </w:r>
      <w:r w:rsidR="001A34B8" w:rsidRPr="00CE2FDC">
        <w:rPr>
          <w:sz w:val="22"/>
          <w:szCs w:val="22"/>
        </w:rPr>
        <w:t> </w:t>
      </w:r>
      <w:r w:rsidRPr="00CE2FDC">
        <w:rPr>
          <w:sz w:val="22"/>
          <w:szCs w:val="22"/>
        </w:rPr>
        <w:t>kosztorys powykonawczy, podpisane przez przedstawicieli stron upoważnionych do spraw odbioru przedmiotu umowy.</w:t>
      </w:r>
    </w:p>
    <w:p w14:paraId="0F315FD8" w14:textId="43A79CB0" w:rsidR="00A0713C" w:rsidRPr="00EE5001" w:rsidRDefault="00A0713C" w:rsidP="00DC434C">
      <w:pPr>
        <w:pStyle w:val="Akapitzlist"/>
        <w:numPr>
          <w:ilvl w:val="0"/>
          <w:numId w:val="37"/>
        </w:numPr>
        <w:snapToGrid w:val="0"/>
        <w:spacing w:after="160"/>
        <w:ind w:hanging="363"/>
        <w:contextualSpacing/>
        <w:jc w:val="both"/>
        <w:rPr>
          <w:sz w:val="22"/>
          <w:szCs w:val="22"/>
        </w:rPr>
      </w:pPr>
      <w:r w:rsidRPr="00EE5001">
        <w:rPr>
          <w:sz w:val="22"/>
          <w:szCs w:val="22"/>
        </w:rPr>
        <w:t>Strony dopuszczają możliwość wystawienia częściow</w:t>
      </w:r>
      <w:r w:rsidR="007B09E1" w:rsidRPr="00EE5001">
        <w:rPr>
          <w:sz w:val="22"/>
          <w:szCs w:val="22"/>
        </w:rPr>
        <w:t>ej</w:t>
      </w:r>
      <w:r w:rsidRPr="00EE5001">
        <w:rPr>
          <w:sz w:val="22"/>
          <w:szCs w:val="22"/>
        </w:rPr>
        <w:t xml:space="preserve"> faktur</w:t>
      </w:r>
      <w:r w:rsidR="007B09E1" w:rsidRPr="00EE5001">
        <w:rPr>
          <w:sz w:val="22"/>
          <w:szCs w:val="22"/>
        </w:rPr>
        <w:t>y</w:t>
      </w:r>
      <w:r w:rsidRPr="00EE5001">
        <w:rPr>
          <w:sz w:val="22"/>
          <w:szCs w:val="22"/>
        </w:rPr>
        <w:t xml:space="preserve"> VAT:</w:t>
      </w:r>
    </w:p>
    <w:p w14:paraId="74368DC0" w14:textId="11576F69" w:rsidR="00A0713C" w:rsidRPr="00EE5001" w:rsidRDefault="00A0713C" w:rsidP="00DC434C">
      <w:pPr>
        <w:pStyle w:val="Akapitzlist"/>
        <w:numPr>
          <w:ilvl w:val="0"/>
          <w:numId w:val="38"/>
        </w:numPr>
        <w:snapToGrid w:val="0"/>
        <w:spacing w:after="160"/>
        <w:contextualSpacing/>
        <w:jc w:val="both"/>
        <w:rPr>
          <w:sz w:val="22"/>
          <w:szCs w:val="22"/>
        </w:rPr>
      </w:pPr>
      <w:r w:rsidRPr="00EE5001">
        <w:rPr>
          <w:sz w:val="22"/>
          <w:szCs w:val="22"/>
        </w:rPr>
        <w:t>faktur</w:t>
      </w:r>
      <w:r w:rsidR="00E405CC" w:rsidRPr="00EE5001">
        <w:rPr>
          <w:sz w:val="22"/>
          <w:szCs w:val="22"/>
        </w:rPr>
        <w:t>ę</w:t>
      </w:r>
      <w:r w:rsidRPr="00EE5001">
        <w:rPr>
          <w:sz w:val="22"/>
          <w:szCs w:val="22"/>
        </w:rPr>
        <w:t xml:space="preserve"> częściow</w:t>
      </w:r>
      <w:r w:rsidR="00E405CC" w:rsidRPr="00EE5001">
        <w:rPr>
          <w:sz w:val="22"/>
          <w:szCs w:val="22"/>
        </w:rPr>
        <w:t>ą</w:t>
      </w:r>
      <w:r w:rsidRPr="00EE5001">
        <w:rPr>
          <w:sz w:val="22"/>
          <w:szCs w:val="22"/>
        </w:rPr>
        <w:t xml:space="preserve"> za wykonane poszczególne pozycje z kosztorysu ofertowego na podstawie podpisan</w:t>
      </w:r>
      <w:r w:rsidR="00E405CC" w:rsidRPr="00EE5001">
        <w:rPr>
          <w:sz w:val="22"/>
          <w:szCs w:val="22"/>
        </w:rPr>
        <w:t>ego</w:t>
      </w:r>
      <w:r w:rsidRPr="00EE5001">
        <w:rPr>
          <w:sz w:val="22"/>
          <w:szCs w:val="22"/>
        </w:rPr>
        <w:t xml:space="preserve"> protokoł</w:t>
      </w:r>
      <w:r w:rsidR="00E405CC" w:rsidRPr="00EE5001">
        <w:rPr>
          <w:sz w:val="22"/>
          <w:szCs w:val="22"/>
        </w:rPr>
        <w:t>u</w:t>
      </w:r>
      <w:r w:rsidRPr="00EE5001">
        <w:rPr>
          <w:sz w:val="22"/>
          <w:szCs w:val="22"/>
        </w:rPr>
        <w:t xml:space="preserve"> częściowego odbioru robót, w którym określone zostanie dodatkowo procentowe zaawansowanie robót,</w:t>
      </w:r>
    </w:p>
    <w:p w14:paraId="6BE8E600" w14:textId="77777777" w:rsidR="00A0713C" w:rsidRPr="00EE5001" w:rsidRDefault="00A0713C" w:rsidP="00DC434C">
      <w:pPr>
        <w:pStyle w:val="Akapitzlist"/>
        <w:numPr>
          <w:ilvl w:val="0"/>
          <w:numId w:val="38"/>
        </w:numPr>
        <w:snapToGrid w:val="0"/>
        <w:spacing w:after="160"/>
        <w:contextualSpacing/>
        <w:jc w:val="both"/>
        <w:rPr>
          <w:sz w:val="22"/>
          <w:szCs w:val="22"/>
        </w:rPr>
      </w:pPr>
      <w:r w:rsidRPr="00EE5001">
        <w:rPr>
          <w:sz w:val="22"/>
          <w:szCs w:val="22"/>
        </w:rPr>
        <w:t xml:space="preserve">fakturę końcową na podstawie podpisanego protokołu końcowego odbioru robót - po wykonaniu całości przedmiotu umowy. </w:t>
      </w:r>
    </w:p>
    <w:p w14:paraId="776F9844" w14:textId="29D1B703" w:rsidR="00A0713C" w:rsidRPr="00EE5001" w:rsidRDefault="00A0713C" w:rsidP="00DC434C">
      <w:pPr>
        <w:pStyle w:val="Akapitzlist"/>
        <w:numPr>
          <w:ilvl w:val="0"/>
          <w:numId w:val="37"/>
        </w:numPr>
        <w:snapToGrid w:val="0"/>
        <w:ind w:hanging="363"/>
        <w:contextualSpacing/>
        <w:jc w:val="both"/>
        <w:rPr>
          <w:sz w:val="22"/>
          <w:szCs w:val="22"/>
        </w:rPr>
      </w:pPr>
      <w:r w:rsidRPr="00EE5001">
        <w:rPr>
          <w:sz w:val="22"/>
          <w:szCs w:val="22"/>
        </w:rPr>
        <w:t>Wynagrodzenie Wykonawcy rozliczane faktur</w:t>
      </w:r>
      <w:r w:rsidR="00E405CC" w:rsidRPr="00EE5001">
        <w:rPr>
          <w:sz w:val="22"/>
          <w:szCs w:val="22"/>
        </w:rPr>
        <w:t>ą</w:t>
      </w:r>
      <w:r w:rsidRPr="00EE5001">
        <w:rPr>
          <w:sz w:val="22"/>
          <w:szCs w:val="22"/>
        </w:rPr>
        <w:t xml:space="preserve"> częściow</w:t>
      </w:r>
      <w:r w:rsidR="00E405CC" w:rsidRPr="00EE5001">
        <w:rPr>
          <w:sz w:val="22"/>
          <w:szCs w:val="22"/>
        </w:rPr>
        <w:t>ą</w:t>
      </w:r>
      <w:r w:rsidRPr="00EE5001">
        <w:rPr>
          <w:sz w:val="22"/>
          <w:szCs w:val="22"/>
        </w:rPr>
        <w:t xml:space="preserve"> (maksymalnie jedna faktura) </w:t>
      </w:r>
      <w:r w:rsidRPr="00EE5001">
        <w:rPr>
          <w:b/>
          <w:sz w:val="22"/>
          <w:szCs w:val="22"/>
        </w:rPr>
        <w:t xml:space="preserve">nie może </w:t>
      </w:r>
      <w:r w:rsidRPr="00EE5001">
        <w:rPr>
          <w:bCs/>
          <w:sz w:val="22"/>
          <w:szCs w:val="22"/>
        </w:rPr>
        <w:t>przekroczyć 50% wartości umownej.</w:t>
      </w:r>
    </w:p>
    <w:p w14:paraId="10D53854" w14:textId="0B9BEA13" w:rsidR="00670A48" w:rsidRPr="00CE2FDC" w:rsidRDefault="00670A48" w:rsidP="0086053C">
      <w:pPr>
        <w:numPr>
          <w:ilvl w:val="0"/>
          <w:numId w:val="37"/>
        </w:numPr>
        <w:suppressAutoHyphens w:val="0"/>
        <w:spacing w:after="5"/>
        <w:ind w:left="364" w:hanging="338"/>
        <w:jc w:val="both"/>
        <w:rPr>
          <w:sz w:val="22"/>
          <w:szCs w:val="22"/>
        </w:rPr>
      </w:pPr>
      <w:r w:rsidRPr="00EB2CD0">
        <w:rPr>
          <w:sz w:val="22"/>
          <w:szCs w:val="22"/>
        </w:rPr>
        <w:t xml:space="preserve">Zapłata wynagrodzenia będzie zrealizowana </w:t>
      </w:r>
      <w:r w:rsidRPr="00CE2FDC">
        <w:rPr>
          <w:sz w:val="22"/>
          <w:szCs w:val="22"/>
        </w:rPr>
        <w:t xml:space="preserve">w terminie do 30 dni od daty doręczenia faktury Zamawiającemu wraz z podpisanym protokołem odbioru technicznego przedmiotu umowy podpisanym przez przedstawicieli stron upoważnionych do spraw odbioru przedmiotu umowy, przelewem na rachunek bankowy Wykonawcy, wskazany na fakturze, z uwzględnieniem postanowień niniejszego paragrafu. </w:t>
      </w:r>
    </w:p>
    <w:p w14:paraId="5EDEA30A" w14:textId="77777777" w:rsidR="00670A48" w:rsidRPr="00CE2FDC" w:rsidRDefault="00670A48" w:rsidP="0086053C">
      <w:pPr>
        <w:numPr>
          <w:ilvl w:val="0"/>
          <w:numId w:val="37"/>
        </w:numPr>
        <w:suppressAutoHyphens w:val="0"/>
        <w:spacing w:after="5"/>
        <w:ind w:left="364" w:hanging="338"/>
        <w:jc w:val="both"/>
        <w:rPr>
          <w:sz w:val="22"/>
          <w:szCs w:val="22"/>
        </w:rPr>
      </w:pPr>
      <w:r w:rsidRPr="00CE2FDC">
        <w:rPr>
          <w:sz w:val="22"/>
          <w:szCs w:val="22"/>
        </w:rPr>
        <w:t>Datą spełnienia świadczenia jest data obciążenia rachunku bankowego Zamawiającego przez bank.</w:t>
      </w:r>
    </w:p>
    <w:p w14:paraId="1E219D23" w14:textId="77777777" w:rsidR="00670A48" w:rsidRPr="00CE2FDC" w:rsidRDefault="00B7052A" w:rsidP="0086053C">
      <w:pPr>
        <w:numPr>
          <w:ilvl w:val="0"/>
          <w:numId w:val="37"/>
        </w:numPr>
        <w:suppressAutoHyphens w:val="0"/>
        <w:spacing w:after="5"/>
        <w:ind w:left="364" w:hanging="338"/>
        <w:jc w:val="both"/>
        <w:rPr>
          <w:sz w:val="22"/>
          <w:szCs w:val="22"/>
        </w:rPr>
      </w:pPr>
      <w:r w:rsidRPr="00CE2FDC">
        <w:rPr>
          <w:sz w:val="22"/>
          <w:szCs w:val="22"/>
        </w:rPr>
        <w:t xml:space="preserve">Wykonawca nie może bez pisemnej </w:t>
      </w:r>
      <w:r w:rsidR="00ED7B99" w:rsidRPr="00CE2FDC">
        <w:rPr>
          <w:sz w:val="22"/>
          <w:szCs w:val="22"/>
        </w:rPr>
        <w:t>zgody</w:t>
      </w:r>
      <w:r w:rsidR="0003554C" w:rsidRPr="00CE2FDC">
        <w:rPr>
          <w:sz w:val="22"/>
          <w:szCs w:val="22"/>
        </w:rPr>
        <w:t xml:space="preserve"> Zamawiającego</w:t>
      </w:r>
      <w:r w:rsidR="00ED7B99" w:rsidRPr="00CE2FDC">
        <w:rPr>
          <w:sz w:val="22"/>
          <w:szCs w:val="22"/>
        </w:rPr>
        <w:t xml:space="preserve"> </w:t>
      </w:r>
      <w:r w:rsidRPr="00CE2FDC">
        <w:rPr>
          <w:sz w:val="22"/>
          <w:szCs w:val="22"/>
        </w:rPr>
        <w:t>pod rygorem nieważności przenieść wierzytelności przysługujących mu z tytułu niniejszej umowy na osobę trzecią pod rygorem odstąpienia od umowy przez Zamawiającego.</w:t>
      </w:r>
    </w:p>
    <w:p w14:paraId="0A960DC7" w14:textId="77777777" w:rsidR="00670A48" w:rsidRPr="006E5FA3" w:rsidRDefault="00670A48" w:rsidP="0086053C">
      <w:pPr>
        <w:numPr>
          <w:ilvl w:val="0"/>
          <w:numId w:val="37"/>
        </w:numPr>
        <w:suppressAutoHyphens w:val="0"/>
        <w:spacing w:after="5"/>
        <w:ind w:left="364" w:hanging="338"/>
        <w:jc w:val="both"/>
        <w:rPr>
          <w:sz w:val="22"/>
          <w:szCs w:val="22"/>
        </w:rPr>
      </w:pPr>
      <w:r w:rsidRPr="006E5FA3">
        <w:rPr>
          <w:sz w:val="22"/>
          <w:szCs w:val="22"/>
        </w:rPr>
        <w:t>W przypadku powierzenia wykonania części (zakresu) umowy Podwykonawcy, warunkiem wypłaty należnego wynagrodzenia jest przedłożenie dokumentów, o których mowa w § 8.</w:t>
      </w:r>
    </w:p>
    <w:p w14:paraId="399B3867" w14:textId="03B57612" w:rsidR="00BD29C0" w:rsidRPr="00CE2FDC" w:rsidRDefault="00767294" w:rsidP="0086053C">
      <w:pPr>
        <w:numPr>
          <w:ilvl w:val="0"/>
          <w:numId w:val="37"/>
        </w:numPr>
        <w:suppressAutoHyphens w:val="0"/>
        <w:spacing w:after="5"/>
        <w:ind w:left="364" w:hanging="338"/>
        <w:jc w:val="both"/>
        <w:rPr>
          <w:sz w:val="22"/>
          <w:szCs w:val="22"/>
        </w:rPr>
      </w:pPr>
      <w:r w:rsidRPr="00CE2FDC">
        <w:rPr>
          <w:sz w:val="22"/>
          <w:szCs w:val="22"/>
        </w:rPr>
        <w:t xml:space="preserve">Faktura VAT za wykonanie przedmiotu umowy wystawiona będzie przez Wykonawcę na: </w:t>
      </w:r>
      <w:r w:rsidRPr="00CE2FDC">
        <w:rPr>
          <w:b/>
          <w:bCs/>
          <w:sz w:val="22"/>
          <w:szCs w:val="22"/>
        </w:rPr>
        <w:t xml:space="preserve">Wspólnota Mieszkaniowa przy </w:t>
      </w:r>
      <w:r w:rsidR="00C511F7" w:rsidRPr="00CE2FDC">
        <w:rPr>
          <w:b/>
          <w:bCs/>
          <w:sz w:val="22"/>
          <w:szCs w:val="22"/>
        </w:rPr>
        <w:t xml:space="preserve">ul. </w:t>
      </w:r>
      <w:r w:rsidR="001A3BD8">
        <w:rPr>
          <w:b/>
          <w:bCs/>
          <w:sz w:val="22"/>
          <w:szCs w:val="22"/>
        </w:rPr>
        <w:t>……….</w:t>
      </w:r>
      <w:r w:rsidR="00106540" w:rsidRPr="00106540">
        <w:rPr>
          <w:b/>
          <w:bCs/>
          <w:sz w:val="22"/>
          <w:szCs w:val="22"/>
        </w:rPr>
        <w:t xml:space="preserve"> </w:t>
      </w:r>
      <w:r w:rsidR="007B764A" w:rsidRPr="00CE2FDC">
        <w:rPr>
          <w:b/>
          <w:bCs/>
          <w:sz w:val="22"/>
          <w:szCs w:val="22"/>
        </w:rPr>
        <w:t>w</w:t>
      </w:r>
      <w:r w:rsidRPr="00CE2FDC">
        <w:rPr>
          <w:b/>
          <w:sz w:val="22"/>
          <w:szCs w:val="22"/>
        </w:rPr>
        <w:t xml:space="preserve"> Piekarach Śląskich, ul. Gen. Jerzego Ziętka 60, 41-940 Piekary Śląskie </w:t>
      </w:r>
      <w:r w:rsidRPr="00CE2FDC">
        <w:rPr>
          <w:b/>
          <w:bCs/>
          <w:sz w:val="22"/>
          <w:szCs w:val="22"/>
        </w:rPr>
        <w:t xml:space="preserve">NIP </w:t>
      </w:r>
      <w:r w:rsidR="001A3BD8">
        <w:rPr>
          <w:b/>
          <w:bCs/>
          <w:sz w:val="22"/>
          <w:szCs w:val="22"/>
          <w:lang w:eastAsia="zh-CN"/>
        </w:rPr>
        <w:t>……..</w:t>
      </w:r>
      <w:r w:rsidR="00106540">
        <w:rPr>
          <w:b/>
          <w:bCs/>
          <w:sz w:val="22"/>
          <w:szCs w:val="22"/>
          <w:lang w:eastAsia="zh-CN"/>
        </w:rPr>
        <w:t>.</w:t>
      </w:r>
      <w:r w:rsidR="00022AAD">
        <w:rPr>
          <w:b/>
          <w:bCs/>
          <w:sz w:val="22"/>
          <w:szCs w:val="22"/>
          <w:lang w:eastAsia="zh-CN"/>
        </w:rPr>
        <w:t xml:space="preserve"> , </w:t>
      </w:r>
      <w:r w:rsidR="00022AAD" w:rsidRPr="00022AAD">
        <w:rPr>
          <w:sz w:val="22"/>
          <w:szCs w:val="22"/>
          <w:lang w:eastAsia="zh-CN"/>
        </w:rPr>
        <w:t>zgodnie z obowiązującymi przepisami, w szczególności w zakresie obowiązku stosowania Krajowego Systemu e-Faktur (</w:t>
      </w:r>
      <w:proofErr w:type="spellStart"/>
      <w:r w:rsidR="00022AAD" w:rsidRPr="00022AAD">
        <w:rPr>
          <w:sz w:val="22"/>
          <w:szCs w:val="22"/>
          <w:lang w:eastAsia="zh-CN"/>
        </w:rPr>
        <w:t>KSeF</w:t>
      </w:r>
      <w:proofErr w:type="spellEnd"/>
      <w:r w:rsidR="00022AAD" w:rsidRPr="00022AAD">
        <w:rPr>
          <w:sz w:val="22"/>
          <w:szCs w:val="22"/>
          <w:lang w:eastAsia="zh-CN"/>
        </w:rPr>
        <w:t>).</w:t>
      </w:r>
    </w:p>
    <w:p w14:paraId="12CF883C" w14:textId="77777777" w:rsidR="00670A48" w:rsidRPr="00CE2FDC" w:rsidRDefault="00670A48" w:rsidP="0086053C">
      <w:pPr>
        <w:pStyle w:val="Akapitzlist"/>
        <w:numPr>
          <w:ilvl w:val="0"/>
          <w:numId w:val="37"/>
        </w:numPr>
        <w:snapToGrid w:val="0"/>
        <w:ind w:hanging="363"/>
        <w:contextualSpacing/>
        <w:jc w:val="both"/>
        <w:rPr>
          <w:sz w:val="22"/>
          <w:szCs w:val="22"/>
        </w:rPr>
      </w:pPr>
      <w:r w:rsidRPr="00CE2FDC">
        <w:rPr>
          <w:sz w:val="22"/>
          <w:szCs w:val="22"/>
        </w:rPr>
        <w:t>Faktur</w:t>
      </w:r>
      <w:r w:rsidR="00D6116E" w:rsidRPr="00CE2FDC">
        <w:rPr>
          <w:sz w:val="22"/>
          <w:szCs w:val="22"/>
        </w:rPr>
        <w:t>a</w:t>
      </w:r>
      <w:r w:rsidRPr="00CE2FDC">
        <w:rPr>
          <w:sz w:val="22"/>
          <w:szCs w:val="22"/>
        </w:rPr>
        <w:t xml:space="preserve"> powinn</w:t>
      </w:r>
      <w:r w:rsidR="00D6116E" w:rsidRPr="00CE2FDC">
        <w:rPr>
          <w:sz w:val="22"/>
          <w:szCs w:val="22"/>
        </w:rPr>
        <w:t>a</w:t>
      </w:r>
      <w:r w:rsidRPr="00CE2FDC">
        <w:rPr>
          <w:sz w:val="22"/>
          <w:szCs w:val="22"/>
        </w:rPr>
        <w:t xml:space="preserve"> zostać doręcz</w:t>
      </w:r>
      <w:r w:rsidR="001A34B8" w:rsidRPr="00CE2FDC">
        <w:rPr>
          <w:sz w:val="22"/>
          <w:szCs w:val="22"/>
        </w:rPr>
        <w:t>o</w:t>
      </w:r>
      <w:r w:rsidRPr="00CE2FDC">
        <w:rPr>
          <w:sz w:val="22"/>
          <w:szCs w:val="22"/>
        </w:rPr>
        <w:t>n</w:t>
      </w:r>
      <w:r w:rsidR="00D6116E" w:rsidRPr="00CE2FDC">
        <w:rPr>
          <w:sz w:val="22"/>
          <w:szCs w:val="22"/>
        </w:rPr>
        <w:t>a</w:t>
      </w:r>
      <w:r w:rsidRPr="00CE2FDC">
        <w:rPr>
          <w:sz w:val="22"/>
          <w:szCs w:val="22"/>
        </w:rPr>
        <w:t xml:space="preserve"> do Zakładu Gospodarki Mieszkaniowej, z siedzibą przy ulicy Gen. Jerzego Ziętka 60, 41-940 Piekary Śląskie lub przesłan</w:t>
      </w:r>
      <w:r w:rsidR="0026331C" w:rsidRPr="00CE2FDC">
        <w:rPr>
          <w:sz w:val="22"/>
          <w:szCs w:val="22"/>
        </w:rPr>
        <w:t>a</w:t>
      </w:r>
      <w:r w:rsidRPr="00CE2FDC">
        <w:rPr>
          <w:sz w:val="22"/>
          <w:szCs w:val="22"/>
        </w:rPr>
        <w:t xml:space="preserve"> pocztą elektroniczną. </w:t>
      </w:r>
    </w:p>
    <w:p w14:paraId="3EAA1DD8" w14:textId="77777777" w:rsidR="00670A48" w:rsidRPr="00CE2FDC" w:rsidRDefault="00670A48" w:rsidP="0086053C">
      <w:pPr>
        <w:pStyle w:val="Akapitzlist"/>
        <w:numPr>
          <w:ilvl w:val="0"/>
          <w:numId w:val="37"/>
        </w:numPr>
        <w:snapToGrid w:val="0"/>
        <w:spacing w:after="160"/>
        <w:ind w:hanging="363"/>
        <w:contextualSpacing/>
        <w:jc w:val="both"/>
        <w:rPr>
          <w:sz w:val="22"/>
          <w:szCs w:val="22"/>
        </w:rPr>
      </w:pPr>
      <w:r w:rsidRPr="00CE2FDC">
        <w:rPr>
          <w:sz w:val="22"/>
          <w:szCs w:val="22"/>
        </w:rPr>
        <w:t>Zapłata za wykonanie przedmiotu umowy nastąpi poprzez mechanizm podzielonej płatności.</w:t>
      </w:r>
    </w:p>
    <w:p w14:paraId="1F47BC37" w14:textId="77777777" w:rsidR="00670A48" w:rsidRPr="00821B21" w:rsidRDefault="00670A48" w:rsidP="0086053C">
      <w:pPr>
        <w:pStyle w:val="Akapitzlist"/>
        <w:numPr>
          <w:ilvl w:val="0"/>
          <w:numId w:val="37"/>
        </w:numPr>
        <w:snapToGrid w:val="0"/>
        <w:spacing w:after="160"/>
        <w:ind w:hanging="363"/>
        <w:contextualSpacing/>
        <w:jc w:val="both"/>
        <w:rPr>
          <w:color w:val="000000" w:themeColor="text1"/>
          <w:sz w:val="22"/>
          <w:szCs w:val="22"/>
        </w:rPr>
      </w:pPr>
      <w:r w:rsidRPr="00CE2FDC">
        <w:rPr>
          <w:sz w:val="22"/>
          <w:szCs w:val="22"/>
        </w:rPr>
        <w:t xml:space="preserve">Wykonawca w ramach niniejszej umowy może wystawić ustrukturyzowaną fakturę elektroniczną na zasadach określonych w ustawie z dnia 9 listopada 2018 r. o elektronicznych fakturowaniu w zamówieniach publicznych, koncesjach na roboty budowlane lub usługi oraz partnerstwie </w:t>
      </w:r>
      <w:proofErr w:type="spellStart"/>
      <w:r w:rsidRPr="00CE2FDC">
        <w:rPr>
          <w:sz w:val="22"/>
          <w:szCs w:val="22"/>
        </w:rPr>
        <w:t>publiczno</w:t>
      </w:r>
      <w:proofErr w:type="spellEnd"/>
      <w:r w:rsidRPr="00CE2FDC">
        <w:rPr>
          <w:sz w:val="22"/>
          <w:szCs w:val="22"/>
        </w:rPr>
        <w:t xml:space="preserve"> – prywatnym</w:t>
      </w:r>
      <w:r w:rsidR="00A8146A">
        <w:rPr>
          <w:b/>
          <w:bCs/>
          <w:sz w:val="22"/>
          <w:szCs w:val="22"/>
          <w:shd w:val="clear" w:color="auto" w:fill="FFFFFF"/>
        </w:rPr>
        <w:t>.</w:t>
      </w:r>
    </w:p>
    <w:p w14:paraId="0BE5AA3B" w14:textId="77777777" w:rsidR="00047F13" w:rsidRPr="00883150" w:rsidRDefault="00047F13" w:rsidP="00883150">
      <w:pPr>
        <w:snapToGrid w:val="0"/>
        <w:spacing w:after="160"/>
        <w:contextualSpacing/>
        <w:jc w:val="both"/>
        <w:rPr>
          <w:color w:val="000000" w:themeColor="text1"/>
          <w:sz w:val="22"/>
          <w:szCs w:val="22"/>
        </w:rPr>
      </w:pPr>
    </w:p>
    <w:p w14:paraId="1E0C4E2B" w14:textId="77777777" w:rsidR="00EA704E" w:rsidRPr="00CE2FDC" w:rsidRDefault="00EA704E" w:rsidP="0086053C">
      <w:pPr>
        <w:widowControl w:val="0"/>
        <w:jc w:val="center"/>
        <w:rPr>
          <w:b/>
          <w:sz w:val="22"/>
          <w:szCs w:val="22"/>
        </w:rPr>
      </w:pPr>
      <w:r w:rsidRPr="00CE2FDC">
        <w:rPr>
          <w:b/>
          <w:sz w:val="22"/>
          <w:szCs w:val="22"/>
        </w:rPr>
        <w:t xml:space="preserve">§ </w:t>
      </w:r>
      <w:r w:rsidR="002C3422" w:rsidRPr="00CE2FDC">
        <w:rPr>
          <w:b/>
          <w:sz w:val="22"/>
          <w:szCs w:val="22"/>
        </w:rPr>
        <w:t>6</w:t>
      </w:r>
    </w:p>
    <w:p w14:paraId="591F8656" w14:textId="77777777" w:rsidR="00EA704E" w:rsidRPr="00CE2FDC" w:rsidRDefault="00EA704E" w:rsidP="0086053C">
      <w:pPr>
        <w:pStyle w:val="Nagwek1"/>
        <w:keepNext w:val="0"/>
        <w:tabs>
          <w:tab w:val="left" w:pos="0"/>
        </w:tabs>
        <w:suppressAutoHyphens w:val="0"/>
        <w:jc w:val="center"/>
        <w:rPr>
          <w:sz w:val="22"/>
          <w:szCs w:val="22"/>
        </w:rPr>
      </w:pPr>
      <w:r w:rsidRPr="00CE2FDC">
        <w:rPr>
          <w:sz w:val="22"/>
          <w:szCs w:val="22"/>
        </w:rPr>
        <w:t>Obowiązki Zamawiającego</w:t>
      </w:r>
    </w:p>
    <w:p w14:paraId="29716C5B" w14:textId="77777777" w:rsidR="00EA704E" w:rsidRDefault="00EA704E" w:rsidP="0086053C">
      <w:pPr>
        <w:widowControl w:val="0"/>
        <w:numPr>
          <w:ilvl w:val="0"/>
          <w:numId w:val="2"/>
        </w:numPr>
        <w:tabs>
          <w:tab w:val="clear" w:pos="340"/>
        </w:tabs>
        <w:ind w:left="284" w:hanging="284"/>
        <w:jc w:val="both"/>
        <w:rPr>
          <w:sz w:val="22"/>
          <w:szCs w:val="22"/>
        </w:rPr>
      </w:pPr>
      <w:r w:rsidRPr="00CE2FDC">
        <w:rPr>
          <w:sz w:val="22"/>
          <w:szCs w:val="22"/>
        </w:rPr>
        <w:t>Zamawiający oświadcza, że posiada prawo do dysponowania na cele budowlane nieruchomością lub jej częścią objętą przedmiotem umowy.</w:t>
      </w:r>
    </w:p>
    <w:p w14:paraId="043EE1C7" w14:textId="523CC612" w:rsidR="001A3BD8" w:rsidRPr="001D5EB0" w:rsidRDefault="001A3BD8" w:rsidP="001A3BD8">
      <w:pPr>
        <w:numPr>
          <w:ilvl w:val="0"/>
          <w:numId w:val="2"/>
        </w:numPr>
        <w:suppressAutoHyphens w:val="0"/>
        <w:spacing w:after="31"/>
        <w:jc w:val="both"/>
        <w:rPr>
          <w:sz w:val="22"/>
        </w:rPr>
      </w:pPr>
      <w:r w:rsidRPr="001D5EB0">
        <w:rPr>
          <w:sz w:val="22"/>
        </w:rPr>
        <w:t xml:space="preserve">Zamawiający zobowiązuje się do zapewnienia Wykonawcy dostępu do mediów niezbędnych do realizacji przedmiotu umowy a Wykonawca zobowiązany jest na własny koszt wyposażyć wskazane przyłącza w stosowne legalizowane urządzenia pomiarowe. Zamawiający obciąży Wykonawcę za zużyte media zgodnie z obowiązującymi taryfami i na podstawie odczytów wskazań urządzeń pomiarowych określonych w protokole przejęcia i odbioru terenu budowy (miejsca prowadzenia robót dla wskazanych w umowie zadań). W </w:t>
      </w:r>
      <w:r w:rsidRPr="001D5EB0">
        <w:rPr>
          <w:sz w:val="22"/>
        </w:rPr>
        <w:lastRenderedPageBreak/>
        <w:t xml:space="preserve">przypadku braku możliwości zamontowania urządzeń pomiarowych Wykonawca jest zobowiązany zapewnić media we własnym zakresie.  </w:t>
      </w:r>
    </w:p>
    <w:p w14:paraId="7F56B419" w14:textId="77777777" w:rsidR="00EA704E" w:rsidRPr="00CE2FDC" w:rsidRDefault="00EA704E" w:rsidP="0086053C">
      <w:pPr>
        <w:widowControl w:val="0"/>
        <w:numPr>
          <w:ilvl w:val="0"/>
          <w:numId w:val="2"/>
        </w:numPr>
        <w:tabs>
          <w:tab w:val="clear" w:pos="340"/>
        </w:tabs>
        <w:ind w:left="284" w:hanging="284"/>
        <w:jc w:val="both"/>
        <w:rPr>
          <w:sz w:val="22"/>
          <w:szCs w:val="22"/>
        </w:rPr>
      </w:pPr>
      <w:r w:rsidRPr="00CE2FDC">
        <w:rPr>
          <w:sz w:val="22"/>
          <w:szCs w:val="22"/>
        </w:rPr>
        <w:t>Zamawiający nie ponosi odpowiedzialności za mienie Wykonawcy zgromadzone na terenie robót.</w:t>
      </w:r>
    </w:p>
    <w:p w14:paraId="38BAB77F" w14:textId="6AE0CA9C" w:rsidR="00821B21" w:rsidRDefault="00EC0F54" w:rsidP="00821B21">
      <w:pPr>
        <w:widowControl w:val="0"/>
        <w:numPr>
          <w:ilvl w:val="0"/>
          <w:numId w:val="2"/>
        </w:numPr>
        <w:tabs>
          <w:tab w:val="clear" w:pos="340"/>
        </w:tabs>
        <w:ind w:left="284" w:hanging="284"/>
        <w:jc w:val="both"/>
        <w:rPr>
          <w:sz w:val="22"/>
          <w:szCs w:val="22"/>
        </w:rPr>
      </w:pPr>
      <w:r w:rsidRPr="00CE2FDC">
        <w:rPr>
          <w:sz w:val="22"/>
          <w:szCs w:val="22"/>
        </w:rPr>
        <w:t>Przygotowanie informacji dla mieszkańców budynku dotyczącej planowanych terminów wykonania robót budowlanych</w:t>
      </w:r>
      <w:r w:rsidR="00D06922" w:rsidRPr="00CE2FDC">
        <w:rPr>
          <w:sz w:val="22"/>
          <w:szCs w:val="22"/>
        </w:rPr>
        <w:t>.</w:t>
      </w:r>
    </w:p>
    <w:p w14:paraId="07EEC70E" w14:textId="77777777" w:rsidR="00883150" w:rsidRPr="00821B21" w:rsidRDefault="00883150" w:rsidP="00883150">
      <w:pPr>
        <w:widowControl w:val="0"/>
        <w:ind w:left="284"/>
        <w:jc w:val="both"/>
        <w:rPr>
          <w:sz w:val="22"/>
          <w:szCs w:val="22"/>
        </w:rPr>
      </w:pPr>
    </w:p>
    <w:p w14:paraId="6DD63ADB" w14:textId="57736FCC" w:rsidR="00EA704E" w:rsidRPr="00CE2FDC" w:rsidRDefault="00EA704E" w:rsidP="0086053C">
      <w:pPr>
        <w:widowControl w:val="0"/>
        <w:jc w:val="center"/>
        <w:rPr>
          <w:b/>
          <w:sz w:val="22"/>
          <w:szCs w:val="22"/>
        </w:rPr>
      </w:pPr>
      <w:r w:rsidRPr="00CE2FDC">
        <w:rPr>
          <w:b/>
          <w:sz w:val="22"/>
          <w:szCs w:val="22"/>
        </w:rPr>
        <w:t xml:space="preserve">§ </w:t>
      </w:r>
      <w:r w:rsidR="002C3422" w:rsidRPr="00CE2FDC">
        <w:rPr>
          <w:b/>
          <w:sz w:val="22"/>
          <w:szCs w:val="22"/>
        </w:rPr>
        <w:t>7</w:t>
      </w:r>
    </w:p>
    <w:p w14:paraId="4E9CC8A3"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Zobowiązania Wykonawcy</w:t>
      </w:r>
    </w:p>
    <w:p w14:paraId="6FC9F066" w14:textId="77777777" w:rsidR="009D0382" w:rsidRPr="00CE2FDC" w:rsidRDefault="00EA704E" w:rsidP="0086053C">
      <w:pPr>
        <w:numPr>
          <w:ilvl w:val="0"/>
          <w:numId w:val="9"/>
        </w:numPr>
        <w:jc w:val="both"/>
        <w:rPr>
          <w:sz w:val="22"/>
          <w:szCs w:val="22"/>
        </w:rPr>
      </w:pPr>
      <w:r w:rsidRPr="00CE2FDC">
        <w:rPr>
          <w:sz w:val="22"/>
          <w:szCs w:val="22"/>
        </w:rPr>
        <w:t xml:space="preserve">Wykonawca oświadcza, że posiada niezbędne uprawnienia i środki do wykonania przedmiotu umowy zgodne z zakresem określonym w </w:t>
      </w:r>
      <w:r w:rsidR="00BE1425" w:rsidRPr="00CE2FDC">
        <w:rPr>
          <w:sz w:val="22"/>
          <w:szCs w:val="22"/>
        </w:rPr>
        <w:t>WRZ obejmującym</w:t>
      </w:r>
      <w:r w:rsidR="007B764A" w:rsidRPr="00CE2FDC">
        <w:rPr>
          <w:sz w:val="22"/>
          <w:szCs w:val="22"/>
        </w:rPr>
        <w:t>:</w:t>
      </w:r>
      <w:r w:rsidR="00BE1425" w:rsidRPr="00CE2FDC">
        <w:rPr>
          <w:sz w:val="22"/>
          <w:szCs w:val="22"/>
        </w:rPr>
        <w:t xml:space="preserve"> </w:t>
      </w:r>
      <w:proofErr w:type="spellStart"/>
      <w:r w:rsidR="002155D7" w:rsidRPr="00CE2FDC">
        <w:rPr>
          <w:sz w:val="22"/>
          <w:szCs w:val="22"/>
        </w:rPr>
        <w:t>STWiORB</w:t>
      </w:r>
      <w:proofErr w:type="spellEnd"/>
      <w:r w:rsidR="007816B2">
        <w:rPr>
          <w:sz w:val="22"/>
          <w:szCs w:val="22"/>
        </w:rPr>
        <w:t xml:space="preserve">, </w:t>
      </w:r>
      <w:r w:rsidR="00487B5E" w:rsidRPr="00CE2FDC">
        <w:rPr>
          <w:sz w:val="22"/>
          <w:szCs w:val="22"/>
        </w:rPr>
        <w:t>Przedmiar</w:t>
      </w:r>
      <w:r w:rsidR="007816B2">
        <w:rPr>
          <w:sz w:val="22"/>
          <w:szCs w:val="22"/>
        </w:rPr>
        <w:t>ze</w:t>
      </w:r>
      <w:r w:rsidR="00487B5E" w:rsidRPr="00CE2FDC">
        <w:rPr>
          <w:sz w:val="22"/>
          <w:szCs w:val="22"/>
        </w:rPr>
        <w:t xml:space="preserve"> robót</w:t>
      </w:r>
      <w:r w:rsidR="007816B2">
        <w:rPr>
          <w:sz w:val="22"/>
          <w:szCs w:val="22"/>
        </w:rPr>
        <w:t xml:space="preserve"> i OPZ</w:t>
      </w:r>
      <w:r w:rsidRPr="00CE2FDC">
        <w:rPr>
          <w:sz w:val="22"/>
          <w:szCs w:val="22"/>
        </w:rPr>
        <w:t>.</w:t>
      </w:r>
    </w:p>
    <w:p w14:paraId="31187B6E" w14:textId="77777777" w:rsidR="00F62727" w:rsidRPr="00CE2FDC" w:rsidRDefault="00F62727" w:rsidP="0086053C">
      <w:pPr>
        <w:numPr>
          <w:ilvl w:val="0"/>
          <w:numId w:val="9"/>
        </w:numPr>
        <w:jc w:val="both"/>
        <w:rPr>
          <w:sz w:val="22"/>
          <w:szCs w:val="22"/>
        </w:rPr>
      </w:pPr>
      <w:r w:rsidRPr="00CE2FDC">
        <w:rPr>
          <w:sz w:val="22"/>
          <w:szCs w:val="22"/>
        </w:rPr>
        <w:t>Wykonawca zobowiązuje się na własny koszt zorganizować, zabezpieczyć, utrzymywać teren budowy wraz z jego zapleczem oraz zapewnić warunki bezpieczeństwa, wywiesić tablice ostrzegawcze i informacyjne itp.</w:t>
      </w:r>
    </w:p>
    <w:p w14:paraId="134406E7" w14:textId="77777777" w:rsidR="00EA704E" w:rsidRPr="00CE2FDC" w:rsidRDefault="00EA704E" w:rsidP="0086053C">
      <w:pPr>
        <w:numPr>
          <w:ilvl w:val="0"/>
          <w:numId w:val="9"/>
        </w:numPr>
        <w:jc w:val="both"/>
        <w:rPr>
          <w:sz w:val="22"/>
          <w:szCs w:val="22"/>
        </w:rPr>
      </w:pPr>
      <w:r w:rsidRPr="00CE2FDC">
        <w:rPr>
          <w:bCs/>
          <w:sz w:val="22"/>
          <w:szCs w:val="22"/>
        </w:rPr>
        <w:t xml:space="preserve">Wykonawca zobowiązuje się do ustanowienia kierownika </w:t>
      </w:r>
      <w:r w:rsidR="00B80ACF" w:rsidRPr="00CE2FDC">
        <w:rPr>
          <w:bCs/>
          <w:sz w:val="22"/>
          <w:szCs w:val="22"/>
        </w:rPr>
        <w:t>budowy</w:t>
      </w:r>
      <w:r w:rsidRPr="00CE2FDC">
        <w:rPr>
          <w:bCs/>
          <w:sz w:val="22"/>
          <w:szCs w:val="22"/>
        </w:rPr>
        <w:t xml:space="preserve"> posiadającego uprawnienia </w:t>
      </w:r>
      <w:r w:rsidR="00994240" w:rsidRPr="00CE2FDC">
        <w:rPr>
          <w:bCs/>
          <w:sz w:val="22"/>
          <w:szCs w:val="22"/>
          <w:lang w:eastAsia="pl-PL"/>
        </w:rPr>
        <w:t>do pełnienia samodzielnych funkcji technicznych w budownictwie w specjalności konstrukcyjno-budowlanej.</w:t>
      </w:r>
    </w:p>
    <w:p w14:paraId="33C97A86" w14:textId="77777777" w:rsidR="00EA704E" w:rsidRPr="00CE2FDC" w:rsidRDefault="00EA704E" w:rsidP="0086053C">
      <w:pPr>
        <w:numPr>
          <w:ilvl w:val="0"/>
          <w:numId w:val="9"/>
        </w:numPr>
        <w:tabs>
          <w:tab w:val="left" w:pos="450"/>
        </w:tabs>
        <w:jc w:val="both"/>
        <w:rPr>
          <w:sz w:val="22"/>
          <w:szCs w:val="22"/>
        </w:rPr>
      </w:pPr>
      <w:r w:rsidRPr="00CE2FDC">
        <w:rPr>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CE2FDC">
        <w:rPr>
          <w:sz w:val="22"/>
          <w:szCs w:val="22"/>
        </w:rPr>
        <w:t>.</w:t>
      </w:r>
    </w:p>
    <w:p w14:paraId="536E3FC5" w14:textId="77777777" w:rsidR="00163573" w:rsidRPr="00CE2FDC" w:rsidRDefault="00EA704E" w:rsidP="0086053C">
      <w:pPr>
        <w:numPr>
          <w:ilvl w:val="0"/>
          <w:numId w:val="9"/>
        </w:numPr>
        <w:tabs>
          <w:tab w:val="left" w:pos="450"/>
        </w:tabs>
        <w:jc w:val="both"/>
        <w:rPr>
          <w:sz w:val="22"/>
          <w:szCs w:val="22"/>
          <w:shd w:val="clear" w:color="auto" w:fill="FFFFFF"/>
        </w:rPr>
      </w:pPr>
      <w:r w:rsidRPr="00CE2FDC">
        <w:rPr>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47914148" w14:textId="77777777" w:rsidR="00163573" w:rsidRPr="00CE2FDC" w:rsidRDefault="00EA704E" w:rsidP="0086053C">
      <w:pPr>
        <w:numPr>
          <w:ilvl w:val="0"/>
          <w:numId w:val="9"/>
        </w:numPr>
        <w:tabs>
          <w:tab w:val="left" w:pos="450"/>
        </w:tabs>
        <w:ind w:left="405" w:hanging="405"/>
        <w:jc w:val="both"/>
        <w:rPr>
          <w:sz w:val="22"/>
          <w:szCs w:val="22"/>
          <w:shd w:val="clear" w:color="auto" w:fill="FFFFFF"/>
        </w:rPr>
      </w:pPr>
      <w:r w:rsidRPr="00CE2FDC">
        <w:rPr>
          <w:sz w:val="22"/>
          <w:szCs w:val="22"/>
        </w:rPr>
        <w:t>Wykonawca zobowiązany jest do umożliwienia wstępu na teren robót przedstawicieli organów państwowego nadzoru budowlanego oraz udostępnienia im niezbędnych danych informacji wymaganych ustawą Prawo budowlane.</w:t>
      </w:r>
    </w:p>
    <w:p w14:paraId="2A824365" w14:textId="77777777" w:rsidR="00163573" w:rsidRPr="00CE2FDC" w:rsidRDefault="00EA704E" w:rsidP="0086053C">
      <w:pPr>
        <w:numPr>
          <w:ilvl w:val="0"/>
          <w:numId w:val="9"/>
        </w:numPr>
        <w:tabs>
          <w:tab w:val="left" w:pos="450"/>
        </w:tabs>
        <w:ind w:left="405" w:hanging="405"/>
        <w:jc w:val="both"/>
        <w:rPr>
          <w:sz w:val="22"/>
          <w:szCs w:val="22"/>
          <w:shd w:val="clear" w:color="auto" w:fill="FFFFFF"/>
        </w:rPr>
      </w:pPr>
      <w:r w:rsidRPr="00CE2FDC">
        <w:rPr>
          <w:sz w:val="22"/>
          <w:szCs w:val="22"/>
        </w:rPr>
        <w:t>Wykonawca gwarantuje osobom reprezentującym Zamawiającego prawo inspekcji w czasie trwania robót oraz wgląd w atesty, certyfikaty lub deklaracje zgodności technicznej dotyczące wykorzystywanych materiałów i sprzętu.</w:t>
      </w:r>
    </w:p>
    <w:p w14:paraId="6260442B" w14:textId="77777777" w:rsidR="00163573" w:rsidRPr="00CE2FDC" w:rsidRDefault="00EA704E" w:rsidP="0086053C">
      <w:pPr>
        <w:numPr>
          <w:ilvl w:val="0"/>
          <w:numId w:val="9"/>
        </w:numPr>
        <w:tabs>
          <w:tab w:val="left" w:pos="450"/>
        </w:tabs>
        <w:ind w:left="405" w:hanging="405"/>
        <w:jc w:val="both"/>
        <w:rPr>
          <w:sz w:val="22"/>
          <w:szCs w:val="22"/>
          <w:shd w:val="clear" w:color="auto" w:fill="FFFFFF"/>
        </w:rPr>
      </w:pPr>
      <w:r w:rsidRPr="00CE2FDC">
        <w:rPr>
          <w:sz w:val="22"/>
          <w:szCs w:val="22"/>
          <w:shd w:val="clear" w:color="auto" w:fill="FFFFFF"/>
        </w:rPr>
        <w:t>Wykonawca zobowiązuje się na żądanie Zamawiającego odsunąć od wykonywania pracy każdą osobę zatrudnioną przez Wykonawcę która według Zamawiającego przez brak wystarczających kwalifikacji lub w jakikolwiek inny sposób zagraża terminowemu lub jakościowemu wykonaniu przedmiotu umowy oraz bezpieczeństwu pracy. Wykonawca na własny koszt dokona powyższego w terminie do 48 godzin od przedstawienia Wykonawcy żądania Zamawiającego.</w:t>
      </w:r>
    </w:p>
    <w:p w14:paraId="22241498" w14:textId="77777777" w:rsidR="00EA704E" w:rsidRPr="00CE2FDC" w:rsidRDefault="00EA704E" w:rsidP="0086053C">
      <w:pPr>
        <w:numPr>
          <w:ilvl w:val="0"/>
          <w:numId w:val="9"/>
        </w:numPr>
        <w:tabs>
          <w:tab w:val="left" w:pos="450"/>
        </w:tabs>
        <w:ind w:left="405" w:hanging="405"/>
        <w:jc w:val="both"/>
        <w:rPr>
          <w:sz w:val="22"/>
          <w:szCs w:val="22"/>
          <w:shd w:val="clear" w:color="auto" w:fill="FFFFFF"/>
        </w:rPr>
      </w:pPr>
      <w:r w:rsidRPr="00CE2FDC">
        <w:rPr>
          <w:sz w:val="22"/>
          <w:szCs w:val="22"/>
        </w:rPr>
        <w:t>Wykonawca zobowiązuje się do całkowitego zabezpieczenia:</w:t>
      </w:r>
    </w:p>
    <w:p w14:paraId="5D36BF11" w14:textId="77777777" w:rsidR="00EA704E" w:rsidRPr="00CE2FDC" w:rsidRDefault="00E404F9" w:rsidP="0086053C">
      <w:pPr>
        <w:widowControl w:val="0"/>
        <w:numPr>
          <w:ilvl w:val="1"/>
          <w:numId w:val="7"/>
        </w:numPr>
        <w:tabs>
          <w:tab w:val="clear" w:pos="700"/>
        </w:tabs>
        <w:ind w:left="851" w:hanging="284"/>
        <w:jc w:val="both"/>
        <w:rPr>
          <w:sz w:val="22"/>
          <w:szCs w:val="22"/>
        </w:rPr>
      </w:pPr>
      <w:r w:rsidRPr="00CE2FDC">
        <w:rPr>
          <w:sz w:val="22"/>
          <w:szCs w:val="22"/>
        </w:rPr>
        <w:t>terenu robót</w:t>
      </w:r>
      <w:r w:rsidR="00EA704E" w:rsidRPr="00CE2FDC">
        <w:rPr>
          <w:sz w:val="22"/>
          <w:szCs w:val="22"/>
        </w:rPr>
        <w:t>,</w:t>
      </w:r>
    </w:p>
    <w:p w14:paraId="184CE3B1" w14:textId="77777777" w:rsidR="00EA704E" w:rsidRPr="00CE2FDC" w:rsidRDefault="00EA704E" w:rsidP="0086053C">
      <w:pPr>
        <w:widowControl w:val="0"/>
        <w:numPr>
          <w:ilvl w:val="1"/>
          <w:numId w:val="7"/>
        </w:numPr>
        <w:tabs>
          <w:tab w:val="clear" w:pos="700"/>
        </w:tabs>
        <w:ind w:left="851" w:hanging="284"/>
        <w:jc w:val="both"/>
        <w:rPr>
          <w:sz w:val="22"/>
          <w:szCs w:val="22"/>
        </w:rPr>
      </w:pPr>
      <w:r w:rsidRPr="00CE2FDC">
        <w:rPr>
          <w:sz w:val="22"/>
          <w:szCs w:val="22"/>
        </w:rPr>
        <w:t>ochrony przed uszkodzeniem i kradzieżą mienia znajdującego się na terenie robót oraz wykonanych przez siebie robót aż do momentu odbioru,</w:t>
      </w:r>
    </w:p>
    <w:p w14:paraId="58C7C215" w14:textId="77777777" w:rsidR="00EA704E" w:rsidRPr="00CE2FDC" w:rsidRDefault="00EA704E" w:rsidP="0086053C">
      <w:pPr>
        <w:widowControl w:val="0"/>
        <w:numPr>
          <w:ilvl w:val="1"/>
          <w:numId w:val="7"/>
        </w:numPr>
        <w:tabs>
          <w:tab w:val="clear" w:pos="700"/>
        </w:tabs>
        <w:ind w:left="851" w:hanging="284"/>
        <w:jc w:val="both"/>
        <w:rPr>
          <w:sz w:val="22"/>
          <w:szCs w:val="22"/>
        </w:rPr>
      </w:pPr>
      <w:r w:rsidRPr="00CE2FDC">
        <w:rPr>
          <w:sz w:val="22"/>
          <w:szCs w:val="22"/>
        </w:rPr>
        <w:t>pełnej przepustowości dróg komunikacyjnych na terenie robót,</w:t>
      </w:r>
    </w:p>
    <w:p w14:paraId="026D9618" w14:textId="77777777" w:rsidR="00163573" w:rsidRPr="00CE2FDC" w:rsidRDefault="00EA704E" w:rsidP="0086053C">
      <w:pPr>
        <w:widowControl w:val="0"/>
        <w:numPr>
          <w:ilvl w:val="1"/>
          <w:numId w:val="7"/>
        </w:numPr>
        <w:tabs>
          <w:tab w:val="clear" w:pos="700"/>
        </w:tabs>
        <w:ind w:left="851" w:hanging="284"/>
        <w:jc w:val="both"/>
        <w:rPr>
          <w:sz w:val="22"/>
          <w:szCs w:val="22"/>
        </w:rPr>
      </w:pPr>
      <w:r w:rsidRPr="00CE2FDC">
        <w:rPr>
          <w:sz w:val="22"/>
          <w:szCs w:val="22"/>
        </w:rPr>
        <w:t>właściwych warunków pracy, szczególnie w zakresie warunków technicznych i bhp. oraz wymiany niezbędnych danych i informacji z Zamawiającym.</w:t>
      </w:r>
    </w:p>
    <w:p w14:paraId="4123D0DD" w14:textId="77777777" w:rsidR="007A736B" w:rsidRPr="00F04F18" w:rsidRDefault="00EA704E" w:rsidP="0086053C">
      <w:pPr>
        <w:numPr>
          <w:ilvl w:val="0"/>
          <w:numId w:val="9"/>
        </w:numPr>
        <w:suppressAutoHyphens w:val="0"/>
        <w:ind w:right="4"/>
        <w:jc w:val="both"/>
        <w:rPr>
          <w:sz w:val="22"/>
          <w:szCs w:val="22"/>
        </w:rPr>
      </w:pPr>
      <w:r w:rsidRPr="00CE2FDC">
        <w:rPr>
          <w:sz w:val="22"/>
          <w:szCs w:val="22"/>
        </w:rPr>
        <w:t xml:space="preserve">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w:t>
      </w:r>
      <w:r w:rsidRPr="00F04F18">
        <w:rPr>
          <w:sz w:val="22"/>
          <w:szCs w:val="22"/>
        </w:rPr>
        <w:t>ustawy o odpadach z d</w:t>
      </w:r>
      <w:r w:rsidR="00E404F9" w:rsidRPr="00F04F18">
        <w:rPr>
          <w:sz w:val="22"/>
          <w:szCs w:val="22"/>
        </w:rPr>
        <w:t>nia 14.12.2012 r.</w:t>
      </w:r>
    </w:p>
    <w:p w14:paraId="16108655" w14:textId="77777777" w:rsidR="007A736B" w:rsidRPr="00CE2FDC" w:rsidRDefault="007A736B" w:rsidP="0086053C">
      <w:pPr>
        <w:numPr>
          <w:ilvl w:val="0"/>
          <w:numId w:val="9"/>
        </w:numPr>
        <w:suppressAutoHyphens w:val="0"/>
        <w:ind w:right="4"/>
        <w:jc w:val="both"/>
        <w:rPr>
          <w:sz w:val="22"/>
          <w:szCs w:val="22"/>
        </w:rPr>
      </w:pPr>
      <w:r w:rsidRPr="00CE2FDC">
        <w:rPr>
          <w:sz w:val="22"/>
          <w:szCs w:val="22"/>
        </w:rPr>
        <w:t>Wykonawca jest zobowiązany posiadać dokumenty potwierdzające utylizację gruzu i odpadów powstałych w trakcie prowadzonych robót zgodnie z obowiązującymi przepisami prawa.</w:t>
      </w:r>
    </w:p>
    <w:p w14:paraId="12FE1F68" w14:textId="77777777" w:rsidR="007A736B" w:rsidRPr="00CE2FDC" w:rsidRDefault="007A736B" w:rsidP="0086053C">
      <w:pPr>
        <w:numPr>
          <w:ilvl w:val="0"/>
          <w:numId w:val="9"/>
        </w:numPr>
        <w:autoSpaceDE w:val="0"/>
        <w:autoSpaceDN w:val="0"/>
        <w:adjustRightInd w:val="0"/>
        <w:jc w:val="both"/>
        <w:rPr>
          <w:sz w:val="22"/>
          <w:szCs w:val="22"/>
        </w:rPr>
      </w:pPr>
      <w:r w:rsidRPr="00CE2FDC">
        <w:rPr>
          <w:sz w:val="22"/>
          <w:szCs w:val="22"/>
        </w:rPr>
        <w:t>Wykonawca na wniosek Zamawiającego jest zobowiązany do przedłożenia, zgodnie z przepisami ustawy o odpadach informacji o wytwarzanych odpadach oraz sposobach gospodarowania wytworzonymi odpadami:</w:t>
      </w:r>
    </w:p>
    <w:p w14:paraId="3A0798EC" w14:textId="77777777" w:rsidR="007A736B" w:rsidRPr="00CE2FDC" w:rsidRDefault="007A736B" w:rsidP="0086053C">
      <w:pPr>
        <w:numPr>
          <w:ilvl w:val="0"/>
          <w:numId w:val="9"/>
        </w:numPr>
        <w:autoSpaceDE w:val="0"/>
        <w:autoSpaceDN w:val="0"/>
        <w:adjustRightInd w:val="0"/>
        <w:jc w:val="both"/>
        <w:rPr>
          <w:sz w:val="22"/>
          <w:szCs w:val="22"/>
        </w:rPr>
      </w:pPr>
      <w:r w:rsidRPr="00CE2FDC">
        <w:rPr>
          <w:sz w:val="22"/>
          <w:szCs w:val="22"/>
        </w:rPr>
        <w:t>W przypadku odpadów niebezpiecznych, Zamawiający wymaga przedłożenia mu dokumentu potwierdzającego przekazanie odpadu do składowania i utylizacji uprawnionemu podmiotowi.</w:t>
      </w:r>
    </w:p>
    <w:p w14:paraId="50825BCB" w14:textId="77777777" w:rsidR="00163573" w:rsidRPr="00CE2FDC" w:rsidRDefault="007A736B" w:rsidP="0086053C">
      <w:pPr>
        <w:widowControl w:val="0"/>
        <w:numPr>
          <w:ilvl w:val="0"/>
          <w:numId w:val="9"/>
        </w:numPr>
        <w:jc w:val="both"/>
        <w:rPr>
          <w:sz w:val="22"/>
          <w:szCs w:val="22"/>
        </w:rPr>
      </w:pPr>
      <w:r w:rsidRPr="00CE2FDC">
        <w:rPr>
          <w:sz w:val="22"/>
          <w:szCs w:val="22"/>
        </w:rPr>
        <w:t xml:space="preserve">Wykonawca po zakończeniu robót objętych niniejszą umową, winien uporządkować teren budowy natomiast tereny bezpośrednio przyległe, z których korzystał w trakcie prowadzenia robót, przywrócić do stanu </w:t>
      </w:r>
      <w:r w:rsidRPr="00CE2FDC">
        <w:rPr>
          <w:sz w:val="22"/>
          <w:szCs w:val="22"/>
        </w:rPr>
        <w:lastRenderedPageBreak/>
        <w:t>pierwotnego lub odtworzyć do stanu co najmniej nie pogorszonego.</w:t>
      </w:r>
    </w:p>
    <w:p w14:paraId="34084E38" w14:textId="77777777" w:rsidR="007A736B" w:rsidRPr="00CE2FDC" w:rsidRDefault="007A736B" w:rsidP="0086053C">
      <w:pPr>
        <w:widowControl w:val="0"/>
        <w:numPr>
          <w:ilvl w:val="0"/>
          <w:numId w:val="9"/>
        </w:numPr>
        <w:jc w:val="both"/>
        <w:rPr>
          <w:sz w:val="22"/>
          <w:szCs w:val="22"/>
        </w:rPr>
      </w:pPr>
      <w:r w:rsidRPr="00CE2FDC">
        <w:rPr>
          <w:sz w:val="22"/>
          <w:szCs w:val="22"/>
        </w:rPr>
        <w:t>Wykonawca zobowiązany jest do pisemnego informowania Zamawiającego -</w:t>
      </w:r>
      <w:r w:rsidR="000D1574" w:rsidRPr="00CE2FDC">
        <w:rPr>
          <w:sz w:val="22"/>
          <w:szCs w:val="22"/>
        </w:rPr>
        <w:t xml:space="preserve"> </w:t>
      </w:r>
      <w:r w:rsidRPr="00CE2FDC">
        <w:rPr>
          <w:sz w:val="22"/>
          <w:szCs w:val="22"/>
        </w:rPr>
        <w:t>inspektora nadzoru inwestorskiego o zakończeniu robót ulegających zakryciu or</w:t>
      </w:r>
      <w:r w:rsidRPr="00CE2FDC">
        <w:rPr>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3DAD7B28" w14:textId="77777777" w:rsidR="007A736B" w:rsidRPr="00CE2FDC" w:rsidRDefault="007A736B" w:rsidP="0086053C">
      <w:pPr>
        <w:pStyle w:val="Zwykytekst"/>
        <w:numPr>
          <w:ilvl w:val="0"/>
          <w:numId w:val="9"/>
        </w:numPr>
        <w:jc w:val="both"/>
        <w:rPr>
          <w:rFonts w:ascii="Times New Roman" w:hAnsi="Times New Roman"/>
          <w:sz w:val="22"/>
          <w:szCs w:val="22"/>
        </w:rPr>
      </w:pPr>
      <w:r w:rsidRPr="00CE2FDC">
        <w:rPr>
          <w:rFonts w:ascii="Times New Roman" w:hAnsi="Times New Roman"/>
          <w:sz w:val="22"/>
          <w:szCs w:val="22"/>
        </w:rPr>
        <w:t>Wykonawca jest zobowiązany do:</w:t>
      </w:r>
    </w:p>
    <w:p w14:paraId="435A8BF1" w14:textId="77777777" w:rsidR="007A736B" w:rsidRPr="00CE2FDC" w:rsidRDefault="004B7F7C" w:rsidP="0086053C">
      <w:pPr>
        <w:pStyle w:val="Zwykytekst"/>
        <w:numPr>
          <w:ilvl w:val="0"/>
          <w:numId w:val="27"/>
        </w:numPr>
        <w:ind w:left="567" w:hanging="283"/>
        <w:jc w:val="both"/>
        <w:rPr>
          <w:rFonts w:ascii="Times New Roman" w:hAnsi="Times New Roman"/>
          <w:sz w:val="22"/>
          <w:szCs w:val="22"/>
        </w:rPr>
      </w:pPr>
      <w:r w:rsidRPr="00CE2FDC">
        <w:rPr>
          <w:rFonts w:ascii="Times New Roman" w:hAnsi="Times New Roman"/>
          <w:sz w:val="22"/>
          <w:szCs w:val="22"/>
        </w:rPr>
        <w:t xml:space="preserve">pisemnego </w:t>
      </w:r>
      <w:r w:rsidR="007A736B" w:rsidRPr="00CE2FDC">
        <w:rPr>
          <w:rFonts w:ascii="Times New Roman" w:hAnsi="Times New Roman"/>
          <w:sz w:val="22"/>
          <w:szCs w:val="22"/>
        </w:rPr>
        <w:t>zgłaszania do odbioru robót zanikowych lub ulegających zakryciu co najmniej na 3 dni robocze przed planowanym terminem ich zakrycia,</w:t>
      </w:r>
    </w:p>
    <w:p w14:paraId="03B7714C" w14:textId="77777777" w:rsidR="007A736B" w:rsidRPr="00CE2FDC" w:rsidRDefault="004B7F7C" w:rsidP="0086053C">
      <w:pPr>
        <w:pStyle w:val="Zwykytekst"/>
        <w:numPr>
          <w:ilvl w:val="0"/>
          <w:numId w:val="27"/>
        </w:numPr>
        <w:ind w:left="567" w:hanging="283"/>
        <w:jc w:val="both"/>
        <w:rPr>
          <w:rFonts w:ascii="Times New Roman" w:hAnsi="Times New Roman"/>
          <w:sz w:val="22"/>
          <w:szCs w:val="22"/>
        </w:rPr>
      </w:pPr>
      <w:r w:rsidRPr="00CE2FDC">
        <w:rPr>
          <w:rFonts w:ascii="Times New Roman" w:hAnsi="Times New Roman"/>
          <w:sz w:val="22"/>
          <w:szCs w:val="22"/>
        </w:rPr>
        <w:t xml:space="preserve">pisemnego </w:t>
      </w:r>
      <w:r w:rsidR="007A736B" w:rsidRPr="00CE2FDC">
        <w:rPr>
          <w:rFonts w:ascii="Times New Roman" w:hAnsi="Times New Roman"/>
          <w:sz w:val="22"/>
          <w:szCs w:val="22"/>
        </w:rPr>
        <w:t xml:space="preserve">zgłaszania konieczności wykonania dodatkowych robót budowlanych, </w:t>
      </w:r>
      <w:bookmarkStart w:id="4" w:name="_Hlk85443743"/>
      <w:r w:rsidR="007A736B" w:rsidRPr="00CE2FDC">
        <w:rPr>
          <w:rFonts w:ascii="Times New Roman" w:hAnsi="Times New Roman"/>
          <w:sz w:val="22"/>
          <w:szCs w:val="22"/>
        </w:rPr>
        <w:t xml:space="preserve">nieobjętych zamówieniem podstawowym, </w:t>
      </w:r>
      <w:bookmarkEnd w:id="4"/>
      <w:r w:rsidR="007A736B" w:rsidRPr="00CE2FDC">
        <w:rPr>
          <w:rFonts w:ascii="Times New Roman" w:hAnsi="Times New Roman"/>
          <w:sz w:val="22"/>
          <w:szCs w:val="22"/>
        </w:rPr>
        <w:t xml:space="preserve">bezpośrednio po </w:t>
      </w:r>
      <w:bookmarkStart w:id="5" w:name="_Hlk95209905"/>
      <w:r w:rsidR="007A736B" w:rsidRPr="00CE2FDC">
        <w:rPr>
          <w:rFonts w:ascii="Times New Roman" w:hAnsi="Times New Roman"/>
          <w:sz w:val="22"/>
          <w:szCs w:val="22"/>
        </w:rPr>
        <w:t xml:space="preserve">stwierdzeniu takiej konieczności </w:t>
      </w:r>
      <w:bookmarkEnd w:id="5"/>
      <w:r w:rsidR="007A736B" w:rsidRPr="00CE2FDC">
        <w:rPr>
          <w:rFonts w:ascii="Times New Roman" w:hAnsi="Times New Roman"/>
          <w:sz w:val="22"/>
          <w:szCs w:val="22"/>
        </w:rPr>
        <w:t xml:space="preserve">i przedłożenia Zamawiającemu zatwierdzonych przez </w:t>
      </w:r>
      <w:r w:rsidR="009A22B6" w:rsidRPr="00CE2FDC">
        <w:rPr>
          <w:rFonts w:ascii="Times New Roman" w:hAnsi="Times New Roman"/>
          <w:sz w:val="22"/>
          <w:szCs w:val="22"/>
        </w:rPr>
        <w:t>I</w:t>
      </w:r>
      <w:r w:rsidR="007A736B" w:rsidRPr="00CE2FDC">
        <w:rPr>
          <w:rFonts w:ascii="Times New Roman" w:hAnsi="Times New Roman"/>
          <w:sz w:val="22"/>
          <w:szCs w:val="22"/>
        </w:rPr>
        <w:t xml:space="preserve">nspektora nadzoru inwestorskiego przedmiaru tych robót wraz z wyceną najpóźniej w terminie 14 dni od daty </w:t>
      </w:r>
      <w:r w:rsidR="009A22B6" w:rsidRPr="00CE2FDC">
        <w:rPr>
          <w:rFonts w:ascii="Times New Roman" w:hAnsi="Times New Roman"/>
          <w:sz w:val="22"/>
          <w:szCs w:val="22"/>
        </w:rPr>
        <w:t>stwierdzenia przez Inspektora nadzoru takiej konieczności</w:t>
      </w:r>
      <w:r w:rsidR="00CE0AF6" w:rsidRPr="00CE2FDC">
        <w:rPr>
          <w:rFonts w:ascii="Times New Roman" w:hAnsi="Times New Roman"/>
          <w:sz w:val="22"/>
          <w:szCs w:val="22"/>
        </w:rPr>
        <w:t>.</w:t>
      </w:r>
      <w:r w:rsidR="009A22B6" w:rsidRPr="00CE2FDC">
        <w:rPr>
          <w:rFonts w:ascii="Times New Roman" w:hAnsi="Times New Roman"/>
          <w:sz w:val="22"/>
          <w:szCs w:val="22"/>
        </w:rPr>
        <w:t xml:space="preserve"> </w:t>
      </w:r>
    </w:p>
    <w:p w14:paraId="06FAB592" w14:textId="1D99A0C2" w:rsidR="00DC6436" w:rsidRDefault="007A736B" w:rsidP="00821B21">
      <w:pPr>
        <w:pStyle w:val="Zwykytekst"/>
        <w:numPr>
          <w:ilvl w:val="0"/>
          <w:numId w:val="9"/>
        </w:numPr>
        <w:jc w:val="both"/>
        <w:rPr>
          <w:rFonts w:ascii="Times New Roman" w:hAnsi="Times New Roman"/>
          <w:sz w:val="22"/>
          <w:szCs w:val="22"/>
        </w:rPr>
      </w:pPr>
      <w:r w:rsidRPr="00CE2FDC">
        <w:rPr>
          <w:rFonts w:ascii="Times New Roman" w:hAnsi="Times New Roman"/>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201E2ABE" w14:textId="77777777" w:rsidR="00883150" w:rsidRPr="00821B21" w:rsidRDefault="00883150" w:rsidP="00883150">
      <w:pPr>
        <w:pStyle w:val="Zwykytekst"/>
        <w:ind w:left="340"/>
        <w:jc w:val="both"/>
        <w:rPr>
          <w:rFonts w:ascii="Times New Roman" w:hAnsi="Times New Roman"/>
          <w:sz w:val="22"/>
          <w:szCs w:val="22"/>
        </w:rPr>
      </w:pPr>
    </w:p>
    <w:p w14:paraId="1584FD40" w14:textId="219908FE" w:rsidR="00C81041" w:rsidRPr="00CE2FDC" w:rsidRDefault="00C81041" w:rsidP="0086053C">
      <w:pPr>
        <w:spacing w:after="1"/>
        <w:ind w:left="39" w:right="3"/>
        <w:jc w:val="center"/>
        <w:rPr>
          <w:b/>
          <w:bCs/>
          <w:sz w:val="22"/>
          <w:szCs w:val="22"/>
        </w:rPr>
      </w:pPr>
      <w:r w:rsidRPr="00CE2FDC">
        <w:rPr>
          <w:b/>
          <w:bCs/>
          <w:sz w:val="22"/>
          <w:szCs w:val="22"/>
        </w:rPr>
        <w:t>§ 8</w:t>
      </w:r>
    </w:p>
    <w:p w14:paraId="6B9FFA2E" w14:textId="734D95B8" w:rsidR="00B64699" w:rsidRPr="00CE2FDC" w:rsidRDefault="00C81041" w:rsidP="00C5178E">
      <w:pPr>
        <w:ind w:left="40" w:right="284"/>
        <w:jc w:val="center"/>
        <w:rPr>
          <w:b/>
          <w:bCs/>
          <w:sz w:val="22"/>
          <w:szCs w:val="22"/>
        </w:rPr>
      </w:pPr>
      <w:r w:rsidRPr="00CE2FDC">
        <w:rPr>
          <w:b/>
          <w:bCs/>
          <w:sz w:val="22"/>
          <w:szCs w:val="22"/>
        </w:rPr>
        <w:t xml:space="preserve">        Podwykonawstwo</w:t>
      </w:r>
    </w:p>
    <w:p w14:paraId="195FCD83" w14:textId="77777777" w:rsidR="00C81041" w:rsidRPr="00CE2FDC" w:rsidRDefault="00C81041" w:rsidP="00724FBB">
      <w:pPr>
        <w:numPr>
          <w:ilvl w:val="0"/>
          <w:numId w:val="31"/>
        </w:numPr>
        <w:suppressAutoHyphens w:val="0"/>
        <w:spacing w:after="5"/>
        <w:ind w:left="284" w:hanging="360"/>
        <w:jc w:val="both"/>
        <w:rPr>
          <w:sz w:val="22"/>
          <w:szCs w:val="22"/>
        </w:rPr>
      </w:pPr>
      <w:r w:rsidRPr="00CE2FDC">
        <w:rPr>
          <w:sz w:val="22"/>
          <w:szCs w:val="22"/>
        </w:rPr>
        <w:t>Następująca/e część/i (zakres) zamówienia zostanie/ą zlecona/e Podwykonawcy/om:</w:t>
      </w:r>
    </w:p>
    <w:p w14:paraId="0B5BD0D7" w14:textId="77777777" w:rsidR="00C81041" w:rsidRPr="00CE2FDC" w:rsidRDefault="00C81041" w:rsidP="0086053C">
      <w:pPr>
        <w:numPr>
          <w:ilvl w:val="2"/>
          <w:numId w:val="32"/>
        </w:numPr>
        <w:tabs>
          <w:tab w:val="left" w:pos="709"/>
        </w:tabs>
        <w:suppressAutoHyphens w:val="0"/>
        <w:spacing w:after="3"/>
        <w:ind w:left="567" w:hanging="283"/>
        <w:jc w:val="both"/>
        <w:rPr>
          <w:sz w:val="22"/>
          <w:szCs w:val="22"/>
        </w:rPr>
      </w:pPr>
      <w:r w:rsidRPr="00CE2FDC">
        <w:rPr>
          <w:sz w:val="22"/>
          <w:szCs w:val="22"/>
        </w:rPr>
        <w:t xml:space="preserve">robota budowlana polegająca na ………..…………./ dostawa ………………./ usługa polegająca na …………….………., którą wykona …….………… </w:t>
      </w:r>
      <w:r w:rsidRPr="00CE2FDC">
        <w:rPr>
          <w:i/>
          <w:iCs/>
          <w:sz w:val="22"/>
          <w:szCs w:val="22"/>
        </w:rPr>
        <w:t>(podać nazwę i adres Podwykonawcy, o ile jest znany)</w:t>
      </w:r>
      <w:r w:rsidRPr="00CE2FDC">
        <w:rPr>
          <w:sz w:val="22"/>
          <w:szCs w:val="22"/>
        </w:rPr>
        <w:t>;*</w:t>
      </w:r>
    </w:p>
    <w:p w14:paraId="5C678F10" w14:textId="77777777" w:rsidR="00C81041" w:rsidRPr="00CE2FDC" w:rsidRDefault="00C81041" w:rsidP="0086053C">
      <w:pPr>
        <w:spacing w:after="3"/>
        <w:ind w:left="567"/>
        <w:rPr>
          <w:sz w:val="22"/>
          <w:szCs w:val="22"/>
        </w:rPr>
      </w:pPr>
      <w:r w:rsidRPr="00CE2FDC">
        <w:rPr>
          <w:sz w:val="22"/>
          <w:szCs w:val="22"/>
        </w:rPr>
        <w:t xml:space="preserve">Podwykonawca zapewni kontakt telefoniczny pod numerem ……………….. oraz pod adresem e-mail: ………………… z osobą </w:t>
      </w:r>
      <w:r w:rsidRPr="00CE2FDC">
        <w:rPr>
          <w:i/>
          <w:iCs/>
          <w:sz w:val="22"/>
          <w:szCs w:val="22"/>
        </w:rPr>
        <w:t>(imię i nazwisko)</w:t>
      </w:r>
      <w:r w:rsidRPr="00CE2FDC">
        <w:rPr>
          <w:sz w:val="22"/>
          <w:szCs w:val="22"/>
        </w:rPr>
        <w:t xml:space="preserve"> ……………………… </w:t>
      </w:r>
    </w:p>
    <w:p w14:paraId="0BE8332E" w14:textId="77777777" w:rsidR="00C81041" w:rsidRPr="00CE2FDC" w:rsidRDefault="00C81041" w:rsidP="0086053C">
      <w:pPr>
        <w:pStyle w:val="Akapitzlist"/>
        <w:numPr>
          <w:ilvl w:val="0"/>
          <w:numId w:val="44"/>
        </w:numPr>
        <w:spacing w:after="3"/>
        <w:ind w:left="567" w:hanging="283"/>
        <w:rPr>
          <w:sz w:val="22"/>
          <w:szCs w:val="22"/>
        </w:rPr>
      </w:pPr>
      <w:r w:rsidRPr="00CE2FDC">
        <w:rPr>
          <w:sz w:val="22"/>
          <w:szCs w:val="22"/>
        </w:rPr>
        <w:t>……………………………………………………………………………………………</w:t>
      </w:r>
    </w:p>
    <w:p w14:paraId="6600216F" w14:textId="77777777" w:rsidR="00C81041" w:rsidRPr="00CE2FDC" w:rsidRDefault="00C81041" w:rsidP="0086053C">
      <w:pPr>
        <w:spacing w:after="3"/>
        <w:ind w:left="567" w:hanging="283"/>
        <w:rPr>
          <w:sz w:val="22"/>
          <w:szCs w:val="22"/>
        </w:rPr>
      </w:pPr>
      <w:r w:rsidRPr="00CE2FDC">
        <w:rPr>
          <w:sz w:val="22"/>
          <w:szCs w:val="22"/>
        </w:rPr>
        <w:t>lub:</w:t>
      </w:r>
    </w:p>
    <w:p w14:paraId="6449412D" w14:textId="77777777" w:rsidR="00B64699" w:rsidRDefault="00C81041" w:rsidP="00B64699">
      <w:pPr>
        <w:numPr>
          <w:ilvl w:val="2"/>
          <w:numId w:val="32"/>
        </w:numPr>
        <w:suppressAutoHyphens w:val="0"/>
        <w:spacing w:after="3"/>
        <w:ind w:left="567" w:hanging="283"/>
        <w:rPr>
          <w:sz w:val="22"/>
          <w:szCs w:val="22"/>
        </w:rPr>
      </w:pPr>
      <w:r w:rsidRPr="00CE2FDC">
        <w:rPr>
          <w:sz w:val="22"/>
          <w:szCs w:val="22"/>
        </w:rPr>
        <w:t>brak części zamówienia, która zostanie zlecona Podwykonawcy.*</w:t>
      </w:r>
    </w:p>
    <w:p w14:paraId="2403E249" w14:textId="7E281F64" w:rsidR="00C81041" w:rsidRPr="00B64699" w:rsidRDefault="00C81041" w:rsidP="00724FBB">
      <w:pPr>
        <w:suppressAutoHyphens w:val="0"/>
        <w:spacing w:after="3"/>
        <w:ind w:left="142"/>
        <w:rPr>
          <w:sz w:val="22"/>
          <w:szCs w:val="22"/>
        </w:rPr>
      </w:pPr>
      <w:r w:rsidRPr="00B64699">
        <w:rPr>
          <w:sz w:val="22"/>
          <w:szCs w:val="22"/>
        </w:rPr>
        <w:t>Na podaną w ust. 1 część (zakres) zamówienia, Wykonawca zobowiązany jest do zawarcia z Podwykonawcą umowy w formie pisemnej.</w:t>
      </w:r>
    </w:p>
    <w:p w14:paraId="6652917C" w14:textId="5E698D0F" w:rsidR="00B64699" w:rsidRDefault="00C81041" w:rsidP="00724FBB">
      <w:pPr>
        <w:numPr>
          <w:ilvl w:val="0"/>
          <w:numId w:val="31"/>
        </w:numPr>
        <w:suppressAutoHyphens w:val="0"/>
        <w:ind w:left="284" w:hanging="284"/>
        <w:jc w:val="both"/>
        <w:rPr>
          <w:sz w:val="22"/>
        </w:rPr>
      </w:pPr>
      <w:r w:rsidRPr="00B64699">
        <w:rPr>
          <w:sz w:val="22"/>
          <w:szCs w:val="22"/>
        </w:rPr>
        <w:t>Wykonawca, Podwykonawca lub dalszy Podwykonawca, zamierzający zawrzeć umowę o podwykonawstwo, której przedmiotem są roboty budowlane, zobowiązany jest do przedłożenia Zamawiającemu projektu tej umowy (a także projektu jej zmiany), przy czym Podwykonawca lub dalszy Podwykonawca jest obowiązany dołączyć zgodę Wykonawcy na zawarcie umowy o podwykonawstwo o treści zgodnej z projektem umowy.</w:t>
      </w:r>
      <w:r w:rsidR="00B64699" w:rsidRPr="00B64699">
        <w:rPr>
          <w:color w:val="FF0000"/>
          <w:sz w:val="22"/>
        </w:rPr>
        <w:t xml:space="preserve"> </w:t>
      </w:r>
      <w:r w:rsidR="00B64699" w:rsidRPr="000D147D">
        <w:rPr>
          <w:sz w:val="22"/>
        </w:rPr>
        <w:t xml:space="preserve">Przedstawiony przez Wykonawcę Zamawiającemu do akceptacji projekt umowy lub umowa z podwykonawcą musi zawierać regulacje zbieżne i niesprzeczne z postanowieniami niniejszej Umowy zawartej pomiędzy zamawiającym a wykonawcą, a w szczególności nie może zawierać́ postanowień́ kształtujących prawa i obowiązki podwykonawcy, w zakresie kar umownych oraz postanowień́ dotyczących warunków wypłaty wynagrodzenia, w sposób dla niego mniej korzystny niż̇ prawa i obowiązki wykonawcy, ukształtowane </w:t>
      </w:r>
      <w:r w:rsidR="00B64699" w:rsidRPr="00883150">
        <w:rPr>
          <w:sz w:val="22"/>
        </w:rPr>
        <w:t>po</w:t>
      </w:r>
      <w:r w:rsidR="00B64699" w:rsidRPr="000D147D">
        <w:rPr>
          <w:sz w:val="22"/>
        </w:rPr>
        <w:t>stanowieniami umowy zawartej między zamawiającym a wykonawcą oraz określać w szczególności</w:t>
      </w:r>
      <w:r w:rsidR="001A3BD8">
        <w:rPr>
          <w:sz w:val="22"/>
        </w:rPr>
        <w:t>:</w:t>
      </w:r>
    </w:p>
    <w:p w14:paraId="59060AA9" w14:textId="77777777" w:rsidR="00883150" w:rsidRPr="000D147D" w:rsidRDefault="00883150" w:rsidP="00883150">
      <w:pPr>
        <w:suppressAutoHyphens w:val="0"/>
        <w:ind w:left="284"/>
        <w:jc w:val="both"/>
        <w:rPr>
          <w:sz w:val="22"/>
        </w:rPr>
      </w:pPr>
    </w:p>
    <w:p w14:paraId="08A43BCF"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shd w:val="clear" w:color="auto" w:fill="FFFFFF"/>
        </w:rPr>
        <w:lastRenderedPageBreak/>
        <w:t>zakres i wartość przedmiotu umowy powierzony podwykonawcy,</w:t>
      </w:r>
    </w:p>
    <w:p w14:paraId="1F972E0C"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shd w:val="clear" w:color="auto" w:fill="FFFFFF"/>
        </w:rPr>
        <w:t>zasady odbiorów części przedmiotu umowy wykonanych przez podwykonawcę,</w:t>
      </w:r>
    </w:p>
    <w:p w14:paraId="05CE3E88"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shd w:val="clear" w:color="auto" w:fill="FFFFFF"/>
        </w:rPr>
        <w:t>wysokość i zasady zapłaty przez Wykonawcę wynagrodzenia dla podwykonawcy, przy czym wysokość wynagrodzenia podwykonawców za dany zakres robót nie może być wyższa od wysokości wynagrodzenia wynikającego z kosztorysu ofertowego,</w:t>
      </w:r>
    </w:p>
    <w:p w14:paraId="54419569"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rPr>
        <w:t>t</w:t>
      </w:r>
      <w:r w:rsidRPr="000D147D">
        <w:rPr>
          <w:sz w:val="22"/>
          <w:shd w:val="clear" w:color="auto" w:fill="FFFFFF"/>
        </w:rPr>
        <w:t xml:space="preserve">ermin zapłaty wynagrodzenia podwykonawcy lub dalszemu podwykonawcy, który nie może być dłuższy niż </w:t>
      </w:r>
      <w:r w:rsidRPr="000D147D">
        <w:rPr>
          <w:sz w:val="22"/>
        </w:rPr>
        <w:t>30 dni od dnia doręczenia wykonawcy, podwykonawcy lub dalszemu podwykonawcy faktury lub rachunku, potwierdzających wykonanie zleconej podwykonawcy lub dalszemu podwykonawcy dostawy, usługi lub roboty budowlanej</w:t>
      </w:r>
    </w:p>
    <w:p w14:paraId="730DCB36"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rPr>
        <w:t xml:space="preserve">rodzaj i wysokość kar umownych </w:t>
      </w:r>
    </w:p>
    <w:p w14:paraId="7339D04C"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shd w:val="clear" w:color="auto" w:fill="FFFFFF"/>
        </w:rPr>
        <w:t>zasady zawierania umów z dalszymi podwykonawcami,</w:t>
      </w:r>
    </w:p>
    <w:p w14:paraId="0BF8F337" w14:textId="77777777" w:rsidR="00B64699" w:rsidRPr="000D147D" w:rsidRDefault="00B64699" w:rsidP="001A3BD8">
      <w:pPr>
        <w:keepNext/>
        <w:keepLines/>
        <w:numPr>
          <w:ilvl w:val="0"/>
          <w:numId w:val="59"/>
        </w:numPr>
        <w:ind w:left="426" w:hanging="284"/>
        <w:jc w:val="both"/>
        <w:textAlignment w:val="baseline"/>
        <w:rPr>
          <w:sz w:val="22"/>
        </w:rPr>
      </w:pPr>
      <w:r w:rsidRPr="000D147D">
        <w:rPr>
          <w:sz w:val="22"/>
          <w:shd w:val="clear" w:color="auto" w:fill="FFFFFF"/>
        </w:rPr>
        <w:t>podstawy zapłaty wynagrodzenia dalszym podwykonawcom,</w:t>
      </w:r>
    </w:p>
    <w:p w14:paraId="20E11280" w14:textId="35A4C4C6" w:rsidR="00B331B3" w:rsidRPr="000D147D" w:rsidRDefault="00B64699" w:rsidP="001A3BD8">
      <w:pPr>
        <w:keepNext/>
        <w:keepLines/>
        <w:numPr>
          <w:ilvl w:val="0"/>
          <w:numId w:val="59"/>
        </w:numPr>
        <w:ind w:left="426" w:hanging="284"/>
        <w:jc w:val="both"/>
        <w:textAlignment w:val="baseline"/>
        <w:rPr>
          <w:sz w:val="22"/>
        </w:rPr>
      </w:pPr>
      <w:r w:rsidRPr="000D147D">
        <w:rPr>
          <w:sz w:val="22"/>
          <w:shd w:val="clear" w:color="auto" w:fill="FFFFFF"/>
        </w:rPr>
        <w:t>wymaganą treść umowy zawieranej z dalszymi podwykonawcami.</w:t>
      </w:r>
    </w:p>
    <w:p w14:paraId="7025909C" w14:textId="338CF644" w:rsidR="00B331B3" w:rsidRPr="00B331B3" w:rsidRDefault="00B331B3" w:rsidP="00724FBB">
      <w:pPr>
        <w:pStyle w:val="Akapitzlist"/>
        <w:keepNext/>
        <w:keepLines/>
        <w:widowControl w:val="0"/>
        <w:numPr>
          <w:ilvl w:val="0"/>
          <w:numId w:val="31"/>
        </w:numPr>
        <w:tabs>
          <w:tab w:val="left" w:pos="426"/>
        </w:tabs>
        <w:autoSpaceDE w:val="0"/>
        <w:ind w:left="426" w:hanging="426"/>
        <w:contextualSpacing/>
        <w:jc w:val="both"/>
        <w:rPr>
          <w:color w:val="FF0000"/>
          <w:sz w:val="22"/>
          <w:szCs w:val="22"/>
        </w:rPr>
      </w:pPr>
      <w:r w:rsidRPr="00B331B3">
        <w:rPr>
          <w:sz w:val="22"/>
          <w:szCs w:val="22"/>
        </w:rPr>
        <w:t>Treść umowy o podwykonawstwo z dalszym Podwykonawcą nie może być mniej korzystna od umowy o podwykonawstwo.</w:t>
      </w:r>
      <w:r w:rsidRPr="00B331B3">
        <w:rPr>
          <w:color w:val="FF0000"/>
          <w:sz w:val="22"/>
          <w:szCs w:val="22"/>
        </w:rPr>
        <w:t xml:space="preserve"> </w:t>
      </w:r>
      <w:r w:rsidRPr="000D147D">
        <w:rPr>
          <w:sz w:val="22"/>
          <w:szCs w:val="22"/>
        </w:rPr>
        <w:t>Postanowienia niniejszego paragrafu stosuje się odpowiednio do umów o podwykonawstwo  z dalszymi podwykonawcami.</w:t>
      </w:r>
    </w:p>
    <w:p w14:paraId="4919047A" w14:textId="599CD5B4" w:rsidR="00B331B3" w:rsidRPr="00B331B3" w:rsidRDefault="00C81041" w:rsidP="00724FBB">
      <w:pPr>
        <w:numPr>
          <w:ilvl w:val="0"/>
          <w:numId w:val="31"/>
        </w:numPr>
        <w:tabs>
          <w:tab w:val="left" w:pos="426"/>
        </w:tabs>
        <w:suppressAutoHyphens w:val="0"/>
        <w:spacing w:after="5"/>
        <w:ind w:left="426" w:hanging="426"/>
        <w:jc w:val="both"/>
        <w:rPr>
          <w:sz w:val="22"/>
          <w:szCs w:val="22"/>
        </w:rPr>
      </w:pPr>
      <w:r w:rsidRPr="00CE2FDC">
        <w:rPr>
          <w:sz w:val="22"/>
          <w:szCs w:val="22"/>
        </w:rPr>
        <w:t>Treść projektu umowy o podwykonawstwo (lub jej zmian), której przedmiotem są roboty budowlane, wymaga akceptacji przez Zamawiającego. Jeżeli Zamawiający w terminie 14 dni (licząc od dnia następnego od daty otrzymania projektu przez Zamawiającego) nie zgłosi w formie pisemnej zastrzeżeń oznacza to, że wyraził zgodę na jej zawarcie i akceptuje jej treść.</w:t>
      </w:r>
    </w:p>
    <w:p w14:paraId="40FBEBA3" w14:textId="77777777" w:rsidR="00C81041" w:rsidRPr="00CE2FDC" w:rsidRDefault="00C81041" w:rsidP="00724FBB">
      <w:pPr>
        <w:numPr>
          <w:ilvl w:val="0"/>
          <w:numId w:val="31"/>
        </w:numPr>
        <w:tabs>
          <w:tab w:val="left" w:pos="426"/>
        </w:tabs>
        <w:suppressAutoHyphens w:val="0"/>
        <w:spacing w:after="5"/>
        <w:ind w:left="426" w:hanging="426"/>
        <w:jc w:val="both"/>
        <w:rPr>
          <w:sz w:val="22"/>
          <w:szCs w:val="22"/>
        </w:rPr>
      </w:pPr>
      <w:r w:rsidRPr="00CE2FDC">
        <w:rPr>
          <w:sz w:val="22"/>
          <w:szCs w:val="22"/>
        </w:rPr>
        <w:t>Wykonawca, Podwykonawca lub dalszy Podwykonawca zobowiązany jest do przedłożenia Zamawiającemu poświadczonej za zgodność z oryginałem kopii zawartej umowy o podwykonawstwo</w:t>
      </w:r>
      <w:r w:rsidR="002155D7" w:rsidRPr="00CE2FDC">
        <w:rPr>
          <w:sz w:val="22"/>
          <w:szCs w:val="22"/>
        </w:rPr>
        <w:t xml:space="preserve"> </w:t>
      </w:r>
      <w:r w:rsidR="00F70B3F" w:rsidRPr="00CE2FDC">
        <w:rPr>
          <w:sz w:val="22"/>
          <w:szCs w:val="22"/>
        </w:rPr>
        <w:t>(lub jej zmiany)</w:t>
      </w:r>
      <w:r w:rsidRPr="00CE2FDC">
        <w:rPr>
          <w:sz w:val="22"/>
          <w:szCs w:val="22"/>
        </w:rPr>
        <w:t>, której przedmiotem są roboty budowlane, w terminie 7 dni od dnia jej zawarcia.</w:t>
      </w:r>
    </w:p>
    <w:p w14:paraId="1B8B9892" w14:textId="77777777" w:rsidR="00C81041" w:rsidRPr="00CE2FDC" w:rsidRDefault="00C81041" w:rsidP="00724FBB">
      <w:pPr>
        <w:numPr>
          <w:ilvl w:val="0"/>
          <w:numId w:val="31"/>
        </w:numPr>
        <w:tabs>
          <w:tab w:val="left" w:pos="426"/>
        </w:tabs>
        <w:suppressAutoHyphens w:val="0"/>
        <w:spacing w:after="5"/>
        <w:ind w:left="426" w:hanging="426"/>
        <w:jc w:val="both"/>
        <w:rPr>
          <w:sz w:val="22"/>
          <w:szCs w:val="22"/>
        </w:rPr>
      </w:pPr>
      <w:r w:rsidRPr="00CE2FDC">
        <w:rPr>
          <w:sz w:val="22"/>
          <w:szCs w:val="22"/>
        </w:rPr>
        <w:t>Zamawiającemu przysługuje prawo wniesienia sprzeciwu do zawartej umowy o podwykonawstwo</w:t>
      </w:r>
      <w:r w:rsidR="00F70B3F" w:rsidRPr="00CE2FDC">
        <w:rPr>
          <w:sz w:val="22"/>
          <w:szCs w:val="22"/>
        </w:rPr>
        <w:t xml:space="preserve"> (lub jej zmiany)</w:t>
      </w:r>
      <w:r w:rsidRPr="00CE2FDC">
        <w:rPr>
          <w:sz w:val="22"/>
          <w:szCs w:val="22"/>
        </w:rPr>
        <w:t xml:space="preserve">, której przedmiotem są roboty budowlane, w terminie 7 dni od dnia jej otrzymania. </w:t>
      </w:r>
      <w:r w:rsidR="00A50561" w:rsidRPr="00CE2FDC">
        <w:rPr>
          <w:sz w:val="22"/>
          <w:szCs w:val="22"/>
        </w:rPr>
        <w:t>Niezgłoszenie</w:t>
      </w:r>
      <w:r w:rsidRPr="00CE2FDC">
        <w:rPr>
          <w:sz w:val="22"/>
          <w:szCs w:val="22"/>
        </w:rPr>
        <w:t xml:space="preserve"> w w/w terminie pisemnego sprzeciwu (w formie pisemnej) do przedłożonej umowy o podwykonawstwo</w:t>
      </w:r>
      <w:r w:rsidR="00F70B3F" w:rsidRPr="00CE2FDC">
        <w:rPr>
          <w:sz w:val="22"/>
          <w:szCs w:val="22"/>
        </w:rPr>
        <w:t xml:space="preserve"> (lub jej zmiany)</w:t>
      </w:r>
      <w:r w:rsidRPr="00CE2FDC">
        <w:rPr>
          <w:sz w:val="22"/>
          <w:szCs w:val="22"/>
        </w:rPr>
        <w:t>, uważa się za akceptację umowy przez Zamawiającego.</w:t>
      </w:r>
    </w:p>
    <w:p w14:paraId="5568D009" w14:textId="77777777" w:rsidR="00C81041" w:rsidRPr="00CE2FDC" w:rsidRDefault="00C81041" w:rsidP="00724FBB">
      <w:pPr>
        <w:numPr>
          <w:ilvl w:val="0"/>
          <w:numId w:val="31"/>
        </w:numPr>
        <w:tabs>
          <w:tab w:val="left" w:pos="426"/>
        </w:tabs>
        <w:suppressAutoHyphens w:val="0"/>
        <w:spacing w:after="5"/>
        <w:ind w:left="426" w:hanging="426"/>
        <w:jc w:val="both"/>
        <w:rPr>
          <w:sz w:val="22"/>
          <w:szCs w:val="22"/>
        </w:rPr>
      </w:pPr>
      <w:r w:rsidRPr="00CE2FDC">
        <w:rPr>
          <w:sz w:val="22"/>
          <w:szCs w:val="22"/>
        </w:rPr>
        <w:t>Wykonawca, Podwykonawca lub dalszy Podwykonawca zamówienia na roboty budowlane zobowiązany jest do przedłożenia Zamawiającemu poświadczonej za zgodność z oryginałem kopii zawartej umowy o podwykonawstwo</w:t>
      </w:r>
      <w:r w:rsidR="00CD6387" w:rsidRPr="00CE2FDC">
        <w:rPr>
          <w:sz w:val="22"/>
          <w:szCs w:val="22"/>
        </w:rPr>
        <w:t xml:space="preserve"> lub jej zmiany</w:t>
      </w:r>
      <w:r w:rsidRPr="00CE2FDC">
        <w:rPr>
          <w:sz w:val="22"/>
          <w:szCs w:val="22"/>
        </w:rPr>
        <w:t>, której przedmiotem są dostawy lub usługi, w terminie 7 dni od dnia jej zawarcia, z zastrzeżeniem postanowień zawartych w ust. 8 niniejszego paragrafu.</w:t>
      </w:r>
    </w:p>
    <w:p w14:paraId="3101CF8C" w14:textId="4917DE01" w:rsidR="00C81041" w:rsidRPr="00CE2FDC" w:rsidRDefault="00C81041" w:rsidP="00724FBB">
      <w:pPr>
        <w:numPr>
          <w:ilvl w:val="0"/>
          <w:numId w:val="31"/>
        </w:numPr>
        <w:tabs>
          <w:tab w:val="left" w:pos="426"/>
        </w:tabs>
        <w:suppressAutoHyphens w:val="0"/>
        <w:spacing w:after="5"/>
        <w:ind w:left="426" w:hanging="426"/>
        <w:jc w:val="both"/>
        <w:rPr>
          <w:sz w:val="22"/>
          <w:szCs w:val="22"/>
        </w:rPr>
      </w:pPr>
      <w:r w:rsidRPr="00CE2FDC">
        <w:rPr>
          <w:sz w:val="22"/>
          <w:szCs w:val="22"/>
        </w:rPr>
        <w:t xml:space="preserve">Wykonawca </w:t>
      </w:r>
      <w:r w:rsidR="00B64699" w:rsidRPr="000D147D">
        <w:rPr>
          <w:sz w:val="22"/>
          <w:szCs w:val="22"/>
        </w:rPr>
        <w:t>Podwykonawca lub dalszy Podwykonawca</w:t>
      </w:r>
      <w:r w:rsidR="00B64699" w:rsidRPr="00CE2FDC">
        <w:rPr>
          <w:sz w:val="22"/>
          <w:szCs w:val="22"/>
        </w:rPr>
        <w:t xml:space="preserve"> </w:t>
      </w:r>
      <w:r w:rsidRPr="00CE2FDC">
        <w:rPr>
          <w:sz w:val="22"/>
          <w:szCs w:val="22"/>
        </w:rPr>
        <w:t xml:space="preserve">nie ma obowiązku przedłożenia umowy o podwykonawstwo w zakresie dostaw bądź usług o wartości mniejszej niż 0,5% wartości niniejszej umowy w sprawie zamówienia publicznego oraz umów o podwykonawstwo, których przedmiot nie pokrywa się z przedmiotem robót określonych w przedmiarze robót, stanowiącej załącznik do niniejszej umowy. Wyłączenie wskazane w niniejszym ustępie nie dotyczy umów o podwykonawstwo o wartości większej niż 50.000 zł. </w:t>
      </w:r>
    </w:p>
    <w:p w14:paraId="2D840561" w14:textId="6A68C9F1" w:rsidR="00C81041" w:rsidRPr="00B331B3" w:rsidRDefault="00C81041" w:rsidP="00724FBB">
      <w:pPr>
        <w:numPr>
          <w:ilvl w:val="0"/>
          <w:numId w:val="31"/>
        </w:numPr>
        <w:tabs>
          <w:tab w:val="left" w:pos="426"/>
        </w:tabs>
        <w:suppressAutoHyphens w:val="0"/>
        <w:spacing w:after="5"/>
        <w:ind w:left="426" w:hanging="426"/>
        <w:jc w:val="both"/>
        <w:rPr>
          <w:sz w:val="22"/>
          <w:szCs w:val="22"/>
        </w:rPr>
      </w:pPr>
      <w:r w:rsidRPr="00CE2FDC">
        <w:rPr>
          <w:sz w:val="22"/>
          <w:szCs w:val="22"/>
        </w:rPr>
        <w:t>Wykonanie robót w podwykonawstwie nie zwalnia Wykonawcy od odpowiedzialności i zobowiązań wynikających z warunków umowy. Wykonawca będzie odpowiedzialny za działania, uchybienia i zaniedbania Podwykonawcy jak za własne działanie lub zaniechanie. W szczególności Wykonawca ponosi wobec Zamawiającego pełną odpowiedzialność zgodnie z przepisami prawa budowlanego oraz art. 415, 429, 430 i 474 Kodeksu cywilnego.</w:t>
      </w:r>
      <w:r w:rsidR="00E57A0A">
        <w:rPr>
          <w:sz w:val="22"/>
          <w:szCs w:val="22"/>
        </w:rPr>
        <w:t xml:space="preserve"> </w:t>
      </w:r>
    </w:p>
    <w:p w14:paraId="3E6308F8"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 xml:space="preserve">W trakcie realizacji umowy Wykonawca może dokonać zmiany Podwykonawcy, zrezygnować z Podwykonawcy bądź wprowadzić Podwykonawcę w zakresie nieprzewidzianym w ofercie. </w:t>
      </w:r>
    </w:p>
    <w:p w14:paraId="2545C4B9"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W przypadku powierzenia przez Wykonawcę realizacji robót Podwykonawcy, Wykonawca jest zobowiązany do dokonania we własnym zakresie zapłaty wynagrodzenia należnego Podwykonawcy (a Podwykonawca dalszemu Podwykonawcy, o ile został ustanowiony), z zachowaniem terminów płatności określonych w umowie z Podwykonawcą. Termin zapłaty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49396EB"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lastRenderedPageBreak/>
        <w:t>Warunkiem zapłaty przez Zamawiającego należnego wynagrodzenia za odebrane roboty budowlane wynikające z umowy, jest przedstawienie dowodów zapłaty wymagalnego wynagrodzenia Podwykonawcom i dalszym Podwykonawcom, biorącym udział w realizacji odebranych robót budowlanych. Dotyczy to zaakceptowanej przez Zamawiającego umowy o podwykonawstwo, której przedmiotem są roboty budowlane oraz przedłożonych Zamawiającemu umów o podwykonawstwo, których przedmiotem są dostawy lub usługi.</w:t>
      </w:r>
    </w:p>
    <w:p w14:paraId="1F4F97C9" w14:textId="2F36639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Dowody, o którym mowa w ust. 1</w:t>
      </w:r>
      <w:r w:rsidR="007F4F9F" w:rsidRPr="007726E0">
        <w:rPr>
          <w:sz w:val="22"/>
          <w:szCs w:val="22"/>
        </w:rPr>
        <w:t>2</w:t>
      </w:r>
      <w:r w:rsidRPr="007726E0">
        <w:rPr>
          <w:sz w:val="22"/>
          <w:szCs w:val="22"/>
        </w:rPr>
        <w:t xml:space="preserve"> Wykonawca powinien przedłożyć Zamawiającemu najpóźniej 4 dni robocze przed terminem płatności faktury Wykonawcy pod rygorem wstrzymania wypłaty wynagrodzenia w części przypadającej Podwykonawcy/om lub dalszym Podwykonawcom z zastrzeżeniem, że ta zasada odnosi się do każdorazowej płatności faktury za roboty określone w umowie, o ile roboty objęte fakturą były wykonywane </w:t>
      </w:r>
      <w:r w:rsidRPr="000D147D">
        <w:rPr>
          <w:sz w:val="22"/>
          <w:szCs w:val="22"/>
        </w:rPr>
        <w:t>przez Podwykonawcę</w:t>
      </w:r>
      <w:r w:rsidR="00B331B3" w:rsidRPr="000D147D">
        <w:rPr>
          <w:sz w:val="22"/>
          <w:szCs w:val="22"/>
        </w:rPr>
        <w:t xml:space="preserve"> lub dalszych Podwykonawców</w:t>
      </w:r>
      <w:r w:rsidR="007726E0" w:rsidRPr="000D147D">
        <w:rPr>
          <w:sz w:val="22"/>
          <w:szCs w:val="22"/>
        </w:rPr>
        <w:t>.</w:t>
      </w:r>
    </w:p>
    <w:p w14:paraId="6E27E230"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 xml:space="preserve">W przypadku </w:t>
      </w:r>
      <w:r w:rsidR="007B764A" w:rsidRPr="007726E0">
        <w:rPr>
          <w:sz w:val="22"/>
          <w:szCs w:val="22"/>
        </w:rPr>
        <w:t>nieprzedstawienia</w:t>
      </w:r>
      <w:r w:rsidRPr="007726E0">
        <w:rPr>
          <w:sz w:val="22"/>
          <w:szCs w:val="22"/>
        </w:rPr>
        <w:t xml:space="preserve"> przez Wykonawcę wszystkich dowodów zapłaty, o których mowa w ust. 13 wstrzymuje się wypłatę należnego wynagrodzenia za odebrane roboty budowlane.</w:t>
      </w:r>
    </w:p>
    <w:p w14:paraId="1A84C87D"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 xml:space="preserve">Zamawiający dokonuje bezpośredniej zapłaty wymagalnego wynagrodzenia przysługującego Podwykonawcy lub dalszemu Podwykonawcy, który zawarł zaakceptowaną przez Zamawiającego umowę o podwykonawstwo, której przedmiotem są roboty budowlane </w:t>
      </w:r>
      <w:r w:rsidR="007B764A" w:rsidRPr="007726E0">
        <w:rPr>
          <w:sz w:val="22"/>
          <w:szCs w:val="22"/>
        </w:rPr>
        <w:t>lub,</w:t>
      </w:r>
      <w:r w:rsidRPr="007726E0">
        <w:rPr>
          <w:sz w:val="22"/>
          <w:szCs w:val="22"/>
        </w:rPr>
        <w:t xml:space="preserve"> który zawarł przedłożoną Zamawiającemu umowę o podwykonawstwo, której przedmiotem są dostawy lub usługi, w przypadku uchylenia się od obowiązku zapłaty odpowiednio przez Wykonawcę, Podwykonawcę lub dalszego Podwykonawcę.</w:t>
      </w:r>
    </w:p>
    <w:p w14:paraId="2A944A5D"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Wynagrodzenie, o którym mowa w ust. 1</w:t>
      </w:r>
      <w:r w:rsidR="007F4F9F" w:rsidRPr="007726E0">
        <w:rPr>
          <w:sz w:val="22"/>
          <w:szCs w:val="22"/>
        </w:rPr>
        <w:t>5</w:t>
      </w:r>
      <w:r w:rsidRPr="007726E0">
        <w:rPr>
          <w:sz w:val="22"/>
          <w:szCs w:val="22"/>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3DE8460" w14:textId="77777777" w:rsidR="007726E0" w:rsidRDefault="00C81041" w:rsidP="00724FBB">
      <w:pPr>
        <w:numPr>
          <w:ilvl w:val="0"/>
          <w:numId w:val="31"/>
        </w:numPr>
        <w:tabs>
          <w:tab w:val="left" w:pos="426"/>
        </w:tabs>
        <w:suppressAutoHyphens w:val="0"/>
        <w:spacing w:after="5"/>
        <w:ind w:left="426" w:hanging="426"/>
        <w:jc w:val="both"/>
        <w:rPr>
          <w:sz w:val="22"/>
          <w:szCs w:val="22"/>
        </w:rPr>
      </w:pPr>
      <w:r w:rsidRPr="007726E0">
        <w:rPr>
          <w:sz w:val="22"/>
          <w:szCs w:val="22"/>
        </w:rPr>
        <w:t>Wszelkie koszty, w tym odsetki za opóźnienie w zapłacie należnego Wykonawcy wynagrodzenia przez Zamawiającego, które powstały w sytuacji opisanej w ust. 1</w:t>
      </w:r>
      <w:r w:rsidR="007F4F9F" w:rsidRPr="007726E0">
        <w:rPr>
          <w:sz w:val="22"/>
          <w:szCs w:val="22"/>
        </w:rPr>
        <w:t>6</w:t>
      </w:r>
      <w:r w:rsidRPr="007726E0">
        <w:rPr>
          <w:sz w:val="22"/>
          <w:szCs w:val="22"/>
        </w:rPr>
        <w:t xml:space="preserve"> obciążają Wykonawcę.</w:t>
      </w:r>
    </w:p>
    <w:p w14:paraId="74D44D11" w14:textId="0774BCD3" w:rsidR="007726E0" w:rsidRPr="007726E0" w:rsidRDefault="007726E0" w:rsidP="00724FBB">
      <w:pPr>
        <w:numPr>
          <w:ilvl w:val="0"/>
          <w:numId w:val="31"/>
        </w:numPr>
        <w:tabs>
          <w:tab w:val="left" w:pos="426"/>
        </w:tabs>
        <w:suppressAutoHyphens w:val="0"/>
        <w:spacing w:after="5"/>
        <w:ind w:left="426" w:hanging="426"/>
        <w:jc w:val="both"/>
        <w:rPr>
          <w:sz w:val="22"/>
          <w:szCs w:val="22"/>
        </w:rPr>
      </w:pPr>
      <w:r>
        <w:rPr>
          <w:sz w:val="22"/>
          <w:szCs w:val="22"/>
        </w:rPr>
        <w:t xml:space="preserve"> </w:t>
      </w:r>
      <w:r w:rsidRPr="005728D1">
        <w:rPr>
          <w:sz w:val="22"/>
          <w:szCs w:val="22"/>
        </w:rPr>
        <w:t>Zamawiający żąda, aby Wykonawca w terminie nie później niż 3 dni od dnia zawarcia niniejszej umowy, o ile zamierza powierzyć realizację przedmiotu umowy podwykonawcom złożył oświadczenie, że podwykonawcy nie podlegają wykluczeniu w oparciu o przesłanki wymienione w art. 7 ust. 1 ustawy z dnia 13 kwietnia 2022r. o szczególnych rozwiązaniach w zakresie przeciwdziałania wspieraniu agresji na Ukrainę oraz służących ochronie bezpieczeństwa narodowego</w:t>
      </w:r>
      <w:r w:rsidR="00B331B3">
        <w:rPr>
          <w:sz w:val="22"/>
          <w:szCs w:val="22"/>
        </w:rPr>
        <w:t xml:space="preserve">. </w:t>
      </w:r>
      <w:r w:rsidRPr="005728D1">
        <w:rPr>
          <w:sz w:val="22"/>
          <w:szCs w:val="22"/>
        </w:rPr>
        <w:t>Wykonawca zawiadamia Zamawiającego w trakcie realizacji przedmiotu umowy na temat nowych podwykonawców, którym w późniejszym okresie zamierza powierzyć realizację przedmiotu umowy, w tym przypadku obowiązuje również złożenie oświadczenia, o którym mowa w pierwszym zdaniu niniejszego ustępu.</w:t>
      </w:r>
    </w:p>
    <w:p w14:paraId="372CCE99" w14:textId="77777777" w:rsidR="00DC6436" w:rsidRDefault="00DC6436" w:rsidP="0086053C">
      <w:pPr>
        <w:jc w:val="center"/>
        <w:rPr>
          <w:b/>
          <w:sz w:val="22"/>
          <w:szCs w:val="22"/>
        </w:rPr>
      </w:pPr>
    </w:p>
    <w:p w14:paraId="1E3E5539" w14:textId="5B145C7B" w:rsidR="00EA704E" w:rsidRPr="00CE2FDC" w:rsidRDefault="00F8538B" w:rsidP="0086053C">
      <w:pPr>
        <w:jc w:val="center"/>
        <w:rPr>
          <w:b/>
          <w:sz w:val="22"/>
          <w:szCs w:val="22"/>
        </w:rPr>
      </w:pPr>
      <w:r w:rsidRPr="00CE2FDC">
        <w:rPr>
          <w:b/>
          <w:sz w:val="22"/>
          <w:szCs w:val="22"/>
        </w:rPr>
        <w:t xml:space="preserve">§ </w:t>
      </w:r>
      <w:r w:rsidR="00C81041" w:rsidRPr="00CE2FDC">
        <w:rPr>
          <w:b/>
          <w:sz w:val="22"/>
          <w:szCs w:val="22"/>
        </w:rPr>
        <w:t>9</w:t>
      </w:r>
    </w:p>
    <w:p w14:paraId="58581D4F"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Ubezpieczenia i odpowiedzialność odszkodowawcza</w:t>
      </w:r>
    </w:p>
    <w:p w14:paraId="274F0536" w14:textId="77777777" w:rsidR="00F10534" w:rsidRDefault="003D4841" w:rsidP="00724FBB">
      <w:pPr>
        <w:widowControl w:val="0"/>
        <w:numPr>
          <w:ilvl w:val="0"/>
          <w:numId w:val="6"/>
        </w:numPr>
        <w:tabs>
          <w:tab w:val="clear" w:pos="360"/>
        </w:tabs>
        <w:suppressAutoHyphens w:val="0"/>
        <w:ind w:left="426" w:hanging="426"/>
        <w:jc w:val="both"/>
        <w:rPr>
          <w:sz w:val="22"/>
          <w:szCs w:val="22"/>
        </w:rPr>
      </w:pPr>
      <w:r w:rsidRPr="00CE2FDC">
        <w:rPr>
          <w:snapToGrid w:val="0"/>
          <w:sz w:val="22"/>
          <w:szCs w:val="22"/>
          <w:lang w:eastAsia="pl-PL"/>
        </w:rPr>
        <w:t xml:space="preserve">Wykonawca przez cały okres obowiązywania umowy zobowiązany jest do posiadania polisy odpowiedzialności cywilnej, która będzie obejmowała swoim zakresem wszelkie szkody mogące powstać w związku z realizacją niniejszej umowy, za które odpowiedzialność zgodnie z postanowieniami umowy lub powszechnie obowiązującymi przepisami odpowiada Wykonawca. </w:t>
      </w:r>
      <w:r w:rsidRPr="00CE2FDC">
        <w:rPr>
          <w:sz w:val="22"/>
          <w:szCs w:val="22"/>
        </w:rPr>
        <w:t>Wykonawca jest zobowiązany do naprawienia szkody osobowej lub rzeczowej wyrządzonej osobie trzeciej w miejscu i sąsiedztwie prowadzenia robót. Umowa ubezpieczeniowa powinna uwzględniać odpowiedzialność deliktową, kontraktową oraz z tytułu wprowadzenia produktu do obrotu.</w:t>
      </w:r>
    </w:p>
    <w:p w14:paraId="1BB1FDA1" w14:textId="77777777" w:rsidR="00263EC9" w:rsidRDefault="003D4841" w:rsidP="00724FBB">
      <w:pPr>
        <w:widowControl w:val="0"/>
        <w:numPr>
          <w:ilvl w:val="0"/>
          <w:numId w:val="6"/>
        </w:numPr>
        <w:tabs>
          <w:tab w:val="clear" w:pos="360"/>
        </w:tabs>
        <w:suppressAutoHyphens w:val="0"/>
        <w:ind w:left="426" w:hanging="426"/>
        <w:jc w:val="both"/>
        <w:rPr>
          <w:sz w:val="22"/>
          <w:szCs w:val="22"/>
        </w:rPr>
      </w:pPr>
      <w:r w:rsidRPr="00F10534">
        <w:rPr>
          <w:sz w:val="22"/>
          <w:szCs w:val="22"/>
        </w:rPr>
        <w:t>Koszty ubezpieczenia ponosi Wykonawca.</w:t>
      </w:r>
    </w:p>
    <w:p w14:paraId="7D8BBA72" w14:textId="7AC96844" w:rsidR="003D4841" w:rsidRPr="00263EC9" w:rsidRDefault="003D4841" w:rsidP="00724FBB">
      <w:pPr>
        <w:widowControl w:val="0"/>
        <w:numPr>
          <w:ilvl w:val="0"/>
          <w:numId w:val="6"/>
        </w:numPr>
        <w:tabs>
          <w:tab w:val="clear" w:pos="360"/>
        </w:tabs>
        <w:suppressAutoHyphens w:val="0"/>
        <w:ind w:left="426" w:hanging="426"/>
        <w:jc w:val="both"/>
        <w:rPr>
          <w:sz w:val="22"/>
          <w:szCs w:val="22"/>
        </w:rPr>
      </w:pPr>
      <w:r w:rsidRPr="00263EC9">
        <w:rPr>
          <w:snapToGrid w:val="0"/>
          <w:sz w:val="22"/>
          <w:szCs w:val="22"/>
          <w:lang w:eastAsia="pl-PL"/>
        </w:rPr>
        <w:t>Polisa Wykonawcy musi spełniać co najmniej następujące warunki:</w:t>
      </w:r>
    </w:p>
    <w:p w14:paraId="747CA4D7" w14:textId="77777777" w:rsidR="003D4841" w:rsidRPr="00CE2FDC" w:rsidRDefault="003D4841" w:rsidP="0086053C">
      <w:pPr>
        <w:ind w:left="705" w:hanging="345"/>
        <w:jc w:val="both"/>
        <w:rPr>
          <w:sz w:val="22"/>
          <w:szCs w:val="22"/>
          <w:lang w:eastAsia="pl-PL"/>
        </w:rPr>
      </w:pPr>
      <w:r w:rsidRPr="00CE2FDC">
        <w:rPr>
          <w:snapToGrid w:val="0"/>
          <w:sz w:val="22"/>
          <w:szCs w:val="22"/>
          <w:lang w:eastAsia="pl-PL"/>
        </w:rPr>
        <w:t>1) ochroną objęte będą szkody rzeczowe i osobowe wraz z ich następstwami, wyrządzone w skutek niewykonania lub nienależytego wykonania zobowiązania i/lub wskutek popełnienia czynu niedozwolonego;</w:t>
      </w:r>
    </w:p>
    <w:p w14:paraId="6CCCCF01" w14:textId="4EBAC03A" w:rsidR="003D4841" w:rsidRPr="00CE2FDC" w:rsidRDefault="003D4841" w:rsidP="0086053C">
      <w:pPr>
        <w:ind w:left="709" w:hanging="349"/>
        <w:jc w:val="both"/>
        <w:rPr>
          <w:sz w:val="22"/>
          <w:szCs w:val="22"/>
          <w:lang w:eastAsia="pl-PL"/>
        </w:rPr>
      </w:pPr>
      <w:r w:rsidRPr="00CE2FDC">
        <w:rPr>
          <w:sz w:val="22"/>
          <w:szCs w:val="22"/>
          <w:lang w:eastAsia="pl-PL"/>
        </w:rPr>
        <w:t xml:space="preserve">2) suma gwarancyjna </w:t>
      </w:r>
      <w:r w:rsidRPr="00BC1AB1">
        <w:rPr>
          <w:sz w:val="22"/>
          <w:szCs w:val="22"/>
          <w:lang w:eastAsia="pl-PL"/>
        </w:rPr>
        <w:t xml:space="preserve">wynosić będzie: </w:t>
      </w:r>
      <w:r w:rsidR="00263EC9">
        <w:rPr>
          <w:b/>
          <w:bCs/>
          <w:sz w:val="22"/>
          <w:szCs w:val="22"/>
          <w:lang w:eastAsia="pl-PL"/>
        </w:rPr>
        <w:t>5</w:t>
      </w:r>
      <w:r w:rsidRPr="00BC1AB1">
        <w:rPr>
          <w:b/>
          <w:bCs/>
          <w:sz w:val="22"/>
          <w:szCs w:val="22"/>
          <w:lang w:eastAsia="pl-PL"/>
        </w:rPr>
        <w:t xml:space="preserve">00.000,00 </w:t>
      </w:r>
      <w:r w:rsidR="004A0E94" w:rsidRPr="00BC1AB1">
        <w:rPr>
          <w:b/>
          <w:bCs/>
          <w:sz w:val="22"/>
          <w:szCs w:val="22"/>
          <w:lang w:eastAsia="pl-PL"/>
        </w:rPr>
        <w:t xml:space="preserve">zł </w:t>
      </w:r>
      <w:r w:rsidR="004A0E94" w:rsidRPr="00BC1AB1">
        <w:rPr>
          <w:sz w:val="22"/>
          <w:szCs w:val="22"/>
          <w:lang w:eastAsia="pl-PL"/>
        </w:rPr>
        <w:t>na</w:t>
      </w:r>
      <w:r w:rsidRPr="00CE2FDC">
        <w:rPr>
          <w:sz w:val="22"/>
          <w:szCs w:val="22"/>
          <w:lang w:eastAsia="pl-PL"/>
        </w:rPr>
        <w:t xml:space="preserve"> jedno i wszystkie zdarzenia powstałe w okresie ubezpieczenia;</w:t>
      </w:r>
    </w:p>
    <w:p w14:paraId="082E3FCB" w14:textId="77777777" w:rsidR="003D4841" w:rsidRPr="00CE2FDC" w:rsidRDefault="003D4841" w:rsidP="0086053C">
      <w:pPr>
        <w:ind w:left="709" w:hanging="349"/>
        <w:jc w:val="both"/>
        <w:rPr>
          <w:sz w:val="22"/>
          <w:szCs w:val="22"/>
          <w:lang w:eastAsia="pl-PL"/>
        </w:rPr>
      </w:pPr>
      <w:r w:rsidRPr="00CE2FDC">
        <w:rPr>
          <w:sz w:val="22"/>
          <w:szCs w:val="22"/>
          <w:lang w:eastAsia="pl-PL"/>
        </w:rPr>
        <w:t>3) nie będzie stosowana franszyza redukcyjna lub inny podobny mechanizm.</w:t>
      </w:r>
    </w:p>
    <w:p w14:paraId="71520DE8" w14:textId="77777777" w:rsidR="003D4841" w:rsidRPr="00CE2FDC" w:rsidRDefault="003D4841" w:rsidP="0086053C">
      <w:pPr>
        <w:ind w:firstLine="360"/>
        <w:jc w:val="both"/>
        <w:rPr>
          <w:sz w:val="22"/>
          <w:szCs w:val="22"/>
          <w:lang w:eastAsia="pl-PL"/>
        </w:rPr>
      </w:pPr>
      <w:r w:rsidRPr="00CE2FDC">
        <w:rPr>
          <w:sz w:val="22"/>
          <w:szCs w:val="22"/>
          <w:lang w:eastAsia="pl-PL"/>
        </w:rPr>
        <w:t>4) ubezpieczenie obejmować będzie w szczególności szkody:</w:t>
      </w:r>
    </w:p>
    <w:p w14:paraId="73EC8234" w14:textId="77777777" w:rsidR="003D4841" w:rsidRPr="00CE2FDC" w:rsidRDefault="003D4841" w:rsidP="0086053C">
      <w:pPr>
        <w:ind w:firstLine="708"/>
        <w:jc w:val="both"/>
        <w:rPr>
          <w:sz w:val="22"/>
          <w:szCs w:val="22"/>
          <w:lang w:eastAsia="pl-PL"/>
        </w:rPr>
      </w:pPr>
      <w:r w:rsidRPr="00CE2FDC">
        <w:rPr>
          <w:sz w:val="22"/>
          <w:szCs w:val="22"/>
          <w:lang w:eastAsia="pl-PL"/>
        </w:rPr>
        <w:lastRenderedPageBreak/>
        <w:t>- na osobach trzecich oraz pracownikach i zleceniobiorcach Zamawiającego,</w:t>
      </w:r>
    </w:p>
    <w:p w14:paraId="534BE7B8" w14:textId="77777777" w:rsidR="003D4841" w:rsidRPr="00CE2FDC" w:rsidRDefault="003D4841" w:rsidP="0086053C">
      <w:pPr>
        <w:ind w:firstLine="708"/>
        <w:jc w:val="both"/>
        <w:rPr>
          <w:sz w:val="22"/>
          <w:szCs w:val="22"/>
          <w:lang w:eastAsia="pl-PL"/>
        </w:rPr>
      </w:pPr>
      <w:r w:rsidRPr="00CE2FDC">
        <w:rPr>
          <w:sz w:val="22"/>
          <w:szCs w:val="22"/>
          <w:lang w:eastAsia="pl-PL"/>
        </w:rPr>
        <w:t>- w mieniu osób trzecich oraz Zamawiającego,</w:t>
      </w:r>
    </w:p>
    <w:p w14:paraId="22056E2A" w14:textId="77777777" w:rsidR="003D4841" w:rsidRPr="00CE2FDC" w:rsidRDefault="003D4841" w:rsidP="0086053C">
      <w:pPr>
        <w:ind w:left="708"/>
        <w:jc w:val="both"/>
        <w:rPr>
          <w:sz w:val="22"/>
          <w:szCs w:val="22"/>
          <w:lang w:eastAsia="pl-PL"/>
        </w:rPr>
      </w:pPr>
      <w:r w:rsidRPr="00CE2FDC">
        <w:rPr>
          <w:sz w:val="22"/>
          <w:szCs w:val="22"/>
          <w:lang w:eastAsia="ja-JP"/>
        </w:rPr>
        <w:t>- w rzeczach znajdujących się w pieczy, pod dozorem lub kontrolą osób zaangażowanych w dowolny sposób przy realizacji przedmiotu umowy,</w:t>
      </w:r>
    </w:p>
    <w:p w14:paraId="455FFF73" w14:textId="77777777" w:rsidR="003D4841" w:rsidRPr="00CE2FDC" w:rsidRDefault="003D4841" w:rsidP="0086053C">
      <w:pPr>
        <w:ind w:left="708"/>
        <w:jc w:val="both"/>
        <w:rPr>
          <w:sz w:val="22"/>
          <w:szCs w:val="22"/>
          <w:lang w:eastAsia="pl-PL"/>
        </w:rPr>
      </w:pPr>
      <w:r w:rsidRPr="00CE2FDC">
        <w:rPr>
          <w:sz w:val="22"/>
          <w:szCs w:val="22"/>
          <w:lang w:eastAsia="ja-JP"/>
        </w:rPr>
        <w:t>- wyrządzone przez pojazdy nieobjęte odrębnym obowiązkowym ubezpieczeniem odpowiedzialności cywilnej,</w:t>
      </w:r>
    </w:p>
    <w:p w14:paraId="0ED7AF7A" w14:textId="77777777" w:rsidR="003D4841" w:rsidRPr="00CE2FDC" w:rsidRDefault="003D4841" w:rsidP="0086053C">
      <w:pPr>
        <w:ind w:left="708"/>
        <w:jc w:val="both"/>
        <w:rPr>
          <w:sz w:val="22"/>
          <w:szCs w:val="22"/>
          <w:lang w:eastAsia="pl-PL"/>
        </w:rPr>
      </w:pPr>
      <w:r w:rsidRPr="00CE2FDC">
        <w:rPr>
          <w:sz w:val="22"/>
          <w:szCs w:val="22"/>
          <w:lang w:eastAsia="pl-PL"/>
        </w:rPr>
        <w:t xml:space="preserve">- </w:t>
      </w:r>
      <w:r w:rsidRPr="00CE2FDC">
        <w:rPr>
          <w:sz w:val="22"/>
          <w:szCs w:val="22"/>
          <w:lang w:eastAsia="ja-JP"/>
        </w:rPr>
        <w:t>w zakresie utraconych korzyści,</w:t>
      </w:r>
    </w:p>
    <w:p w14:paraId="0373A6DA" w14:textId="77777777" w:rsidR="003D4841" w:rsidRPr="00CE2FDC" w:rsidRDefault="003D4841" w:rsidP="0086053C">
      <w:pPr>
        <w:ind w:left="708"/>
        <w:jc w:val="both"/>
        <w:rPr>
          <w:sz w:val="22"/>
          <w:szCs w:val="22"/>
          <w:lang w:eastAsia="pl-PL"/>
        </w:rPr>
      </w:pPr>
      <w:r w:rsidRPr="00CE2FDC">
        <w:rPr>
          <w:sz w:val="22"/>
          <w:szCs w:val="22"/>
          <w:lang w:eastAsia="ja-JP"/>
        </w:rPr>
        <w:t>- zarówno działania oraz zaniechania Wykonawcy, jak również jego pracowników, podwykonawców, dalszych podwykonawców, współpracowników, konsultantów i wszelkich innych podmiotów zaangażowanych w jakikolwiek sposób przez Wykonawcę lub jego podwykonawców przy wykonaniu niniejszej umowy;</w:t>
      </w:r>
    </w:p>
    <w:p w14:paraId="06D4B045" w14:textId="77777777" w:rsidR="003D4841" w:rsidRPr="00CE2FDC" w:rsidRDefault="003D4841" w:rsidP="00724FBB">
      <w:pPr>
        <w:ind w:left="284" w:hanging="284"/>
        <w:jc w:val="both"/>
        <w:rPr>
          <w:sz w:val="22"/>
          <w:szCs w:val="22"/>
          <w:lang w:eastAsia="pl-PL"/>
        </w:rPr>
      </w:pPr>
      <w:r w:rsidRPr="00CE2FDC">
        <w:rPr>
          <w:sz w:val="22"/>
          <w:szCs w:val="22"/>
          <w:lang w:eastAsia="ja-JP"/>
        </w:rPr>
        <w:t>4.</w:t>
      </w:r>
      <w:r w:rsidRPr="00CE2FDC">
        <w:rPr>
          <w:sz w:val="22"/>
          <w:szCs w:val="22"/>
          <w:lang w:eastAsia="ja-JP"/>
        </w:rPr>
        <w:tab/>
        <w:t>Okres obowiązywania ochrony ubezpieczeniowej będzie tożsamy z okresem wykonania umowy</w:t>
      </w:r>
      <w:r w:rsidRPr="00CE2FDC">
        <w:rPr>
          <w:sz w:val="22"/>
          <w:szCs w:val="22"/>
          <w:lang w:eastAsia="pl-PL"/>
        </w:rPr>
        <w:t>, Wykonawca zobowiązuje się do każdorazowego przedłużania okresu obowiązywania ochrony ubezpieczeniowej na co najmniej takich samych – nie mniej korzystnych warunkach aż do zakończenia okresu wykonywania umowy.</w:t>
      </w:r>
    </w:p>
    <w:p w14:paraId="287B0DF3" w14:textId="77777777" w:rsidR="003D4841" w:rsidRPr="00CE2FDC" w:rsidRDefault="003D4841" w:rsidP="00724FBB">
      <w:pPr>
        <w:pStyle w:val="Akapitzlist"/>
        <w:numPr>
          <w:ilvl w:val="0"/>
          <w:numId w:val="33"/>
        </w:numPr>
        <w:autoSpaceDE w:val="0"/>
        <w:autoSpaceDN w:val="0"/>
        <w:ind w:left="284" w:hanging="284"/>
        <w:contextualSpacing/>
        <w:jc w:val="both"/>
        <w:textAlignment w:val="baseline"/>
        <w:rPr>
          <w:sz w:val="22"/>
          <w:szCs w:val="22"/>
          <w:lang w:eastAsia="pl-PL"/>
        </w:rPr>
      </w:pPr>
      <w:r w:rsidRPr="00CE2FDC">
        <w:rPr>
          <w:sz w:val="22"/>
          <w:szCs w:val="22"/>
          <w:lang w:eastAsia="pl-PL"/>
        </w:rPr>
        <w:t>Kopię dokumentu potwierdzającego posiadanie ochrony ubezpieczeniowej w wymaganym zakresie poświadczoną za zgodność z oryginałem przez Wykonawcę, Wykonawca przedłoży Zamawiającemu najpóźniej w dniu zawarcia niniejszej umowy oraz w każdym przypadku przedłużenia okresu ochrony ubezpieczeniowej najpóźniej na 7 dni przed upływem poprzedniego okresu ochrony ubezpieczeniowej. Wraz z kopią dokumentu potwierdzającego posiadanie ochrony ubezpieczeniowej Wykonawca każdorazowo obowiązany jest również przedłożyć dokument potwierdzający opłacenie składki ubezpieczeniowej. W przypadku opłacania składki ubezpieczeniowej w ratach Wykonawca obowiązany jest przedkładać dokumenty potwierdzające opłacenie rat składki ubezpieczeniowej zgodnie z harmonogramem wynikającym z polisy ubezpieczenia.</w:t>
      </w:r>
    </w:p>
    <w:p w14:paraId="13D2F6AD" w14:textId="77777777" w:rsidR="003D4841" w:rsidRPr="00CE2FDC" w:rsidRDefault="003D4841" w:rsidP="00724FBB">
      <w:pPr>
        <w:pStyle w:val="Akapitzlist"/>
        <w:numPr>
          <w:ilvl w:val="0"/>
          <w:numId w:val="33"/>
        </w:numPr>
        <w:autoSpaceDE w:val="0"/>
        <w:autoSpaceDN w:val="0"/>
        <w:ind w:left="284" w:hanging="386"/>
        <w:contextualSpacing/>
        <w:jc w:val="both"/>
        <w:textAlignment w:val="baseline"/>
        <w:rPr>
          <w:sz w:val="22"/>
          <w:szCs w:val="22"/>
          <w:lang w:eastAsia="pl-PL"/>
        </w:rPr>
      </w:pPr>
      <w:r w:rsidRPr="00CE2FDC">
        <w:rPr>
          <w:sz w:val="22"/>
          <w:szCs w:val="22"/>
          <w:lang w:eastAsia="pl-PL"/>
        </w:rPr>
        <w:t>W przypadku nieprzedłożenia polisy we wskazanym terminie, Zamawiający może zawrzeć umowę ubezpieczenia na rzecz, ryzyko i koszt Wykonawcy potrącając składkę naliczoną przez ubezpieczyciela z należnego Wykonawcy wynagrodzenia, na co Wykonawca wyraża zgodę.</w:t>
      </w:r>
    </w:p>
    <w:p w14:paraId="4490DAA1" w14:textId="77777777" w:rsidR="00F10534" w:rsidRDefault="003D4841" w:rsidP="00724FBB">
      <w:pPr>
        <w:numPr>
          <w:ilvl w:val="0"/>
          <w:numId w:val="33"/>
        </w:numPr>
        <w:suppressAutoHyphens w:val="0"/>
        <w:autoSpaceDE w:val="0"/>
        <w:autoSpaceDN w:val="0"/>
        <w:ind w:left="284" w:hanging="426"/>
        <w:contextualSpacing/>
        <w:jc w:val="both"/>
        <w:rPr>
          <w:sz w:val="22"/>
          <w:szCs w:val="22"/>
          <w:lang w:eastAsia="pl-PL"/>
        </w:rPr>
      </w:pPr>
      <w:r w:rsidRPr="00CE2FDC">
        <w:rPr>
          <w:sz w:val="22"/>
          <w:szCs w:val="22"/>
          <w:lang w:eastAsia="pl-PL"/>
        </w:rPr>
        <w:t xml:space="preserve">Zmiany warunków ubezpieczenia wprowadzone po upływie terminu wykonania umowy niekorzystne dla Zamawiającego pozostają wobec Zamawiającego bezskuteczne i uprawniają Zamawiającego do zawarcia dodatkowej umowy ubezpieczenia na zasadach określonych w ust. 2. Postanowienie powyższe stosuje się również w wypadku przedłużenia ochrony ubezpieczeniowej na odmiennych i mniej korzystnych dla Zmawiającego warunkach niż wcześniejsze. </w:t>
      </w:r>
    </w:p>
    <w:p w14:paraId="0F16DCD6" w14:textId="1C2E237A" w:rsidR="003D4841" w:rsidRPr="005728D1" w:rsidRDefault="003D4841" w:rsidP="00724FBB">
      <w:pPr>
        <w:numPr>
          <w:ilvl w:val="0"/>
          <w:numId w:val="33"/>
        </w:numPr>
        <w:suppressAutoHyphens w:val="0"/>
        <w:autoSpaceDE w:val="0"/>
        <w:autoSpaceDN w:val="0"/>
        <w:ind w:left="284" w:hanging="426"/>
        <w:contextualSpacing/>
        <w:jc w:val="both"/>
        <w:rPr>
          <w:sz w:val="22"/>
          <w:szCs w:val="22"/>
          <w:lang w:eastAsia="pl-PL"/>
        </w:rPr>
      </w:pPr>
      <w:r w:rsidRPr="005728D1">
        <w:rPr>
          <w:sz w:val="22"/>
          <w:szCs w:val="22"/>
          <w:shd w:val="clear" w:color="auto" w:fill="FFFFFF"/>
        </w:rPr>
        <w:t xml:space="preserve">W przypadku niedotrzymania warunków, o których mowa w ust. 1, 3, 4, 5 Zamawiający ma prawo </w:t>
      </w:r>
      <w:r w:rsidR="00B331B3" w:rsidRPr="000D147D">
        <w:rPr>
          <w:sz w:val="22"/>
          <w:szCs w:val="22"/>
          <w:shd w:val="clear" w:color="auto" w:fill="FFFFFF"/>
        </w:rPr>
        <w:t xml:space="preserve">zastosować </w:t>
      </w:r>
      <w:r w:rsidR="00DE01ED" w:rsidRPr="000D147D">
        <w:rPr>
          <w:sz w:val="22"/>
          <w:szCs w:val="22"/>
          <w:shd w:val="clear" w:color="auto" w:fill="FFFFFF"/>
        </w:rPr>
        <w:t>k</w:t>
      </w:r>
      <w:r w:rsidR="00B331B3" w:rsidRPr="000D147D">
        <w:rPr>
          <w:sz w:val="22"/>
          <w:szCs w:val="22"/>
          <w:shd w:val="clear" w:color="auto" w:fill="FFFFFF"/>
        </w:rPr>
        <w:t>a</w:t>
      </w:r>
      <w:r w:rsidR="00DE01ED" w:rsidRPr="000D147D">
        <w:rPr>
          <w:sz w:val="22"/>
          <w:szCs w:val="22"/>
          <w:shd w:val="clear" w:color="auto" w:fill="FFFFFF"/>
        </w:rPr>
        <w:t>ry</w:t>
      </w:r>
      <w:r w:rsidR="00DE01ED" w:rsidRPr="005728D1">
        <w:rPr>
          <w:sz w:val="22"/>
          <w:szCs w:val="22"/>
          <w:shd w:val="clear" w:color="auto" w:fill="FFFFFF"/>
        </w:rPr>
        <w:t xml:space="preserve"> umowne o których mowa w </w:t>
      </w:r>
      <w:r w:rsidR="00DE01ED" w:rsidRPr="005728D1">
        <w:rPr>
          <w:bCs/>
          <w:sz w:val="22"/>
          <w:szCs w:val="22"/>
        </w:rPr>
        <w:t>§</w:t>
      </w:r>
      <w:r w:rsidR="00DE01ED" w:rsidRPr="005728D1">
        <w:rPr>
          <w:sz w:val="22"/>
          <w:szCs w:val="22"/>
          <w:shd w:val="clear" w:color="auto" w:fill="FFFFFF"/>
        </w:rPr>
        <w:t>13 ust. 1 pkt 13</w:t>
      </w:r>
      <w:r w:rsidRPr="005728D1">
        <w:rPr>
          <w:sz w:val="22"/>
          <w:szCs w:val="22"/>
          <w:shd w:val="clear" w:color="auto" w:fill="FFFFFF"/>
        </w:rPr>
        <w:t>.</w:t>
      </w:r>
    </w:p>
    <w:p w14:paraId="7B22ABBF" w14:textId="77777777" w:rsidR="003D4841" w:rsidRPr="00CE2FDC" w:rsidRDefault="003D4841" w:rsidP="00724FBB">
      <w:pPr>
        <w:widowControl w:val="0"/>
        <w:numPr>
          <w:ilvl w:val="0"/>
          <w:numId w:val="33"/>
        </w:numPr>
        <w:ind w:left="284" w:hanging="426"/>
        <w:jc w:val="both"/>
        <w:rPr>
          <w:sz w:val="22"/>
          <w:szCs w:val="22"/>
          <w:shd w:val="clear" w:color="auto" w:fill="FFFFFF"/>
        </w:rPr>
      </w:pPr>
      <w:r w:rsidRPr="00CE2FDC">
        <w:rPr>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7C23AC74" w14:textId="77777777" w:rsidR="003D4841" w:rsidRPr="00CE2FDC" w:rsidRDefault="003D4841" w:rsidP="00724FBB">
      <w:pPr>
        <w:widowControl w:val="0"/>
        <w:numPr>
          <w:ilvl w:val="0"/>
          <w:numId w:val="11"/>
        </w:numPr>
        <w:tabs>
          <w:tab w:val="clear" w:pos="720"/>
          <w:tab w:val="num" w:pos="1701"/>
        </w:tabs>
        <w:ind w:left="567" w:hanging="283"/>
        <w:jc w:val="both"/>
        <w:rPr>
          <w:sz w:val="22"/>
          <w:szCs w:val="22"/>
          <w:shd w:val="clear" w:color="auto" w:fill="FFFFFF"/>
        </w:rPr>
      </w:pPr>
      <w:r w:rsidRPr="00CE2FDC">
        <w:rPr>
          <w:sz w:val="22"/>
          <w:szCs w:val="22"/>
          <w:shd w:val="clear" w:color="auto" w:fill="FFFFFF"/>
        </w:rPr>
        <w:t>uszkodzenia ciała, włącznie ze skutkiem śmiertelnym i długotrwałą chorobą którejkolwiek z osób zatrudnionych przez Wykonawcę lub podwykonawców,</w:t>
      </w:r>
    </w:p>
    <w:p w14:paraId="7F9BD7E5" w14:textId="77777777" w:rsidR="003D4841" w:rsidRPr="00CE2FDC" w:rsidRDefault="003D4841" w:rsidP="00724FBB">
      <w:pPr>
        <w:widowControl w:val="0"/>
        <w:numPr>
          <w:ilvl w:val="0"/>
          <w:numId w:val="11"/>
        </w:numPr>
        <w:tabs>
          <w:tab w:val="clear" w:pos="720"/>
          <w:tab w:val="num" w:pos="1701"/>
        </w:tabs>
        <w:ind w:left="567" w:hanging="283"/>
        <w:jc w:val="both"/>
        <w:rPr>
          <w:sz w:val="22"/>
          <w:szCs w:val="22"/>
          <w:shd w:val="clear" w:color="auto" w:fill="FFFFFF"/>
        </w:rPr>
      </w:pPr>
      <w:r w:rsidRPr="00CE2FDC">
        <w:rPr>
          <w:sz w:val="22"/>
          <w:szCs w:val="22"/>
          <w:shd w:val="clear" w:color="auto" w:fill="FFFFFF"/>
        </w:rPr>
        <w:t>utraty lub uszkodzenia majątku Wykonawcy, podwykonawców oraz osób przez nich zatrudnionych,</w:t>
      </w:r>
    </w:p>
    <w:p w14:paraId="18B672D7" w14:textId="77777777" w:rsidR="003D4841" w:rsidRPr="00CE2FDC" w:rsidRDefault="003D4841" w:rsidP="00724FBB">
      <w:pPr>
        <w:widowControl w:val="0"/>
        <w:numPr>
          <w:ilvl w:val="0"/>
          <w:numId w:val="11"/>
        </w:numPr>
        <w:tabs>
          <w:tab w:val="clear" w:pos="720"/>
          <w:tab w:val="num" w:pos="1701"/>
        </w:tabs>
        <w:ind w:left="567" w:hanging="283"/>
        <w:jc w:val="both"/>
        <w:rPr>
          <w:sz w:val="22"/>
          <w:szCs w:val="22"/>
        </w:rPr>
      </w:pPr>
      <w:r w:rsidRPr="00CE2FDC">
        <w:rPr>
          <w:sz w:val="22"/>
          <w:szCs w:val="22"/>
        </w:rPr>
        <w:t>utraty lub uszkodzenia majątku, uszkodzenia ciała, włącznie ze skutkiem śmiertelnym, długotrwałą chorobą osób trzecich,</w:t>
      </w:r>
    </w:p>
    <w:p w14:paraId="2A606551" w14:textId="77777777" w:rsidR="003D4841" w:rsidRPr="00CE2FDC" w:rsidRDefault="003D4841" w:rsidP="00724FBB">
      <w:pPr>
        <w:widowControl w:val="0"/>
        <w:numPr>
          <w:ilvl w:val="0"/>
          <w:numId w:val="11"/>
        </w:numPr>
        <w:tabs>
          <w:tab w:val="clear" w:pos="720"/>
        </w:tabs>
        <w:ind w:left="567" w:hanging="283"/>
        <w:jc w:val="both"/>
        <w:rPr>
          <w:sz w:val="22"/>
          <w:szCs w:val="22"/>
        </w:rPr>
      </w:pPr>
      <w:r w:rsidRPr="00CE2FDC">
        <w:rPr>
          <w:sz w:val="22"/>
          <w:szCs w:val="22"/>
        </w:rPr>
        <w:t>utraty lub uszkodzenia robót budowlanych, jakiegokolwiek rodzaju i powstałych w dowolny sposób.</w:t>
      </w:r>
    </w:p>
    <w:p w14:paraId="130B1366" w14:textId="53D0FB18" w:rsidR="00263EC9" w:rsidRDefault="003D4841" w:rsidP="00821B21">
      <w:pPr>
        <w:widowControl w:val="0"/>
        <w:numPr>
          <w:ilvl w:val="0"/>
          <w:numId w:val="33"/>
        </w:numPr>
        <w:ind w:left="284" w:hanging="426"/>
        <w:jc w:val="both"/>
        <w:rPr>
          <w:sz w:val="22"/>
          <w:szCs w:val="22"/>
        </w:rPr>
      </w:pPr>
      <w:r w:rsidRPr="00CE2FDC">
        <w:rPr>
          <w:sz w:val="22"/>
          <w:szCs w:val="22"/>
        </w:rPr>
        <w:t>Jeżeli Zamawiający poniesie jakiekolwiek koszty w związku z roszczeniami osób trzecich w przypadkach określonych w ust.</w:t>
      </w:r>
      <w:r w:rsidRPr="00666285">
        <w:rPr>
          <w:color w:val="FF0000"/>
          <w:sz w:val="22"/>
          <w:szCs w:val="22"/>
        </w:rPr>
        <w:t xml:space="preserve"> </w:t>
      </w:r>
      <w:r w:rsidR="00666285" w:rsidRPr="00464606">
        <w:rPr>
          <w:sz w:val="22"/>
          <w:szCs w:val="22"/>
        </w:rPr>
        <w:t>9</w:t>
      </w:r>
      <w:r w:rsidRPr="00666285">
        <w:rPr>
          <w:color w:val="FF0000"/>
          <w:sz w:val="22"/>
          <w:szCs w:val="22"/>
        </w:rPr>
        <w:t xml:space="preserve"> </w:t>
      </w:r>
      <w:r w:rsidRPr="00CE2FDC">
        <w:rPr>
          <w:sz w:val="22"/>
          <w:szCs w:val="22"/>
        </w:rPr>
        <w:t>Wykonawca niezwłocznie zwróci je Zamawiającemu.</w:t>
      </w:r>
    </w:p>
    <w:p w14:paraId="735CDC16" w14:textId="77777777" w:rsidR="00821B21" w:rsidRDefault="00821B21" w:rsidP="00821B21">
      <w:pPr>
        <w:widowControl w:val="0"/>
        <w:ind w:left="284"/>
        <w:jc w:val="both"/>
        <w:rPr>
          <w:sz w:val="22"/>
          <w:szCs w:val="22"/>
        </w:rPr>
      </w:pPr>
    </w:p>
    <w:p w14:paraId="5640DD4D" w14:textId="77777777" w:rsidR="00821B21" w:rsidRPr="00821B21" w:rsidRDefault="00821B21" w:rsidP="00821B21">
      <w:pPr>
        <w:widowControl w:val="0"/>
        <w:ind w:left="284"/>
        <w:jc w:val="both"/>
        <w:rPr>
          <w:sz w:val="22"/>
          <w:szCs w:val="22"/>
        </w:rPr>
      </w:pPr>
    </w:p>
    <w:p w14:paraId="27541A18" w14:textId="6D6D3EB2" w:rsidR="00EA704E" w:rsidRPr="00CE2FDC" w:rsidRDefault="006C6B32" w:rsidP="0086053C">
      <w:pPr>
        <w:widowControl w:val="0"/>
        <w:jc w:val="center"/>
        <w:rPr>
          <w:b/>
          <w:sz w:val="22"/>
          <w:szCs w:val="22"/>
        </w:rPr>
      </w:pPr>
      <w:r w:rsidRPr="00CE2FDC">
        <w:rPr>
          <w:b/>
          <w:sz w:val="22"/>
          <w:szCs w:val="22"/>
        </w:rPr>
        <w:t xml:space="preserve">§ </w:t>
      </w:r>
      <w:r w:rsidR="00C81041" w:rsidRPr="00CE2FDC">
        <w:rPr>
          <w:b/>
          <w:sz w:val="22"/>
          <w:szCs w:val="22"/>
        </w:rPr>
        <w:t>10</w:t>
      </w:r>
    </w:p>
    <w:p w14:paraId="6079CBFB"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Kontrola realizacji robót</w:t>
      </w:r>
    </w:p>
    <w:p w14:paraId="3B933E0A" w14:textId="3AAE7564" w:rsidR="00EA704E" w:rsidRPr="00CE2FDC" w:rsidRDefault="00EA704E" w:rsidP="00724FBB">
      <w:pPr>
        <w:pStyle w:val="western"/>
        <w:numPr>
          <w:ilvl w:val="0"/>
          <w:numId w:val="13"/>
        </w:numPr>
        <w:spacing w:before="0" w:after="0"/>
        <w:ind w:left="284" w:hanging="397"/>
        <w:rPr>
          <w:sz w:val="22"/>
          <w:szCs w:val="22"/>
        </w:rPr>
      </w:pPr>
      <w:r w:rsidRPr="00CE2FDC">
        <w:rPr>
          <w:sz w:val="22"/>
          <w:szCs w:val="22"/>
        </w:rPr>
        <w:t xml:space="preserve">Zamawiający ma prawo do fachowej kontroli jakości materiałów, które są wykorzystywane do realizacji robót budowlanych, jak i kontroli jakości oraz poprawności wykonania tych </w:t>
      </w:r>
      <w:r w:rsidRPr="00CD3B30">
        <w:rPr>
          <w:sz w:val="22"/>
          <w:szCs w:val="22"/>
        </w:rPr>
        <w:t>robót</w:t>
      </w:r>
      <w:r w:rsidR="00263EC9" w:rsidRPr="00CD3B30">
        <w:rPr>
          <w:sz w:val="22"/>
          <w:szCs w:val="22"/>
        </w:rPr>
        <w:t xml:space="preserve"> na koszt Wykonawcy</w:t>
      </w:r>
      <w:r w:rsidRPr="00CE2FDC">
        <w:rPr>
          <w:sz w:val="22"/>
          <w:szCs w:val="22"/>
        </w:rPr>
        <w:t>.</w:t>
      </w:r>
    </w:p>
    <w:p w14:paraId="1ABFE804" w14:textId="77777777" w:rsidR="00EA704E" w:rsidRPr="00CE2FDC" w:rsidRDefault="00EA704E" w:rsidP="00724FBB">
      <w:pPr>
        <w:pStyle w:val="western"/>
        <w:numPr>
          <w:ilvl w:val="0"/>
          <w:numId w:val="13"/>
        </w:numPr>
        <w:spacing w:before="0" w:after="0"/>
        <w:ind w:left="284" w:hanging="397"/>
        <w:rPr>
          <w:sz w:val="22"/>
          <w:szCs w:val="22"/>
        </w:rPr>
      </w:pPr>
      <w:r w:rsidRPr="00CE2FDC">
        <w:rPr>
          <w:sz w:val="22"/>
          <w:szCs w:val="22"/>
        </w:rPr>
        <w:lastRenderedPageBreak/>
        <w:t>Wykonawca zapewnia potrzebne oprzyrządowanie, potencjał ludzki oraz materiały wymagane do zbadania jakości wykonanych robót na rzecz Zamawiającego, a także do sprawdzenia ciężaru i ilości zużytych materiałów.</w:t>
      </w:r>
    </w:p>
    <w:p w14:paraId="4F34A7E3" w14:textId="77777777" w:rsidR="00EA704E" w:rsidRPr="00CE2FDC" w:rsidRDefault="00EA704E" w:rsidP="00724FBB">
      <w:pPr>
        <w:pStyle w:val="western"/>
        <w:numPr>
          <w:ilvl w:val="0"/>
          <w:numId w:val="13"/>
        </w:numPr>
        <w:spacing w:before="0" w:after="0"/>
        <w:ind w:left="284" w:hanging="397"/>
        <w:rPr>
          <w:sz w:val="22"/>
          <w:szCs w:val="22"/>
        </w:rPr>
      </w:pPr>
      <w:r w:rsidRPr="00CE2FDC">
        <w:rPr>
          <w:sz w:val="22"/>
          <w:szCs w:val="22"/>
        </w:rPr>
        <w:t xml:space="preserve">Badania, o których mowa w ust. 2 realizowane będą przez Wykonawcę na własny koszt. </w:t>
      </w:r>
    </w:p>
    <w:p w14:paraId="32197F6A" w14:textId="77777777" w:rsidR="00EA704E" w:rsidRPr="00CE2FDC" w:rsidRDefault="00EA704E" w:rsidP="00724FBB">
      <w:pPr>
        <w:pStyle w:val="western"/>
        <w:numPr>
          <w:ilvl w:val="0"/>
          <w:numId w:val="13"/>
        </w:numPr>
        <w:spacing w:before="0" w:after="0"/>
        <w:ind w:left="284" w:hanging="397"/>
        <w:rPr>
          <w:sz w:val="22"/>
          <w:szCs w:val="22"/>
        </w:rPr>
      </w:pPr>
      <w:r w:rsidRPr="00CE2FDC">
        <w:rPr>
          <w:sz w:val="22"/>
          <w:szCs w:val="22"/>
        </w:rPr>
        <w:t>Inspektor nadzoru inwestorskiego działający z ramienia Zamawiającego może w czasie trwania robót budowlanych polecić na piśmie:</w:t>
      </w:r>
    </w:p>
    <w:p w14:paraId="1739D815" w14:textId="77777777" w:rsidR="0094667C" w:rsidRPr="00CE2FDC" w:rsidRDefault="00EA704E" w:rsidP="0086053C">
      <w:pPr>
        <w:pStyle w:val="western"/>
        <w:numPr>
          <w:ilvl w:val="0"/>
          <w:numId w:val="14"/>
        </w:numPr>
        <w:spacing w:before="0" w:after="0"/>
        <w:ind w:left="567" w:hanging="283"/>
        <w:rPr>
          <w:sz w:val="22"/>
          <w:szCs w:val="22"/>
        </w:rPr>
      </w:pPr>
      <w:r w:rsidRPr="00CE2FDC">
        <w:rPr>
          <w:sz w:val="22"/>
          <w:szCs w:val="22"/>
        </w:rPr>
        <w:t>usunięcie z budowy w wyznaczonym terminie materiałów, które nie odpowiadają wymaganiom jakościowym określonym przepisami lub niniejszą umową,</w:t>
      </w:r>
    </w:p>
    <w:p w14:paraId="2123578D" w14:textId="77777777" w:rsidR="00EA704E" w:rsidRPr="00CE2FDC" w:rsidRDefault="00EA704E" w:rsidP="0086053C">
      <w:pPr>
        <w:pStyle w:val="western"/>
        <w:numPr>
          <w:ilvl w:val="0"/>
          <w:numId w:val="14"/>
        </w:numPr>
        <w:spacing w:before="0" w:after="0"/>
        <w:ind w:left="567" w:hanging="283"/>
        <w:rPr>
          <w:sz w:val="22"/>
          <w:szCs w:val="22"/>
        </w:rPr>
      </w:pPr>
      <w:r w:rsidRPr="00CE2FDC">
        <w:rPr>
          <w:sz w:val="22"/>
          <w:szCs w:val="22"/>
        </w:rPr>
        <w:t xml:space="preserve">usunięcie i ponowne wykonanie dowolnej części robót budowlanych, jeżeli materiały lub jakość wykonania nie spełniają wymagań określonych przepisami lub niniejszą umową. </w:t>
      </w:r>
    </w:p>
    <w:p w14:paraId="63E27F5B" w14:textId="77777777" w:rsidR="00EA704E" w:rsidRPr="00CE2FDC" w:rsidRDefault="00EA704E" w:rsidP="00724FBB">
      <w:pPr>
        <w:pStyle w:val="western"/>
        <w:numPr>
          <w:ilvl w:val="0"/>
          <w:numId w:val="13"/>
        </w:numPr>
        <w:tabs>
          <w:tab w:val="left" w:pos="284"/>
        </w:tabs>
        <w:spacing w:before="0" w:after="0"/>
        <w:ind w:left="284" w:hanging="426"/>
        <w:rPr>
          <w:sz w:val="22"/>
          <w:szCs w:val="22"/>
        </w:rPr>
      </w:pPr>
      <w:r w:rsidRPr="00CE2FDC">
        <w:rPr>
          <w:sz w:val="22"/>
          <w:szCs w:val="22"/>
        </w:rPr>
        <w:t>Zamawiający może według swojego uznania, przeprowadzać kontrole poprzez swoje wewnętrzne jednostki jak i przez posiadających stosowne uprawnienia fachowców z zewnątrz (rzeczoznawców).</w:t>
      </w:r>
    </w:p>
    <w:p w14:paraId="033CBCAD" w14:textId="77777777" w:rsidR="00EA704E" w:rsidRPr="00CE2FDC" w:rsidRDefault="00EA704E" w:rsidP="00724FBB">
      <w:pPr>
        <w:pStyle w:val="western"/>
        <w:numPr>
          <w:ilvl w:val="0"/>
          <w:numId w:val="13"/>
        </w:numPr>
        <w:tabs>
          <w:tab w:val="left" w:pos="284"/>
        </w:tabs>
        <w:spacing w:before="0" w:after="0"/>
        <w:ind w:left="284" w:hanging="426"/>
        <w:rPr>
          <w:sz w:val="22"/>
          <w:szCs w:val="22"/>
        </w:rPr>
      </w:pPr>
      <w:r w:rsidRPr="00CE2FDC">
        <w:rPr>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4C1EDA91" w14:textId="77777777" w:rsidR="00EA704E" w:rsidRPr="00CE2FDC" w:rsidRDefault="00EA704E" w:rsidP="00724FBB">
      <w:pPr>
        <w:pStyle w:val="western"/>
        <w:numPr>
          <w:ilvl w:val="0"/>
          <w:numId w:val="13"/>
        </w:numPr>
        <w:tabs>
          <w:tab w:val="left" w:pos="284"/>
        </w:tabs>
        <w:spacing w:before="0" w:after="0"/>
        <w:ind w:left="284" w:hanging="426"/>
        <w:rPr>
          <w:sz w:val="22"/>
          <w:szCs w:val="22"/>
        </w:rPr>
      </w:pPr>
      <w:r w:rsidRPr="00CE2FDC">
        <w:rPr>
          <w:sz w:val="22"/>
          <w:szCs w:val="22"/>
        </w:rPr>
        <w:t>Kontrola przeprowadzona przez Zamawiającego lub na jego zlecenie jest miarodajna dla oceny jakości i poprawności wykonanych robót budowlanych.</w:t>
      </w:r>
    </w:p>
    <w:p w14:paraId="56B3BC7A" w14:textId="77777777" w:rsidR="00327266" w:rsidRPr="00CE2FDC" w:rsidRDefault="00EA704E" w:rsidP="00724FBB">
      <w:pPr>
        <w:pStyle w:val="western"/>
        <w:numPr>
          <w:ilvl w:val="0"/>
          <w:numId w:val="13"/>
        </w:numPr>
        <w:tabs>
          <w:tab w:val="left" w:pos="284"/>
        </w:tabs>
        <w:spacing w:before="0" w:after="0"/>
        <w:ind w:left="284" w:hanging="426"/>
        <w:rPr>
          <w:sz w:val="22"/>
          <w:szCs w:val="22"/>
        </w:rPr>
      </w:pPr>
      <w:r w:rsidRPr="00CE2FDC">
        <w:rPr>
          <w:sz w:val="22"/>
          <w:szCs w:val="22"/>
        </w:rPr>
        <w:t>Wykonawca zobowiązuje się do postępowania całkowicie zgodnego z instrukcjami kontroli przeprowadzonej przez Zamawiającego, które to instrukcje odnoszą się do jakości i poprawności wykonania robót budowlanych.</w:t>
      </w:r>
    </w:p>
    <w:p w14:paraId="462CD1D8" w14:textId="77777777" w:rsidR="00263EC9" w:rsidRDefault="00263EC9" w:rsidP="0086053C">
      <w:pPr>
        <w:widowControl w:val="0"/>
        <w:jc w:val="center"/>
        <w:rPr>
          <w:b/>
          <w:sz w:val="22"/>
          <w:szCs w:val="22"/>
        </w:rPr>
      </w:pPr>
    </w:p>
    <w:p w14:paraId="48526FF5" w14:textId="5BBEEA3B" w:rsidR="00EA704E" w:rsidRPr="00CE2FDC" w:rsidRDefault="006C6B32" w:rsidP="0086053C">
      <w:pPr>
        <w:widowControl w:val="0"/>
        <w:jc w:val="center"/>
        <w:rPr>
          <w:b/>
          <w:sz w:val="22"/>
          <w:szCs w:val="22"/>
        </w:rPr>
      </w:pPr>
      <w:r w:rsidRPr="00CE2FDC">
        <w:rPr>
          <w:b/>
          <w:sz w:val="22"/>
          <w:szCs w:val="22"/>
        </w:rPr>
        <w:t>§ 1</w:t>
      </w:r>
      <w:r w:rsidR="00C81041" w:rsidRPr="00CE2FDC">
        <w:rPr>
          <w:b/>
          <w:sz w:val="22"/>
          <w:szCs w:val="22"/>
        </w:rPr>
        <w:t>1</w:t>
      </w:r>
    </w:p>
    <w:p w14:paraId="1D9DE977"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Nienależyte wykonanie robót</w:t>
      </w:r>
    </w:p>
    <w:p w14:paraId="4E123D71" w14:textId="77777777" w:rsidR="00EA704E" w:rsidRPr="00CE2FDC" w:rsidRDefault="00EA704E" w:rsidP="0086053C">
      <w:pPr>
        <w:widowControl w:val="0"/>
        <w:numPr>
          <w:ilvl w:val="0"/>
          <w:numId w:val="3"/>
        </w:numPr>
        <w:tabs>
          <w:tab w:val="clear" w:pos="340"/>
          <w:tab w:val="left" w:pos="709"/>
        </w:tabs>
        <w:ind w:left="284"/>
        <w:jc w:val="both"/>
        <w:rPr>
          <w:sz w:val="22"/>
          <w:szCs w:val="22"/>
        </w:rPr>
      </w:pPr>
      <w:r w:rsidRPr="00CE2FDC">
        <w:rPr>
          <w:sz w:val="22"/>
          <w:szCs w:val="22"/>
        </w:rPr>
        <w:t xml:space="preserve">W przypadku, gdy Wykonawca realizuje </w:t>
      </w:r>
      <w:r w:rsidR="004C6813">
        <w:rPr>
          <w:sz w:val="22"/>
          <w:szCs w:val="22"/>
        </w:rPr>
        <w:t>przedmiot umowy</w:t>
      </w:r>
      <w:r w:rsidRPr="00CE2FDC">
        <w:rPr>
          <w:sz w:val="22"/>
          <w:szCs w:val="22"/>
        </w:rPr>
        <w:t xml:space="preserv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2CCBEF45" w14:textId="77777777" w:rsidR="00EA704E" w:rsidRPr="00CE2FDC" w:rsidRDefault="00EA704E" w:rsidP="0086053C">
      <w:pPr>
        <w:widowControl w:val="0"/>
        <w:numPr>
          <w:ilvl w:val="0"/>
          <w:numId w:val="3"/>
        </w:numPr>
        <w:tabs>
          <w:tab w:val="clear" w:pos="340"/>
          <w:tab w:val="left" w:pos="709"/>
          <w:tab w:val="left" w:pos="5462"/>
        </w:tabs>
        <w:ind w:left="284"/>
        <w:jc w:val="both"/>
        <w:rPr>
          <w:sz w:val="22"/>
          <w:szCs w:val="22"/>
        </w:rPr>
      </w:pPr>
      <w:r w:rsidRPr="00CE2FDC">
        <w:rPr>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5EE72A09" w14:textId="2DED00BD" w:rsidR="00DC6436" w:rsidRPr="00DC6436" w:rsidRDefault="00EA704E" w:rsidP="00DC6436">
      <w:pPr>
        <w:widowControl w:val="0"/>
        <w:numPr>
          <w:ilvl w:val="0"/>
          <w:numId w:val="3"/>
        </w:numPr>
        <w:tabs>
          <w:tab w:val="clear" w:pos="340"/>
          <w:tab w:val="left" w:pos="709"/>
        </w:tabs>
        <w:ind w:left="284"/>
        <w:jc w:val="both"/>
        <w:rPr>
          <w:sz w:val="22"/>
          <w:szCs w:val="22"/>
        </w:rPr>
      </w:pPr>
      <w:r w:rsidRPr="00CE2FDC">
        <w:rPr>
          <w:sz w:val="22"/>
          <w:szCs w:val="22"/>
        </w:rPr>
        <w:t xml:space="preserve">Niezastosowanie się przez Wykonawcę do żądań Zamawiającego określonych w ust. 1 lub 2 stanowi podstawę do </w:t>
      </w:r>
      <w:r w:rsidR="00CD6387" w:rsidRPr="00CE2FDC">
        <w:rPr>
          <w:sz w:val="22"/>
          <w:szCs w:val="22"/>
        </w:rPr>
        <w:t>odstąpienia od</w:t>
      </w:r>
      <w:r w:rsidRPr="00CE2FDC">
        <w:rPr>
          <w:sz w:val="22"/>
          <w:szCs w:val="22"/>
        </w:rPr>
        <w:t xml:space="preserve"> umowy przez Zamawiającego.</w:t>
      </w:r>
    </w:p>
    <w:p w14:paraId="17F5C861" w14:textId="77777777" w:rsidR="00C5178E" w:rsidRDefault="00C5178E" w:rsidP="0086053C">
      <w:pPr>
        <w:widowControl w:val="0"/>
        <w:jc w:val="center"/>
        <w:rPr>
          <w:b/>
          <w:sz w:val="22"/>
          <w:szCs w:val="22"/>
        </w:rPr>
      </w:pPr>
    </w:p>
    <w:p w14:paraId="12B64362" w14:textId="77777777" w:rsidR="00821B21" w:rsidRDefault="00821B21" w:rsidP="0086053C">
      <w:pPr>
        <w:widowControl w:val="0"/>
        <w:jc w:val="center"/>
        <w:rPr>
          <w:b/>
          <w:sz w:val="22"/>
          <w:szCs w:val="22"/>
        </w:rPr>
      </w:pPr>
    </w:p>
    <w:p w14:paraId="26A01DF5" w14:textId="6EBB0683" w:rsidR="00EA704E" w:rsidRPr="00CE2FDC" w:rsidRDefault="006C6B32" w:rsidP="0086053C">
      <w:pPr>
        <w:widowControl w:val="0"/>
        <w:jc w:val="center"/>
        <w:rPr>
          <w:b/>
          <w:sz w:val="22"/>
          <w:szCs w:val="22"/>
        </w:rPr>
      </w:pPr>
      <w:r w:rsidRPr="00CE2FDC">
        <w:rPr>
          <w:b/>
          <w:sz w:val="22"/>
          <w:szCs w:val="22"/>
        </w:rPr>
        <w:t>§ 1</w:t>
      </w:r>
      <w:r w:rsidR="00C81041" w:rsidRPr="00CE2FDC">
        <w:rPr>
          <w:b/>
          <w:sz w:val="22"/>
          <w:szCs w:val="22"/>
        </w:rPr>
        <w:t>2</w:t>
      </w:r>
    </w:p>
    <w:p w14:paraId="67AA13FF" w14:textId="77777777" w:rsidR="00EA704E" w:rsidRPr="00CE2FDC" w:rsidRDefault="00C7796F" w:rsidP="0086053C">
      <w:pPr>
        <w:pStyle w:val="Nagwek1"/>
        <w:keepNext w:val="0"/>
        <w:widowControl w:val="0"/>
        <w:tabs>
          <w:tab w:val="left" w:pos="0"/>
        </w:tabs>
        <w:suppressAutoHyphens w:val="0"/>
        <w:jc w:val="center"/>
        <w:rPr>
          <w:sz w:val="22"/>
          <w:szCs w:val="22"/>
        </w:rPr>
      </w:pPr>
      <w:r w:rsidRPr="00CE2FDC">
        <w:rPr>
          <w:sz w:val="22"/>
          <w:szCs w:val="22"/>
        </w:rPr>
        <w:t>Odbiór przedmiotu umowy</w:t>
      </w:r>
    </w:p>
    <w:p w14:paraId="02CE0F3B" w14:textId="1F9417B1" w:rsidR="00C7796F" w:rsidRPr="00CE2FDC" w:rsidRDefault="00C7796F" w:rsidP="0086053C">
      <w:pPr>
        <w:numPr>
          <w:ilvl w:val="0"/>
          <w:numId w:val="23"/>
        </w:numPr>
        <w:tabs>
          <w:tab w:val="clear" w:pos="0"/>
        </w:tabs>
        <w:suppressAutoHyphens w:val="0"/>
        <w:ind w:left="284" w:right="4" w:hanging="284"/>
        <w:jc w:val="both"/>
        <w:rPr>
          <w:sz w:val="22"/>
          <w:szCs w:val="22"/>
        </w:rPr>
      </w:pPr>
      <w:r w:rsidRPr="00CE2FDC">
        <w:rPr>
          <w:sz w:val="22"/>
          <w:szCs w:val="22"/>
        </w:rPr>
        <w:t xml:space="preserve">Wykonawca niezwłocznie po zakończeniu wszelkich robót będących przedmiotem </w:t>
      </w:r>
      <w:r w:rsidR="003056D8" w:rsidRPr="00CE2FDC">
        <w:rPr>
          <w:sz w:val="22"/>
          <w:szCs w:val="22"/>
        </w:rPr>
        <w:t>zlecenia</w:t>
      </w:r>
      <w:r w:rsidRPr="00CE2FDC">
        <w:rPr>
          <w:sz w:val="22"/>
          <w:szCs w:val="22"/>
        </w:rPr>
        <w:t xml:space="preserve"> zawiadamia Zamawiającego o zakończeniu robót i gotowości do ich odbioru</w:t>
      </w:r>
      <w:r w:rsidR="005568BA" w:rsidRPr="00CE2FDC">
        <w:rPr>
          <w:sz w:val="22"/>
          <w:szCs w:val="22"/>
        </w:rPr>
        <w:t>.</w:t>
      </w:r>
      <w:r w:rsidRPr="00CE2FDC">
        <w:rPr>
          <w:sz w:val="22"/>
          <w:szCs w:val="22"/>
        </w:rPr>
        <w:t xml:space="preserve"> </w:t>
      </w:r>
      <w:r w:rsidR="005568BA" w:rsidRPr="00CE2FDC">
        <w:rPr>
          <w:sz w:val="22"/>
          <w:szCs w:val="22"/>
        </w:rPr>
        <w:t>P</w:t>
      </w:r>
      <w:r w:rsidRPr="00CE2FDC">
        <w:rPr>
          <w:sz w:val="22"/>
          <w:szCs w:val="22"/>
        </w:rPr>
        <w:t>racowników upoważnionych do reprezentowania Wykonawcy w trakcie czynności odbiorowych i podpisania protokołu odbioru technicznego robót budowlanych</w:t>
      </w:r>
      <w:r w:rsidR="005568BA" w:rsidRPr="00CE2FDC">
        <w:rPr>
          <w:sz w:val="22"/>
          <w:szCs w:val="22"/>
        </w:rPr>
        <w:t xml:space="preserve"> określa §3 ust.</w:t>
      </w:r>
      <w:r w:rsidR="00327650" w:rsidRPr="00CE2FDC">
        <w:rPr>
          <w:sz w:val="22"/>
          <w:szCs w:val="22"/>
        </w:rPr>
        <w:t xml:space="preserve"> </w:t>
      </w:r>
      <w:r w:rsidR="00937C72">
        <w:rPr>
          <w:sz w:val="22"/>
          <w:szCs w:val="22"/>
        </w:rPr>
        <w:t>4</w:t>
      </w:r>
      <w:r w:rsidR="005568BA" w:rsidRPr="00CE2FDC">
        <w:rPr>
          <w:sz w:val="22"/>
          <w:szCs w:val="22"/>
        </w:rPr>
        <w:t>.</w:t>
      </w:r>
    </w:p>
    <w:p w14:paraId="362B0BFF" w14:textId="77777777" w:rsidR="00C7796F" w:rsidRPr="00CE2FDC" w:rsidRDefault="00C7796F" w:rsidP="0086053C">
      <w:pPr>
        <w:numPr>
          <w:ilvl w:val="0"/>
          <w:numId w:val="23"/>
        </w:numPr>
        <w:suppressAutoHyphens w:val="0"/>
        <w:ind w:left="284" w:right="4" w:hanging="284"/>
        <w:jc w:val="both"/>
        <w:rPr>
          <w:sz w:val="22"/>
          <w:szCs w:val="22"/>
        </w:rPr>
      </w:pPr>
      <w:r w:rsidRPr="00CE2FDC">
        <w:rPr>
          <w:sz w:val="22"/>
          <w:szCs w:val="22"/>
        </w:rPr>
        <w:t>W terminie do 7 dni od dnia zawiadomienia Zamawiającego o gotowości do odbioru,</w:t>
      </w:r>
      <w:r w:rsidR="007D511A" w:rsidRPr="00CE2FDC">
        <w:rPr>
          <w:sz w:val="22"/>
          <w:szCs w:val="22"/>
        </w:rPr>
        <w:t xml:space="preserve"> </w:t>
      </w:r>
      <w:r w:rsidR="006D47AF" w:rsidRPr="00CE2FDC">
        <w:rPr>
          <w:sz w:val="22"/>
          <w:szCs w:val="22"/>
        </w:rPr>
        <w:t xml:space="preserve">z zastrzeżeniem § </w:t>
      </w:r>
      <w:r w:rsidR="009A22B6" w:rsidRPr="008A280E">
        <w:rPr>
          <w:color w:val="000000" w:themeColor="text1"/>
          <w:sz w:val="22"/>
          <w:szCs w:val="22"/>
        </w:rPr>
        <w:t>7</w:t>
      </w:r>
      <w:r w:rsidR="006D47AF" w:rsidRPr="008A280E">
        <w:rPr>
          <w:color w:val="000000" w:themeColor="text1"/>
          <w:sz w:val="22"/>
          <w:szCs w:val="22"/>
        </w:rPr>
        <w:t xml:space="preserve"> ust. 1</w:t>
      </w:r>
      <w:r w:rsidR="00F62404" w:rsidRPr="008A280E">
        <w:rPr>
          <w:color w:val="000000" w:themeColor="text1"/>
          <w:sz w:val="22"/>
          <w:szCs w:val="22"/>
        </w:rPr>
        <w:t>7</w:t>
      </w:r>
      <w:r w:rsidR="00DA6BD7" w:rsidRPr="008A280E">
        <w:rPr>
          <w:color w:val="000000" w:themeColor="text1"/>
          <w:sz w:val="22"/>
          <w:szCs w:val="22"/>
        </w:rPr>
        <w:t xml:space="preserve"> umowy,</w:t>
      </w:r>
      <w:r w:rsidRPr="008A280E">
        <w:rPr>
          <w:color w:val="000000" w:themeColor="text1"/>
          <w:sz w:val="22"/>
          <w:szCs w:val="22"/>
        </w:rPr>
        <w:t xml:space="preserve"> strony przystąpią do</w:t>
      </w:r>
      <w:r w:rsidRPr="00CE2FDC">
        <w:rPr>
          <w:sz w:val="22"/>
          <w:szCs w:val="22"/>
        </w:rPr>
        <w:t xml:space="preserve"> odbioru robót. Datę rozpoczęcia czynności odbioru wyznacza pisemnie Zamawiający</w:t>
      </w:r>
      <w:r w:rsidR="00C1101E" w:rsidRPr="00CE2FDC">
        <w:rPr>
          <w:sz w:val="22"/>
          <w:szCs w:val="22"/>
        </w:rPr>
        <w:t>.</w:t>
      </w:r>
      <w:r w:rsidRPr="00CE2FDC">
        <w:rPr>
          <w:sz w:val="22"/>
          <w:szCs w:val="22"/>
        </w:rPr>
        <w:t xml:space="preserve"> </w:t>
      </w:r>
      <w:r w:rsidR="005568BA" w:rsidRPr="00CE2FDC">
        <w:rPr>
          <w:sz w:val="22"/>
          <w:szCs w:val="22"/>
        </w:rPr>
        <w:t>Osoby</w:t>
      </w:r>
      <w:r w:rsidRPr="00CE2FDC">
        <w:rPr>
          <w:sz w:val="22"/>
          <w:szCs w:val="22"/>
        </w:rPr>
        <w:t xml:space="preserve"> właściwie umocowane do dokonania odbioru robót w imieniu Zamawiającego</w:t>
      </w:r>
      <w:r w:rsidR="001E51A3" w:rsidRPr="00CE2FDC">
        <w:rPr>
          <w:sz w:val="22"/>
          <w:szCs w:val="22"/>
        </w:rPr>
        <w:t xml:space="preserve"> określa §3 ust.2</w:t>
      </w:r>
      <w:r w:rsidR="00EA1056" w:rsidRPr="00CE2FDC">
        <w:rPr>
          <w:sz w:val="22"/>
          <w:szCs w:val="22"/>
        </w:rPr>
        <w:t>.</w:t>
      </w:r>
    </w:p>
    <w:p w14:paraId="2C780D02" w14:textId="77777777" w:rsidR="00C7796F" w:rsidRPr="00CE2FDC" w:rsidRDefault="00C7796F" w:rsidP="0086053C">
      <w:pPr>
        <w:numPr>
          <w:ilvl w:val="0"/>
          <w:numId w:val="23"/>
        </w:numPr>
        <w:suppressAutoHyphens w:val="0"/>
        <w:ind w:left="284" w:right="4" w:hanging="284"/>
        <w:jc w:val="both"/>
        <w:rPr>
          <w:sz w:val="22"/>
          <w:szCs w:val="22"/>
        </w:rPr>
      </w:pPr>
      <w:r w:rsidRPr="00CE2FDC">
        <w:rPr>
          <w:sz w:val="22"/>
          <w:szCs w:val="22"/>
        </w:rPr>
        <w:t xml:space="preserve">Warunkiem rozpoczęcia czynności odbiorowych przez strony umowy jest przekazanie Zamawiającemu </w:t>
      </w:r>
      <w:r w:rsidR="007D511A" w:rsidRPr="00CE2FDC">
        <w:rPr>
          <w:sz w:val="22"/>
          <w:szCs w:val="22"/>
        </w:rPr>
        <w:t xml:space="preserve">kompletnej </w:t>
      </w:r>
      <w:r w:rsidR="00D95E8B" w:rsidRPr="00CE2FDC">
        <w:rPr>
          <w:sz w:val="22"/>
          <w:szCs w:val="22"/>
        </w:rPr>
        <w:t xml:space="preserve">dokumentacji powykonawczej. </w:t>
      </w:r>
      <w:r w:rsidRPr="00CE2FDC">
        <w:rPr>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CE2FDC">
        <w:rPr>
          <w:sz w:val="22"/>
          <w:szCs w:val="22"/>
        </w:rPr>
        <w:t xml:space="preserve">W przypadku braków w wymaganej dokumentacji, 7 dniowy termin </w:t>
      </w:r>
      <w:r w:rsidR="009A22B6" w:rsidRPr="00CE2FDC">
        <w:rPr>
          <w:sz w:val="22"/>
          <w:szCs w:val="22"/>
        </w:rPr>
        <w:t>rozpoczęcia procedury</w:t>
      </w:r>
      <w:r w:rsidR="007D511A" w:rsidRPr="00CE2FDC">
        <w:rPr>
          <w:sz w:val="22"/>
          <w:szCs w:val="22"/>
        </w:rPr>
        <w:t xml:space="preserve"> odbiorowej nie rozpoczyna biegu. Po uzupełnieniu braków </w:t>
      </w:r>
      <w:r w:rsidR="009A22B6" w:rsidRPr="00CE2FDC">
        <w:rPr>
          <w:sz w:val="22"/>
          <w:szCs w:val="22"/>
        </w:rPr>
        <w:t>dokumentacji w</w:t>
      </w:r>
      <w:r w:rsidR="007D511A" w:rsidRPr="00CE2FDC">
        <w:rPr>
          <w:sz w:val="22"/>
          <w:szCs w:val="22"/>
        </w:rPr>
        <w:t xml:space="preserve"> ciągu 7 </w:t>
      </w:r>
      <w:r w:rsidR="007B764A" w:rsidRPr="00CE2FDC">
        <w:rPr>
          <w:sz w:val="22"/>
          <w:szCs w:val="22"/>
        </w:rPr>
        <w:t>dni,</w:t>
      </w:r>
      <w:r w:rsidR="007D511A" w:rsidRPr="00CE2FDC">
        <w:rPr>
          <w:sz w:val="22"/>
          <w:szCs w:val="22"/>
        </w:rPr>
        <w:t xml:space="preserve"> strony przystąpią do czynności odbiorowych</w:t>
      </w:r>
      <w:r w:rsidR="009A22B6" w:rsidRPr="00CE2FDC">
        <w:rPr>
          <w:sz w:val="22"/>
          <w:szCs w:val="22"/>
        </w:rPr>
        <w:t>.</w:t>
      </w:r>
    </w:p>
    <w:p w14:paraId="1497C844" w14:textId="77777777" w:rsidR="00BA21C8" w:rsidRPr="00CE2FDC" w:rsidRDefault="00C7796F" w:rsidP="0086053C">
      <w:pPr>
        <w:numPr>
          <w:ilvl w:val="0"/>
          <w:numId w:val="23"/>
        </w:numPr>
        <w:suppressAutoHyphens w:val="0"/>
        <w:ind w:left="284" w:right="4" w:hanging="284"/>
        <w:jc w:val="both"/>
        <w:rPr>
          <w:sz w:val="22"/>
          <w:szCs w:val="22"/>
        </w:rPr>
      </w:pPr>
      <w:r w:rsidRPr="00CE2FDC">
        <w:rPr>
          <w:sz w:val="22"/>
          <w:szCs w:val="22"/>
        </w:rPr>
        <w:lastRenderedPageBreak/>
        <w:t>Potwierdzenie zakończenia czynności odbiorowych nastąpi w formie protokołu odbioru technicznego robót budowlanych podpisanego przez upoważnionych reprezentantów stron, niezwłocznie po ich zakończeniu i</w:t>
      </w:r>
      <w:r w:rsidR="00327650" w:rsidRPr="00CE2FDC">
        <w:rPr>
          <w:sz w:val="22"/>
          <w:szCs w:val="22"/>
        </w:rPr>
        <w:t> </w:t>
      </w:r>
      <w:r w:rsidR="003557D2" w:rsidRPr="00CE2FDC">
        <w:rPr>
          <w:sz w:val="22"/>
          <w:szCs w:val="22"/>
        </w:rPr>
        <w:t>dokonaniu odbioru</w:t>
      </w:r>
      <w:r w:rsidRPr="00CE2FDC">
        <w:rPr>
          <w:sz w:val="22"/>
          <w:szCs w:val="22"/>
        </w:rPr>
        <w:t xml:space="preserve"> przedmiotu umowy. </w:t>
      </w:r>
    </w:p>
    <w:p w14:paraId="67F32A55" w14:textId="77777777" w:rsidR="00821B21" w:rsidRDefault="00C7796F" w:rsidP="00713EA5">
      <w:pPr>
        <w:numPr>
          <w:ilvl w:val="0"/>
          <w:numId w:val="23"/>
        </w:numPr>
        <w:tabs>
          <w:tab w:val="left" w:pos="426"/>
        </w:tabs>
        <w:suppressAutoHyphens w:val="0"/>
        <w:ind w:left="284" w:right="4" w:hanging="284"/>
        <w:jc w:val="both"/>
        <w:rPr>
          <w:sz w:val="22"/>
          <w:szCs w:val="22"/>
        </w:rPr>
      </w:pPr>
      <w:r w:rsidRPr="00821B21">
        <w:rPr>
          <w:sz w:val="22"/>
          <w:szCs w:val="22"/>
        </w:rPr>
        <w:t>W przypadku stwierdzenia wad i usterek w wykonanych robotach Zamawiający odbiera przedmiot umowy i</w:t>
      </w:r>
      <w:r w:rsidR="00327650" w:rsidRPr="00821B21">
        <w:rPr>
          <w:sz w:val="22"/>
          <w:szCs w:val="22"/>
        </w:rPr>
        <w:t> </w:t>
      </w:r>
      <w:r w:rsidRPr="00821B21">
        <w:rPr>
          <w:sz w:val="22"/>
          <w:szCs w:val="22"/>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w:t>
      </w:r>
      <w:r w:rsidR="00213B36" w:rsidRPr="00821B21">
        <w:rPr>
          <w:sz w:val="22"/>
          <w:szCs w:val="22"/>
        </w:rPr>
        <w:t>,</w:t>
      </w:r>
      <w:r w:rsidRPr="00821B21">
        <w:rPr>
          <w:sz w:val="22"/>
          <w:szCs w:val="22"/>
        </w:rPr>
        <w:t xml:space="preserve"> upoważnia to Zamawiającego </w:t>
      </w:r>
      <w:r w:rsidR="004A0E94" w:rsidRPr="00821B21">
        <w:rPr>
          <w:sz w:val="22"/>
          <w:szCs w:val="22"/>
        </w:rPr>
        <w:t>do usunięci</w:t>
      </w:r>
      <w:r w:rsidR="00A7322F" w:rsidRPr="00821B21">
        <w:rPr>
          <w:sz w:val="22"/>
          <w:szCs w:val="22"/>
        </w:rPr>
        <w:t>a</w:t>
      </w:r>
      <w:r w:rsidRPr="00821B21">
        <w:rPr>
          <w:sz w:val="22"/>
          <w:szCs w:val="22"/>
        </w:rPr>
        <w:t xml:space="preserve"> </w:t>
      </w:r>
      <w:r w:rsidR="00844A4D" w:rsidRPr="00821B21">
        <w:rPr>
          <w:sz w:val="22"/>
          <w:szCs w:val="22"/>
        </w:rPr>
        <w:t xml:space="preserve">ich </w:t>
      </w:r>
      <w:r w:rsidRPr="00821B21">
        <w:rPr>
          <w:sz w:val="22"/>
          <w:szCs w:val="22"/>
        </w:rPr>
        <w:t>na koszt i odpowiedzialność Wykonawcy oraz naliczenia kar umowny</w:t>
      </w:r>
      <w:r w:rsidR="006D78FB" w:rsidRPr="00821B21">
        <w:rPr>
          <w:sz w:val="22"/>
          <w:szCs w:val="22"/>
        </w:rPr>
        <w:t>ch w trybie przewidzianym w § 1</w:t>
      </w:r>
      <w:r w:rsidR="00FB1EE6" w:rsidRPr="00821B21">
        <w:rPr>
          <w:sz w:val="22"/>
          <w:szCs w:val="22"/>
        </w:rPr>
        <w:t>3</w:t>
      </w:r>
      <w:r w:rsidRPr="00821B21">
        <w:rPr>
          <w:sz w:val="22"/>
          <w:szCs w:val="22"/>
        </w:rPr>
        <w:t xml:space="preserve"> ust. 1 pkt. 2)</w:t>
      </w:r>
      <w:r w:rsidR="00844A4D" w:rsidRPr="00821B21">
        <w:rPr>
          <w:sz w:val="22"/>
          <w:szCs w:val="22"/>
        </w:rPr>
        <w:t xml:space="preserve"> bez dodatkowego wezwania Wykonawcy</w:t>
      </w:r>
      <w:r w:rsidRPr="00821B21">
        <w:rPr>
          <w:sz w:val="22"/>
          <w:szCs w:val="22"/>
        </w:rPr>
        <w:t>.</w:t>
      </w:r>
      <w:r w:rsidR="00844A4D" w:rsidRPr="00821B21">
        <w:rPr>
          <w:sz w:val="22"/>
          <w:szCs w:val="22"/>
        </w:rPr>
        <w:t xml:space="preserve">  </w:t>
      </w:r>
    </w:p>
    <w:p w14:paraId="4BC57EBA" w14:textId="2D2462E8" w:rsidR="00471AA9" w:rsidRPr="00821B21" w:rsidRDefault="00C7796F" w:rsidP="00713EA5">
      <w:pPr>
        <w:numPr>
          <w:ilvl w:val="0"/>
          <w:numId w:val="23"/>
        </w:numPr>
        <w:tabs>
          <w:tab w:val="left" w:pos="426"/>
        </w:tabs>
        <w:suppressAutoHyphens w:val="0"/>
        <w:ind w:left="284" w:right="4" w:hanging="284"/>
        <w:jc w:val="both"/>
        <w:rPr>
          <w:sz w:val="22"/>
          <w:szCs w:val="22"/>
        </w:rPr>
      </w:pPr>
      <w:r w:rsidRPr="00821B21">
        <w:rPr>
          <w:sz w:val="22"/>
          <w:szCs w:val="22"/>
        </w:rPr>
        <w:t xml:space="preserve">Jeżeli w Protokole </w:t>
      </w:r>
      <w:r w:rsidR="003557D2" w:rsidRPr="00821B21">
        <w:rPr>
          <w:sz w:val="22"/>
          <w:szCs w:val="22"/>
        </w:rPr>
        <w:t>odbioru technicznego</w:t>
      </w:r>
      <w:r w:rsidRPr="00821B21">
        <w:rPr>
          <w:sz w:val="22"/>
          <w:szCs w:val="22"/>
        </w:rPr>
        <w:t xml:space="preserve"> robót </w:t>
      </w:r>
      <w:r w:rsidR="003557D2" w:rsidRPr="00821B21">
        <w:rPr>
          <w:sz w:val="22"/>
          <w:szCs w:val="22"/>
        </w:rPr>
        <w:t>budowlanych stwierdza</w:t>
      </w:r>
      <w:r w:rsidRPr="00821B21">
        <w:rPr>
          <w:sz w:val="22"/>
          <w:szCs w:val="22"/>
        </w:rPr>
        <w:t xml:space="preserve"> się, że Wykonawca winien na swój koszt poprawić lub ponownie przeprowadzić pojedyncze roboty, Wykonawca jest zobowiązany niezwłocznie przystąpić do ich wykonania.</w:t>
      </w:r>
    </w:p>
    <w:p w14:paraId="729B725E" w14:textId="77777777" w:rsidR="00C7796F" w:rsidRPr="00CE2FDC" w:rsidRDefault="00C7796F" w:rsidP="0086053C">
      <w:pPr>
        <w:numPr>
          <w:ilvl w:val="0"/>
          <w:numId w:val="23"/>
        </w:numPr>
        <w:tabs>
          <w:tab w:val="left" w:pos="426"/>
        </w:tabs>
        <w:suppressAutoHyphens w:val="0"/>
        <w:ind w:left="284" w:right="4" w:hanging="284"/>
        <w:jc w:val="both"/>
        <w:rPr>
          <w:sz w:val="22"/>
          <w:szCs w:val="22"/>
        </w:rPr>
      </w:pPr>
      <w:r w:rsidRPr="00CE2FDC">
        <w:rPr>
          <w:sz w:val="22"/>
          <w:szCs w:val="22"/>
        </w:rPr>
        <w:t>Roboty związane z usunięciem wad, określone w ust.</w:t>
      </w:r>
      <w:r w:rsidR="00FC51F7" w:rsidRPr="00CE2FDC">
        <w:rPr>
          <w:sz w:val="22"/>
          <w:szCs w:val="22"/>
        </w:rPr>
        <w:t>5</w:t>
      </w:r>
      <w:r w:rsidRPr="00CE2FDC">
        <w:rPr>
          <w:sz w:val="22"/>
          <w:szCs w:val="22"/>
        </w:rPr>
        <w:t xml:space="preserve"> </w:t>
      </w:r>
      <w:r w:rsidR="009E3C72" w:rsidRPr="00CE2FDC">
        <w:rPr>
          <w:sz w:val="22"/>
          <w:szCs w:val="22"/>
        </w:rPr>
        <w:t>j</w:t>
      </w:r>
      <w:r w:rsidRPr="00CE2FDC">
        <w:rPr>
          <w:sz w:val="22"/>
          <w:szCs w:val="22"/>
        </w:rPr>
        <w:t>ak również roboty określone w ust.</w:t>
      </w:r>
      <w:r w:rsidR="001C7E3D" w:rsidRPr="00CE2FDC">
        <w:rPr>
          <w:sz w:val="22"/>
          <w:szCs w:val="22"/>
        </w:rPr>
        <w:t xml:space="preserve"> </w:t>
      </w:r>
      <w:r w:rsidR="00E91287" w:rsidRPr="00CE2FDC">
        <w:rPr>
          <w:sz w:val="22"/>
          <w:szCs w:val="22"/>
        </w:rPr>
        <w:t>6</w:t>
      </w:r>
      <w:r w:rsidRPr="00CE2FDC">
        <w:rPr>
          <w:sz w:val="22"/>
          <w:szCs w:val="22"/>
        </w:rPr>
        <w:t xml:space="preserve">, muszą być wykonane w nieprzekraczalnym terminie 14 dni od daty ich </w:t>
      </w:r>
      <w:r w:rsidR="003557D2" w:rsidRPr="00CE2FDC">
        <w:rPr>
          <w:sz w:val="22"/>
          <w:szCs w:val="22"/>
        </w:rPr>
        <w:t>stwierdzenia, chyba</w:t>
      </w:r>
      <w:r w:rsidRPr="00CE2FDC">
        <w:rPr>
          <w:sz w:val="22"/>
          <w:szCs w:val="22"/>
        </w:rPr>
        <w:t xml:space="preserve"> że ze względu na uzasadnione obiektywne okoliczności termin ten nie może zostać dochowany, w takim przypadku Zamawiający wyznacza indywidualnie termin, który wiąże Wykonawcę.</w:t>
      </w:r>
    </w:p>
    <w:p w14:paraId="507F8752" w14:textId="77777777" w:rsidR="00C7796F" w:rsidRDefault="00C7796F" w:rsidP="0086053C">
      <w:pPr>
        <w:numPr>
          <w:ilvl w:val="0"/>
          <w:numId w:val="23"/>
        </w:numPr>
        <w:tabs>
          <w:tab w:val="left" w:pos="426"/>
        </w:tabs>
        <w:suppressAutoHyphens w:val="0"/>
        <w:ind w:left="284" w:right="4" w:hanging="284"/>
        <w:jc w:val="both"/>
        <w:rPr>
          <w:sz w:val="22"/>
          <w:szCs w:val="22"/>
        </w:rPr>
      </w:pPr>
      <w:r w:rsidRPr="00CE2FDC">
        <w:rPr>
          <w:sz w:val="22"/>
          <w:szCs w:val="22"/>
        </w:rPr>
        <w:t xml:space="preserve">Jeżeli określone w ust. </w:t>
      </w:r>
      <w:r w:rsidR="007174EE" w:rsidRPr="00CE2FDC">
        <w:rPr>
          <w:sz w:val="22"/>
          <w:szCs w:val="22"/>
        </w:rPr>
        <w:t>5</w:t>
      </w:r>
      <w:r w:rsidR="001C7E3D" w:rsidRPr="00CE2FDC">
        <w:rPr>
          <w:sz w:val="22"/>
          <w:szCs w:val="22"/>
        </w:rPr>
        <w:t xml:space="preserve"> i </w:t>
      </w:r>
      <w:r w:rsidR="007174EE" w:rsidRPr="00CE2FDC">
        <w:rPr>
          <w:sz w:val="22"/>
          <w:szCs w:val="22"/>
        </w:rPr>
        <w:t>6</w:t>
      </w:r>
      <w:r w:rsidR="001C7E3D" w:rsidRPr="00CE2FDC">
        <w:rPr>
          <w:sz w:val="22"/>
          <w:szCs w:val="22"/>
        </w:rPr>
        <w:t xml:space="preserve"> </w:t>
      </w:r>
      <w:r w:rsidRPr="00CE2FDC">
        <w:rPr>
          <w:sz w:val="22"/>
          <w:szCs w:val="22"/>
        </w:rPr>
        <w:t xml:space="preserve">wady i usterki, ujawnione w trakcie odbioru końcowego, usunąć się nie dadzą, Zamawiający może obniżyć wynagrodzenie Wykonawcy w odpowiednim stosunku </w:t>
      </w:r>
      <w:r w:rsidR="00394567" w:rsidRPr="00CE2FDC">
        <w:rPr>
          <w:sz w:val="22"/>
          <w:szCs w:val="22"/>
        </w:rPr>
        <w:t>do cen wskazanych w</w:t>
      </w:r>
      <w:r w:rsidR="00327650" w:rsidRPr="00CE2FDC">
        <w:rPr>
          <w:sz w:val="22"/>
          <w:szCs w:val="22"/>
        </w:rPr>
        <w:t> </w:t>
      </w:r>
      <w:r w:rsidR="00394567" w:rsidRPr="00CE2FDC">
        <w:rPr>
          <w:sz w:val="22"/>
          <w:szCs w:val="22"/>
        </w:rPr>
        <w:t xml:space="preserve">ofercie </w:t>
      </w:r>
      <w:r w:rsidRPr="00CE2FDC">
        <w:rPr>
          <w:sz w:val="22"/>
          <w:szCs w:val="22"/>
        </w:rPr>
        <w:t xml:space="preserve">pod warunkiem, że stwierdzone wady i usterki nie uniemożliwiają użytkowania przedmiotu umowy. Obniżenie wynagrodzenia nie zwalnia Wykonawcy od świadczeń </w:t>
      </w:r>
      <w:r w:rsidR="00677889" w:rsidRPr="00CE2FDC">
        <w:rPr>
          <w:sz w:val="22"/>
          <w:szCs w:val="22"/>
        </w:rPr>
        <w:t xml:space="preserve">gwarancyjnych określonych w § </w:t>
      </w:r>
      <w:r w:rsidR="005400EC" w:rsidRPr="00CE2FDC">
        <w:rPr>
          <w:sz w:val="22"/>
          <w:szCs w:val="22"/>
        </w:rPr>
        <w:t>1</w:t>
      </w:r>
      <w:r w:rsidR="00EA5ACB" w:rsidRPr="00CE2FDC">
        <w:rPr>
          <w:sz w:val="22"/>
          <w:szCs w:val="22"/>
        </w:rPr>
        <w:t>5</w:t>
      </w:r>
      <w:r w:rsidRPr="00CE2FDC">
        <w:rPr>
          <w:sz w:val="22"/>
          <w:szCs w:val="22"/>
        </w:rPr>
        <w:t>.</w:t>
      </w:r>
    </w:p>
    <w:p w14:paraId="47772257" w14:textId="77777777" w:rsidR="00CE2FDC" w:rsidRDefault="00CE2FDC" w:rsidP="0086053C">
      <w:pPr>
        <w:tabs>
          <w:tab w:val="left" w:pos="426"/>
        </w:tabs>
        <w:suppressAutoHyphens w:val="0"/>
        <w:ind w:left="284" w:right="4"/>
        <w:jc w:val="both"/>
        <w:rPr>
          <w:sz w:val="22"/>
          <w:szCs w:val="22"/>
        </w:rPr>
      </w:pPr>
    </w:p>
    <w:p w14:paraId="51678929" w14:textId="77777777" w:rsidR="00821B21" w:rsidRDefault="00821B21" w:rsidP="0086053C">
      <w:pPr>
        <w:tabs>
          <w:tab w:val="left" w:pos="426"/>
        </w:tabs>
        <w:suppressAutoHyphens w:val="0"/>
        <w:ind w:left="284" w:right="4"/>
        <w:jc w:val="both"/>
        <w:rPr>
          <w:sz w:val="22"/>
          <w:szCs w:val="22"/>
        </w:rPr>
      </w:pPr>
    </w:p>
    <w:p w14:paraId="4007BCA0" w14:textId="77777777" w:rsidR="00821B21" w:rsidRPr="00CE2FDC" w:rsidRDefault="00821B21" w:rsidP="0086053C">
      <w:pPr>
        <w:tabs>
          <w:tab w:val="left" w:pos="426"/>
        </w:tabs>
        <w:suppressAutoHyphens w:val="0"/>
        <w:ind w:left="284" w:right="4"/>
        <w:jc w:val="both"/>
        <w:rPr>
          <w:sz w:val="22"/>
          <w:szCs w:val="22"/>
        </w:rPr>
      </w:pPr>
    </w:p>
    <w:p w14:paraId="406D3D5F" w14:textId="77777777" w:rsidR="00EA704E" w:rsidRPr="00CE2FDC" w:rsidRDefault="00744EA2" w:rsidP="0086053C">
      <w:pPr>
        <w:numPr>
          <w:ilvl w:val="0"/>
          <w:numId w:val="1"/>
        </w:numPr>
        <w:suppressAutoHyphens w:val="0"/>
        <w:ind w:right="4"/>
        <w:jc w:val="center"/>
        <w:rPr>
          <w:sz w:val="22"/>
          <w:szCs w:val="22"/>
        </w:rPr>
      </w:pPr>
      <w:r w:rsidRPr="00CE2FDC">
        <w:rPr>
          <w:b/>
          <w:sz w:val="22"/>
          <w:szCs w:val="22"/>
        </w:rPr>
        <w:t>§ 1</w:t>
      </w:r>
      <w:r w:rsidR="00C81041" w:rsidRPr="00CE2FDC">
        <w:rPr>
          <w:b/>
          <w:sz w:val="22"/>
          <w:szCs w:val="22"/>
        </w:rPr>
        <w:t>3</w:t>
      </w:r>
    </w:p>
    <w:p w14:paraId="39D83037" w14:textId="77777777" w:rsidR="00EA704E" w:rsidRPr="00CE2FDC" w:rsidRDefault="00EA704E" w:rsidP="0086053C">
      <w:pPr>
        <w:widowControl w:val="0"/>
        <w:tabs>
          <w:tab w:val="center" w:pos="4209"/>
        </w:tabs>
        <w:jc w:val="center"/>
        <w:rPr>
          <w:b/>
          <w:sz w:val="22"/>
          <w:szCs w:val="22"/>
        </w:rPr>
      </w:pPr>
      <w:r w:rsidRPr="00CE2FDC">
        <w:rPr>
          <w:b/>
          <w:sz w:val="22"/>
          <w:szCs w:val="22"/>
        </w:rPr>
        <w:t>Kary umowne</w:t>
      </w:r>
    </w:p>
    <w:p w14:paraId="35BE8B7E" w14:textId="77777777" w:rsidR="00C2336F" w:rsidRPr="00CE2FDC" w:rsidRDefault="00C2336F" w:rsidP="0086053C">
      <w:pPr>
        <w:ind w:left="284" w:right="4" w:hanging="284"/>
        <w:rPr>
          <w:sz w:val="22"/>
          <w:szCs w:val="22"/>
        </w:rPr>
      </w:pPr>
      <w:r w:rsidRPr="00CE2FDC">
        <w:rPr>
          <w:sz w:val="22"/>
          <w:szCs w:val="22"/>
        </w:rPr>
        <w:t>1. Wykonawca zapłaci Zamawiającemu kary umowne za:</w:t>
      </w:r>
    </w:p>
    <w:p w14:paraId="69FA2E9F" w14:textId="77777777" w:rsidR="00C2336F" w:rsidRPr="00CE2FDC" w:rsidRDefault="00277970" w:rsidP="00B70A46">
      <w:pPr>
        <w:numPr>
          <w:ilvl w:val="1"/>
          <w:numId w:val="17"/>
        </w:numPr>
        <w:tabs>
          <w:tab w:val="left" w:pos="567"/>
        </w:tabs>
        <w:suppressAutoHyphens w:val="0"/>
        <w:ind w:left="567" w:right="4" w:hanging="284"/>
        <w:jc w:val="both"/>
        <w:rPr>
          <w:sz w:val="22"/>
          <w:szCs w:val="22"/>
        </w:rPr>
      </w:pPr>
      <w:r w:rsidRPr="00CE2FDC">
        <w:rPr>
          <w:sz w:val="22"/>
          <w:szCs w:val="22"/>
        </w:rPr>
        <w:t>zwłok</w:t>
      </w:r>
      <w:r w:rsidR="00075D7F" w:rsidRPr="00CE2FDC">
        <w:rPr>
          <w:sz w:val="22"/>
          <w:szCs w:val="22"/>
        </w:rPr>
        <w:t>ę</w:t>
      </w:r>
      <w:r w:rsidR="00C2336F" w:rsidRPr="00CE2FDC">
        <w:rPr>
          <w:sz w:val="22"/>
          <w:szCs w:val="22"/>
        </w:rPr>
        <w:t xml:space="preserve"> w wykonaniu przedmio</w:t>
      </w:r>
      <w:r w:rsidR="008646E4" w:rsidRPr="00CE2FDC">
        <w:rPr>
          <w:sz w:val="22"/>
          <w:szCs w:val="22"/>
        </w:rPr>
        <w:t>tu umowy</w:t>
      </w:r>
      <w:r w:rsidR="00FF41C3" w:rsidRPr="00CE2FDC">
        <w:rPr>
          <w:sz w:val="22"/>
          <w:szCs w:val="22"/>
        </w:rPr>
        <w:t xml:space="preserve"> </w:t>
      </w:r>
      <w:r w:rsidR="00C2336F" w:rsidRPr="00CE2FDC">
        <w:rPr>
          <w:sz w:val="22"/>
          <w:szCs w:val="22"/>
        </w:rPr>
        <w:t xml:space="preserve">w wysokości 0,2% wynagrodzenia umownego </w:t>
      </w:r>
      <w:r w:rsidR="009E4818" w:rsidRPr="00CE2FDC">
        <w:rPr>
          <w:sz w:val="22"/>
          <w:szCs w:val="22"/>
        </w:rPr>
        <w:t>netto</w:t>
      </w:r>
      <w:r w:rsidR="00C2336F" w:rsidRPr="00CE2FDC">
        <w:rPr>
          <w:sz w:val="22"/>
          <w:szCs w:val="22"/>
        </w:rPr>
        <w:t xml:space="preserve"> określonego w </w:t>
      </w:r>
      <w:r w:rsidR="0065434B" w:rsidRPr="00CE2FDC">
        <w:rPr>
          <w:sz w:val="22"/>
          <w:szCs w:val="22"/>
        </w:rPr>
        <w:t>umowie</w:t>
      </w:r>
      <w:r w:rsidR="007174EE" w:rsidRPr="00CE2FDC">
        <w:rPr>
          <w:sz w:val="22"/>
          <w:szCs w:val="22"/>
        </w:rPr>
        <w:t xml:space="preserve"> za każdy dzień zwłoki</w:t>
      </w:r>
      <w:r w:rsidR="00C2336F" w:rsidRPr="00CE2FDC">
        <w:rPr>
          <w:sz w:val="22"/>
          <w:szCs w:val="22"/>
        </w:rPr>
        <w:t>,</w:t>
      </w:r>
    </w:p>
    <w:p w14:paraId="3DDB7F66" w14:textId="77777777" w:rsidR="00C2336F" w:rsidRPr="00CE2FDC" w:rsidRDefault="00277970" w:rsidP="00B70A46">
      <w:pPr>
        <w:numPr>
          <w:ilvl w:val="1"/>
          <w:numId w:val="17"/>
        </w:numPr>
        <w:tabs>
          <w:tab w:val="left" w:pos="567"/>
        </w:tabs>
        <w:suppressAutoHyphens w:val="0"/>
        <w:ind w:left="567" w:right="4" w:hanging="284"/>
        <w:jc w:val="both"/>
        <w:rPr>
          <w:sz w:val="22"/>
          <w:szCs w:val="22"/>
        </w:rPr>
      </w:pPr>
      <w:r w:rsidRPr="00CE2FDC">
        <w:rPr>
          <w:sz w:val="22"/>
          <w:szCs w:val="22"/>
        </w:rPr>
        <w:t>zwłok</w:t>
      </w:r>
      <w:r w:rsidR="00075D7F" w:rsidRPr="00CE2FDC">
        <w:rPr>
          <w:sz w:val="22"/>
          <w:szCs w:val="22"/>
        </w:rPr>
        <w:t>ę</w:t>
      </w:r>
      <w:r w:rsidR="00C2336F" w:rsidRPr="00CE2FDC">
        <w:rPr>
          <w:sz w:val="22"/>
          <w:szCs w:val="22"/>
        </w:rPr>
        <w:t xml:space="preserve"> w usunięciu wad (usterek) ujawnionych przy odbiorze </w:t>
      </w:r>
      <w:r w:rsidR="00BF0738" w:rsidRPr="00CE2FDC">
        <w:rPr>
          <w:sz w:val="22"/>
          <w:szCs w:val="22"/>
        </w:rPr>
        <w:t>robót</w:t>
      </w:r>
      <w:r w:rsidR="003073E8" w:rsidRPr="00CE2FDC">
        <w:rPr>
          <w:sz w:val="22"/>
          <w:szCs w:val="22"/>
        </w:rPr>
        <w:t xml:space="preserve"> </w:t>
      </w:r>
      <w:r w:rsidR="00C2336F" w:rsidRPr="00CE2FDC">
        <w:rPr>
          <w:sz w:val="22"/>
          <w:szCs w:val="22"/>
        </w:rPr>
        <w:t xml:space="preserve">w wysokości 0,2% </w:t>
      </w:r>
      <w:r w:rsidR="003073E8" w:rsidRPr="00CE2FDC">
        <w:rPr>
          <w:sz w:val="22"/>
          <w:szCs w:val="22"/>
        </w:rPr>
        <w:t xml:space="preserve">wynagrodzenia umownego </w:t>
      </w:r>
      <w:r w:rsidR="00A83CB0" w:rsidRPr="00CE2FDC">
        <w:rPr>
          <w:sz w:val="22"/>
          <w:szCs w:val="22"/>
        </w:rPr>
        <w:t>netto</w:t>
      </w:r>
      <w:r w:rsidR="003073E8" w:rsidRPr="00CE2FDC">
        <w:rPr>
          <w:sz w:val="22"/>
          <w:szCs w:val="22"/>
        </w:rPr>
        <w:t xml:space="preserve"> określonego w </w:t>
      </w:r>
      <w:r w:rsidR="00F87BB5" w:rsidRPr="00CE2FDC">
        <w:rPr>
          <w:sz w:val="22"/>
          <w:szCs w:val="22"/>
        </w:rPr>
        <w:t>umowie</w:t>
      </w:r>
      <w:r w:rsidR="00A83CB0" w:rsidRPr="00CE2FDC">
        <w:rPr>
          <w:sz w:val="22"/>
          <w:szCs w:val="22"/>
        </w:rPr>
        <w:t xml:space="preserve">, za </w:t>
      </w:r>
      <w:r w:rsidR="00C2336F" w:rsidRPr="00CE2FDC">
        <w:rPr>
          <w:sz w:val="22"/>
          <w:szCs w:val="22"/>
        </w:rPr>
        <w:t xml:space="preserve">każdy dzień </w:t>
      </w:r>
      <w:r w:rsidRPr="00CE2FDC">
        <w:rPr>
          <w:sz w:val="22"/>
          <w:szCs w:val="22"/>
        </w:rPr>
        <w:t>zwłoki</w:t>
      </w:r>
      <w:r w:rsidR="00C2336F" w:rsidRPr="00CE2FDC">
        <w:rPr>
          <w:sz w:val="22"/>
          <w:szCs w:val="22"/>
        </w:rPr>
        <w:t xml:space="preserve"> liczony od dnia terminu wyznaczonego na usunięcie wad i określonego w protokole,</w:t>
      </w:r>
    </w:p>
    <w:p w14:paraId="28B34CA4" w14:textId="77777777" w:rsidR="00D42179" w:rsidRPr="00CE2FDC" w:rsidRDefault="00277970" w:rsidP="00B70A46">
      <w:pPr>
        <w:numPr>
          <w:ilvl w:val="1"/>
          <w:numId w:val="17"/>
        </w:numPr>
        <w:tabs>
          <w:tab w:val="left" w:pos="567"/>
        </w:tabs>
        <w:suppressAutoHyphens w:val="0"/>
        <w:ind w:left="567" w:right="4" w:hanging="284"/>
        <w:jc w:val="both"/>
        <w:rPr>
          <w:sz w:val="22"/>
          <w:szCs w:val="22"/>
        </w:rPr>
      </w:pPr>
      <w:r w:rsidRPr="00CE2FDC">
        <w:rPr>
          <w:sz w:val="22"/>
          <w:szCs w:val="22"/>
        </w:rPr>
        <w:t>zwłok</w:t>
      </w:r>
      <w:r w:rsidR="00075D7F" w:rsidRPr="00CE2FDC">
        <w:rPr>
          <w:sz w:val="22"/>
          <w:szCs w:val="22"/>
        </w:rPr>
        <w:t>ę</w:t>
      </w:r>
      <w:r w:rsidR="00C2336F" w:rsidRPr="00CE2FDC">
        <w:rPr>
          <w:sz w:val="22"/>
          <w:szCs w:val="22"/>
        </w:rPr>
        <w:t xml:space="preserve"> w usunięciu </w:t>
      </w:r>
      <w:r w:rsidR="003557D2" w:rsidRPr="00CE2FDC">
        <w:rPr>
          <w:sz w:val="22"/>
          <w:szCs w:val="22"/>
        </w:rPr>
        <w:t>wad</w:t>
      </w:r>
      <w:r w:rsidR="00D42179" w:rsidRPr="00CE2FDC">
        <w:rPr>
          <w:sz w:val="22"/>
          <w:szCs w:val="22"/>
        </w:rPr>
        <w:t xml:space="preserve"> </w:t>
      </w:r>
      <w:r w:rsidR="00C2336F" w:rsidRPr="00CE2FDC">
        <w:rPr>
          <w:sz w:val="22"/>
          <w:szCs w:val="22"/>
        </w:rPr>
        <w:t>w okresie rękojmi</w:t>
      </w:r>
      <w:r w:rsidR="00274ECE" w:rsidRPr="00CE2FDC">
        <w:rPr>
          <w:sz w:val="22"/>
          <w:szCs w:val="22"/>
        </w:rPr>
        <w:t xml:space="preserve"> za wady i gwarancji</w:t>
      </w:r>
      <w:r w:rsidR="00C2336F" w:rsidRPr="00CE2FDC">
        <w:rPr>
          <w:sz w:val="22"/>
          <w:szCs w:val="22"/>
        </w:rPr>
        <w:t xml:space="preserve">, w wysokości 0,2% wynagrodzenia umownego </w:t>
      </w:r>
      <w:r w:rsidR="00A83CB0" w:rsidRPr="00CE2FDC">
        <w:rPr>
          <w:sz w:val="22"/>
          <w:szCs w:val="22"/>
        </w:rPr>
        <w:t>netto</w:t>
      </w:r>
      <w:r w:rsidR="003073E8" w:rsidRPr="00CE2FDC">
        <w:rPr>
          <w:sz w:val="22"/>
          <w:szCs w:val="22"/>
        </w:rPr>
        <w:t xml:space="preserve"> określonego w </w:t>
      </w:r>
      <w:r w:rsidR="0065434B" w:rsidRPr="00CE2FDC">
        <w:rPr>
          <w:sz w:val="22"/>
          <w:szCs w:val="22"/>
        </w:rPr>
        <w:t>umowie</w:t>
      </w:r>
      <w:r w:rsidR="00A83CB0" w:rsidRPr="00CE2FDC">
        <w:rPr>
          <w:sz w:val="22"/>
          <w:szCs w:val="22"/>
        </w:rPr>
        <w:t>,</w:t>
      </w:r>
      <w:r w:rsidR="00C2336F" w:rsidRPr="00CE2FDC">
        <w:rPr>
          <w:sz w:val="22"/>
          <w:szCs w:val="22"/>
        </w:rPr>
        <w:t xml:space="preserve"> za każdy dzień </w:t>
      </w:r>
      <w:r w:rsidRPr="00CE2FDC">
        <w:rPr>
          <w:sz w:val="22"/>
          <w:szCs w:val="22"/>
        </w:rPr>
        <w:t>zwłoki</w:t>
      </w:r>
      <w:r w:rsidR="00C2336F" w:rsidRPr="00CE2FDC">
        <w:rPr>
          <w:sz w:val="22"/>
          <w:szCs w:val="22"/>
        </w:rPr>
        <w:t xml:space="preserve"> liczony od dnia terminu wyznaczonego na usunięcie wad, w piśmie Zamawiającego zgłaszającym stwierdzone wady (usterki),</w:t>
      </w:r>
    </w:p>
    <w:p w14:paraId="018FE83A" w14:textId="77777777" w:rsidR="00FF0459" w:rsidRPr="00CE2FDC" w:rsidRDefault="00FF0459" w:rsidP="00B70A46">
      <w:pPr>
        <w:numPr>
          <w:ilvl w:val="1"/>
          <w:numId w:val="17"/>
        </w:numPr>
        <w:tabs>
          <w:tab w:val="left" w:pos="567"/>
        </w:tabs>
        <w:suppressAutoHyphens w:val="0"/>
        <w:ind w:left="567" w:right="4" w:hanging="284"/>
        <w:jc w:val="both"/>
        <w:rPr>
          <w:sz w:val="22"/>
          <w:szCs w:val="22"/>
        </w:rPr>
      </w:pPr>
      <w:r w:rsidRPr="00CE2FDC">
        <w:rPr>
          <w:sz w:val="22"/>
          <w:szCs w:val="22"/>
        </w:rPr>
        <w:t xml:space="preserve">z tytułu stwierdzenia przypadku niespełnienia wymogu </w:t>
      </w:r>
      <w:r w:rsidR="004D4EA4" w:rsidRPr="00CE2FDC">
        <w:rPr>
          <w:sz w:val="22"/>
          <w:szCs w:val="22"/>
        </w:rPr>
        <w:t xml:space="preserve">dysponowania </w:t>
      </w:r>
      <w:r w:rsidR="00E02B13" w:rsidRPr="00CE2FDC">
        <w:rPr>
          <w:sz w:val="22"/>
          <w:szCs w:val="22"/>
        </w:rPr>
        <w:t>kierownik</w:t>
      </w:r>
      <w:r w:rsidR="004D4EA4" w:rsidRPr="00CE2FDC">
        <w:rPr>
          <w:sz w:val="22"/>
          <w:szCs w:val="22"/>
        </w:rPr>
        <w:t>iem</w:t>
      </w:r>
      <w:r w:rsidR="00E02B13" w:rsidRPr="00CE2FDC">
        <w:rPr>
          <w:sz w:val="22"/>
          <w:szCs w:val="22"/>
        </w:rPr>
        <w:t xml:space="preserve"> robót do wykonywania samodzielnych funkcji technicznych w budownictwie tj. odpowiednie </w:t>
      </w:r>
      <w:r w:rsidR="005661F8" w:rsidRPr="00CE2FDC">
        <w:rPr>
          <w:bCs/>
          <w:sz w:val="22"/>
          <w:szCs w:val="22"/>
          <w:lang w:eastAsia="pl-PL"/>
        </w:rPr>
        <w:t xml:space="preserve">uprawnienia do pełnienia samodzielnych funkcji technicznych w budownictwie </w:t>
      </w:r>
      <w:r w:rsidR="004A4F6F" w:rsidRPr="00CE2FDC">
        <w:rPr>
          <w:sz w:val="22"/>
          <w:szCs w:val="22"/>
        </w:rPr>
        <w:t>w</w:t>
      </w:r>
      <w:r w:rsidRPr="00CE2FDC">
        <w:rPr>
          <w:sz w:val="22"/>
          <w:szCs w:val="22"/>
        </w:rPr>
        <w:t xml:space="preserve"> wysokości </w:t>
      </w:r>
      <w:r w:rsidR="00F9120C" w:rsidRPr="00CE2FDC">
        <w:rPr>
          <w:sz w:val="22"/>
          <w:szCs w:val="22"/>
        </w:rPr>
        <w:t>500</w:t>
      </w:r>
      <w:r w:rsidRPr="00CE2FDC">
        <w:rPr>
          <w:sz w:val="22"/>
          <w:szCs w:val="22"/>
        </w:rPr>
        <w:t>,00 zł za każdy stwierdzony przypadek.</w:t>
      </w:r>
    </w:p>
    <w:p w14:paraId="08CCB8D7" w14:textId="77777777" w:rsidR="009624E2" w:rsidRPr="00BC1AB1" w:rsidRDefault="009624E2" w:rsidP="00B70A46">
      <w:pPr>
        <w:numPr>
          <w:ilvl w:val="1"/>
          <w:numId w:val="17"/>
        </w:numPr>
        <w:tabs>
          <w:tab w:val="left" w:pos="567"/>
        </w:tabs>
        <w:suppressAutoHyphens w:val="0"/>
        <w:spacing w:after="5"/>
        <w:ind w:left="567" w:hanging="284"/>
        <w:jc w:val="both"/>
        <w:rPr>
          <w:sz w:val="22"/>
          <w:szCs w:val="22"/>
        </w:rPr>
      </w:pPr>
      <w:r w:rsidRPr="00CE2FDC">
        <w:rPr>
          <w:sz w:val="22"/>
          <w:szCs w:val="22"/>
        </w:rPr>
        <w:t>brak zapłaty lub nieterminową zapłatę wynagrodzenia należnego Podwykonawcy lub dalszym Podwykonawcom, stwierdzonymi przez Zamawiającego w trakcie wykonywania czynności zgodnie z</w:t>
      </w:r>
      <w:r w:rsidR="00CC64DD" w:rsidRPr="00CE2FDC">
        <w:rPr>
          <w:sz w:val="22"/>
          <w:szCs w:val="22"/>
        </w:rPr>
        <w:t> </w:t>
      </w:r>
      <w:r w:rsidRPr="00CE2FDC">
        <w:rPr>
          <w:sz w:val="22"/>
          <w:szCs w:val="22"/>
        </w:rPr>
        <w:t>§ 8 ust. 15</w:t>
      </w:r>
      <w:r w:rsidR="00CC64DD" w:rsidRPr="00CE2FDC">
        <w:rPr>
          <w:sz w:val="22"/>
          <w:szCs w:val="22"/>
        </w:rPr>
        <w:t xml:space="preserve"> i </w:t>
      </w:r>
      <w:r w:rsidRPr="00CE2FDC">
        <w:rPr>
          <w:sz w:val="22"/>
          <w:szCs w:val="22"/>
        </w:rPr>
        <w:t>16, w wysokości 500,00 z</w:t>
      </w:r>
      <w:r w:rsidRPr="00BC1AB1">
        <w:rPr>
          <w:sz w:val="22"/>
          <w:szCs w:val="22"/>
        </w:rPr>
        <w:t>ł</w:t>
      </w:r>
      <w:r w:rsidR="00093BD1" w:rsidRPr="00BC1AB1">
        <w:rPr>
          <w:sz w:val="22"/>
          <w:szCs w:val="22"/>
        </w:rPr>
        <w:t xml:space="preserve"> za każdy przypadek</w:t>
      </w:r>
      <w:r w:rsidRPr="00BC1AB1">
        <w:rPr>
          <w:sz w:val="22"/>
          <w:szCs w:val="22"/>
        </w:rPr>
        <w:t>.</w:t>
      </w:r>
    </w:p>
    <w:p w14:paraId="30DBB353" w14:textId="77777777" w:rsidR="009624E2" w:rsidRPr="00BC1AB1" w:rsidRDefault="009624E2" w:rsidP="00B70A46">
      <w:pPr>
        <w:numPr>
          <w:ilvl w:val="1"/>
          <w:numId w:val="17"/>
        </w:numPr>
        <w:tabs>
          <w:tab w:val="left" w:pos="567"/>
        </w:tabs>
        <w:suppressAutoHyphens w:val="0"/>
        <w:spacing w:after="5"/>
        <w:ind w:left="567" w:hanging="284"/>
        <w:jc w:val="both"/>
        <w:rPr>
          <w:sz w:val="22"/>
          <w:szCs w:val="22"/>
        </w:rPr>
      </w:pPr>
      <w:r w:rsidRPr="00BC1AB1">
        <w:rPr>
          <w:sz w:val="22"/>
          <w:szCs w:val="22"/>
        </w:rPr>
        <w:t>nieprzedłożenie do zaakceptowania projektu umowy o podwykonawstwo</w:t>
      </w:r>
      <w:r w:rsidR="00CD6387" w:rsidRPr="00BC1AB1">
        <w:rPr>
          <w:sz w:val="22"/>
          <w:szCs w:val="22"/>
        </w:rPr>
        <w:t xml:space="preserve"> lub</w:t>
      </w:r>
      <w:r w:rsidR="00F70B3F" w:rsidRPr="00BC1AB1">
        <w:rPr>
          <w:sz w:val="22"/>
          <w:szCs w:val="22"/>
        </w:rPr>
        <w:t xml:space="preserve"> projektu</w:t>
      </w:r>
      <w:r w:rsidR="00CD6387" w:rsidRPr="00BC1AB1">
        <w:rPr>
          <w:sz w:val="22"/>
          <w:szCs w:val="22"/>
        </w:rPr>
        <w:t xml:space="preserve"> jej zmiany</w:t>
      </w:r>
      <w:r w:rsidRPr="00BC1AB1">
        <w:rPr>
          <w:sz w:val="22"/>
          <w:szCs w:val="22"/>
        </w:rPr>
        <w:t>, o</w:t>
      </w:r>
      <w:r w:rsidR="00327650" w:rsidRPr="00BC1AB1">
        <w:rPr>
          <w:sz w:val="22"/>
          <w:szCs w:val="22"/>
        </w:rPr>
        <w:t> </w:t>
      </w:r>
      <w:r w:rsidRPr="00BC1AB1">
        <w:rPr>
          <w:sz w:val="22"/>
          <w:szCs w:val="22"/>
        </w:rPr>
        <w:t>którym mowa w § 8 ust. 4 w wysokości 500,00 zł</w:t>
      </w:r>
      <w:r w:rsidR="00C126F0" w:rsidRPr="00BC1AB1">
        <w:rPr>
          <w:sz w:val="22"/>
          <w:szCs w:val="22"/>
        </w:rPr>
        <w:t>.</w:t>
      </w:r>
    </w:p>
    <w:p w14:paraId="777B445D" w14:textId="77777777" w:rsidR="003B7589" w:rsidRPr="00BC1AB1" w:rsidRDefault="009624E2" w:rsidP="00B70A46">
      <w:pPr>
        <w:numPr>
          <w:ilvl w:val="1"/>
          <w:numId w:val="17"/>
        </w:numPr>
        <w:tabs>
          <w:tab w:val="left" w:pos="567"/>
        </w:tabs>
        <w:suppressAutoHyphens w:val="0"/>
        <w:spacing w:after="5"/>
        <w:ind w:left="567" w:hanging="284"/>
        <w:jc w:val="both"/>
        <w:rPr>
          <w:sz w:val="22"/>
          <w:szCs w:val="22"/>
        </w:rPr>
      </w:pPr>
      <w:r w:rsidRPr="00BC1AB1">
        <w:rPr>
          <w:sz w:val="22"/>
          <w:szCs w:val="22"/>
        </w:rPr>
        <w:t>nieprzedłożenie poświadczonej za zgodność z oryginałem kopii umowy o podwykonawstwo lub jej zmiany</w:t>
      </w:r>
      <w:r w:rsidR="001B73C8" w:rsidRPr="00BC1AB1">
        <w:rPr>
          <w:sz w:val="22"/>
          <w:szCs w:val="22"/>
        </w:rPr>
        <w:t xml:space="preserve"> zgodnie z </w:t>
      </w:r>
      <w:bookmarkStart w:id="6" w:name="_Hlk187925416"/>
      <w:r w:rsidR="001B73C8" w:rsidRPr="00BC1AB1">
        <w:rPr>
          <w:sz w:val="22"/>
          <w:szCs w:val="22"/>
        </w:rPr>
        <w:t xml:space="preserve">§ 8 </w:t>
      </w:r>
      <w:bookmarkEnd w:id="6"/>
      <w:r w:rsidR="001B73C8" w:rsidRPr="00BC1AB1">
        <w:rPr>
          <w:sz w:val="22"/>
          <w:szCs w:val="22"/>
        </w:rPr>
        <w:t xml:space="preserve">w </w:t>
      </w:r>
      <w:r w:rsidRPr="00BC1AB1">
        <w:rPr>
          <w:sz w:val="22"/>
          <w:szCs w:val="22"/>
        </w:rPr>
        <w:t>wysokości 500,00 zł</w:t>
      </w:r>
      <w:r w:rsidR="003B7589" w:rsidRPr="00BC1AB1">
        <w:rPr>
          <w:sz w:val="22"/>
          <w:szCs w:val="22"/>
        </w:rPr>
        <w:t>,</w:t>
      </w:r>
    </w:p>
    <w:p w14:paraId="4EFA97BC" w14:textId="77777777" w:rsidR="009624E2" w:rsidRPr="00BC1AB1" w:rsidRDefault="00515DD4" w:rsidP="00B70A46">
      <w:pPr>
        <w:numPr>
          <w:ilvl w:val="1"/>
          <w:numId w:val="17"/>
        </w:numPr>
        <w:tabs>
          <w:tab w:val="left" w:pos="567"/>
        </w:tabs>
        <w:suppressAutoHyphens w:val="0"/>
        <w:spacing w:after="5"/>
        <w:ind w:left="567" w:hanging="284"/>
        <w:jc w:val="both"/>
        <w:rPr>
          <w:sz w:val="22"/>
          <w:szCs w:val="22"/>
        </w:rPr>
      </w:pPr>
      <w:r w:rsidRPr="00BC1AB1">
        <w:rPr>
          <w:sz w:val="22"/>
          <w:szCs w:val="22"/>
          <w:shd w:val="clear" w:color="auto" w:fill="FFFFFF"/>
        </w:rPr>
        <w:t xml:space="preserve">naruszenie </w:t>
      </w:r>
      <w:r w:rsidRPr="00BC1AB1">
        <w:rPr>
          <w:sz w:val="22"/>
          <w:szCs w:val="22"/>
        </w:rPr>
        <w:t xml:space="preserve">§7 ust. 8 umowy </w:t>
      </w:r>
      <w:r w:rsidR="0063289C" w:rsidRPr="00BC1AB1">
        <w:rPr>
          <w:sz w:val="22"/>
          <w:szCs w:val="22"/>
          <w:shd w:val="clear" w:color="auto" w:fill="FFFFFF"/>
        </w:rPr>
        <w:t>w wysokości 50,00 zł,</w:t>
      </w:r>
      <w:r w:rsidR="009624E2" w:rsidRPr="00BC1AB1">
        <w:rPr>
          <w:sz w:val="22"/>
          <w:szCs w:val="22"/>
        </w:rPr>
        <w:t xml:space="preserve"> </w:t>
      </w:r>
      <w:r w:rsidR="0063289C" w:rsidRPr="00BC1AB1">
        <w:rPr>
          <w:sz w:val="22"/>
          <w:szCs w:val="22"/>
          <w:shd w:val="clear" w:color="auto" w:fill="FFFFFF"/>
        </w:rPr>
        <w:t>za każdą następną godzinę</w:t>
      </w:r>
      <w:r w:rsidR="00666285">
        <w:rPr>
          <w:sz w:val="22"/>
          <w:szCs w:val="22"/>
          <w:shd w:val="clear" w:color="auto" w:fill="FFFFFF"/>
        </w:rPr>
        <w:t xml:space="preserve"> powyżej 48 godzin</w:t>
      </w:r>
      <w:r w:rsidR="0063289C" w:rsidRPr="00BC1AB1">
        <w:rPr>
          <w:sz w:val="22"/>
          <w:szCs w:val="22"/>
          <w:shd w:val="clear" w:color="auto" w:fill="FFFFFF"/>
        </w:rPr>
        <w:t>,</w:t>
      </w:r>
    </w:p>
    <w:p w14:paraId="7E9BF7C3" w14:textId="77777777" w:rsidR="009624E2" w:rsidRPr="00BC1AB1" w:rsidRDefault="009624E2" w:rsidP="00B70A46">
      <w:pPr>
        <w:numPr>
          <w:ilvl w:val="1"/>
          <w:numId w:val="17"/>
        </w:numPr>
        <w:tabs>
          <w:tab w:val="left" w:pos="567"/>
        </w:tabs>
        <w:suppressAutoHyphens w:val="0"/>
        <w:spacing w:after="5"/>
        <w:ind w:left="567" w:hanging="284"/>
        <w:jc w:val="both"/>
        <w:rPr>
          <w:sz w:val="22"/>
          <w:szCs w:val="22"/>
        </w:rPr>
      </w:pPr>
      <w:r w:rsidRPr="00BC1AB1">
        <w:rPr>
          <w:sz w:val="22"/>
          <w:szCs w:val="22"/>
        </w:rPr>
        <w:t xml:space="preserve">brak zmiany umowy o podwykonawstwo w zakresie terminu zapłaty, </w:t>
      </w:r>
      <w:r w:rsidR="00AA3A38" w:rsidRPr="00BC1AB1">
        <w:rPr>
          <w:sz w:val="22"/>
          <w:szCs w:val="22"/>
        </w:rPr>
        <w:t xml:space="preserve">o którym mowa w § 8 ust. 11 </w:t>
      </w:r>
      <w:r w:rsidRPr="00BC1AB1">
        <w:rPr>
          <w:sz w:val="22"/>
          <w:szCs w:val="22"/>
        </w:rPr>
        <w:t>w wysokości 500,00</w:t>
      </w:r>
      <w:r w:rsidR="009A7F5C" w:rsidRPr="00BC1AB1">
        <w:rPr>
          <w:sz w:val="22"/>
          <w:szCs w:val="22"/>
        </w:rPr>
        <w:t xml:space="preserve"> </w:t>
      </w:r>
      <w:r w:rsidR="00D13C25" w:rsidRPr="00BC1AB1">
        <w:rPr>
          <w:sz w:val="22"/>
          <w:szCs w:val="22"/>
        </w:rPr>
        <w:t>zł</w:t>
      </w:r>
      <w:r w:rsidRPr="00BC1AB1">
        <w:rPr>
          <w:sz w:val="22"/>
          <w:szCs w:val="22"/>
        </w:rPr>
        <w:t>.</w:t>
      </w:r>
    </w:p>
    <w:p w14:paraId="407CE655" w14:textId="580828BA" w:rsidR="00241AF7" w:rsidRPr="00BC1AB1" w:rsidRDefault="00241AF7" w:rsidP="00B70A46">
      <w:pPr>
        <w:numPr>
          <w:ilvl w:val="1"/>
          <w:numId w:val="17"/>
        </w:numPr>
        <w:tabs>
          <w:tab w:val="left" w:pos="567"/>
        </w:tabs>
        <w:suppressAutoHyphens w:val="0"/>
        <w:spacing w:after="5"/>
        <w:ind w:left="567" w:hanging="284"/>
        <w:jc w:val="both"/>
        <w:rPr>
          <w:sz w:val="22"/>
          <w:szCs w:val="22"/>
        </w:rPr>
      </w:pPr>
      <w:r w:rsidRPr="00BC1AB1">
        <w:rPr>
          <w:sz w:val="22"/>
          <w:szCs w:val="22"/>
        </w:rPr>
        <w:lastRenderedPageBreak/>
        <w:t xml:space="preserve">z tytułu nieuzasadnionej nieobecności przedstawiciela Wykonawcy wymienionego w § 3 ust. </w:t>
      </w:r>
      <w:r w:rsidR="00DD47B3">
        <w:rPr>
          <w:sz w:val="22"/>
          <w:szCs w:val="22"/>
        </w:rPr>
        <w:t>4</w:t>
      </w:r>
      <w:r w:rsidRPr="00BC1AB1">
        <w:rPr>
          <w:sz w:val="22"/>
          <w:szCs w:val="22"/>
        </w:rPr>
        <w:t xml:space="preserve"> w </w:t>
      </w:r>
      <w:r w:rsidR="00F10534">
        <w:rPr>
          <w:sz w:val="22"/>
          <w:szCs w:val="22"/>
        </w:rPr>
        <w:t xml:space="preserve"> </w:t>
      </w:r>
      <w:r w:rsidRPr="00BC1AB1">
        <w:rPr>
          <w:sz w:val="22"/>
          <w:szCs w:val="22"/>
        </w:rPr>
        <w:t xml:space="preserve">naradzie, w wysokości </w:t>
      </w:r>
      <w:r w:rsidR="00962C91" w:rsidRPr="00BC1AB1">
        <w:rPr>
          <w:sz w:val="22"/>
          <w:szCs w:val="22"/>
        </w:rPr>
        <w:t>5</w:t>
      </w:r>
      <w:r w:rsidRPr="00BC1AB1">
        <w:rPr>
          <w:sz w:val="22"/>
          <w:szCs w:val="22"/>
        </w:rPr>
        <w:t>00,00 zł</w:t>
      </w:r>
      <w:r w:rsidR="009A7F5C" w:rsidRPr="00BC1AB1">
        <w:rPr>
          <w:sz w:val="22"/>
          <w:szCs w:val="22"/>
        </w:rPr>
        <w:t xml:space="preserve"> za każdy stwierdzony przypadek,</w:t>
      </w:r>
    </w:p>
    <w:p w14:paraId="129D1356" w14:textId="77777777" w:rsidR="009A7F5C" w:rsidRPr="00BC1AB1" w:rsidRDefault="009A7F5C" w:rsidP="00B70A46">
      <w:pPr>
        <w:numPr>
          <w:ilvl w:val="1"/>
          <w:numId w:val="17"/>
        </w:numPr>
        <w:tabs>
          <w:tab w:val="left" w:pos="567"/>
        </w:tabs>
        <w:suppressAutoHyphens w:val="0"/>
        <w:spacing w:after="5"/>
        <w:ind w:left="567" w:hanging="284"/>
        <w:jc w:val="both"/>
        <w:rPr>
          <w:sz w:val="22"/>
          <w:szCs w:val="22"/>
        </w:rPr>
      </w:pPr>
      <w:r w:rsidRPr="00BC1AB1">
        <w:rPr>
          <w:sz w:val="22"/>
          <w:szCs w:val="22"/>
        </w:rPr>
        <w:t xml:space="preserve">odstąpienie od umowy przez Wykonawcę bądź Zamawiającego z przyczyn leżących po stronie Wykonawcy w wysokości 10% wartości </w:t>
      </w:r>
      <w:r w:rsidR="00093BD1" w:rsidRPr="00BC1AB1">
        <w:rPr>
          <w:sz w:val="22"/>
          <w:szCs w:val="22"/>
        </w:rPr>
        <w:t xml:space="preserve">wynagrodzenia </w:t>
      </w:r>
      <w:r w:rsidRPr="00BC1AB1">
        <w:rPr>
          <w:sz w:val="22"/>
          <w:szCs w:val="22"/>
        </w:rPr>
        <w:t>umo</w:t>
      </w:r>
      <w:r w:rsidR="00093BD1" w:rsidRPr="00BC1AB1">
        <w:rPr>
          <w:sz w:val="22"/>
          <w:szCs w:val="22"/>
        </w:rPr>
        <w:t>wnego</w:t>
      </w:r>
      <w:r w:rsidRPr="00BC1AB1">
        <w:rPr>
          <w:sz w:val="22"/>
          <w:szCs w:val="22"/>
        </w:rPr>
        <w:t xml:space="preserve"> netto</w:t>
      </w:r>
      <w:r w:rsidR="00376B47" w:rsidRPr="00BC1AB1">
        <w:rPr>
          <w:sz w:val="22"/>
          <w:szCs w:val="22"/>
        </w:rPr>
        <w:t>,</w:t>
      </w:r>
    </w:p>
    <w:p w14:paraId="2EFB9685" w14:textId="77777777" w:rsidR="00376B47" w:rsidRDefault="00376B47" w:rsidP="00B70A46">
      <w:pPr>
        <w:numPr>
          <w:ilvl w:val="1"/>
          <w:numId w:val="17"/>
        </w:numPr>
        <w:tabs>
          <w:tab w:val="left" w:pos="567"/>
        </w:tabs>
        <w:suppressAutoHyphens w:val="0"/>
        <w:spacing w:after="5"/>
        <w:ind w:left="567" w:hanging="284"/>
        <w:jc w:val="both"/>
        <w:rPr>
          <w:sz w:val="22"/>
          <w:szCs w:val="22"/>
        </w:rPr>
      </w:pPr>
      <w:r w:rsidRPr="00CE2FDC">
        <w:rPr>
          <w:sz w:val="22"/>
          <w:szCs w:val="22"/>
        </w:rPr>
        <w:t xml:space="preserve">zwłokę w dostarczeniu karty gwarancyjnej </w:t>
      </w:r>
      <w:r w:rsidR="00844A4D" w:rsidRPr="00CE2FDC">
        <w:rPr>
          <w:sz w:val="22"/>
          <w:szCs w:val="22"/>
        </w:rPr>
        <w:t xml:space="preserve">bądź karty niezgodnej z umową </w:t>
      </w:r>
      <w:r w:rsidRPr="00CE2FDC">
        <w:rPr>
          <w:sz w:val="22"/>
          <w:szCs w:val="22"/>
        </w:rPr>
        <w:t>w wysokości 300,00 zł za każdy dzień zwłoki.</w:t>
      </w:r>
    </w:p>
    <w:p w14:paraId="4DB770C6" w14:textId="229F4C95" w:rsidR="00DE01ED" w:rsidRPr="00B70A46" w:rsidRDefault="00DE01ED" w:rsidP="00B70A46">
      <w:pPr>
        <w:numPr>
          <w:ilvl w:val="1"/>
          <w:numId w:val="17"/>
        </w:numPr>
        <w:shd w:val="clear" w:color="auto" w:fill="FFFFFF" w:themeFill="background1"/>
        <w:tabs>
          <w:tab w:val="left" w:pos="567"/>
        </w:tabs>
        <w:suppressAutoHyphens w:val="0"/>
        <w:spacing w:after="5"/>
        <w:ind w:left="567" w:hanging="284"/>
        <w:jc w:val="both"/>
        <w:rPr>
          <w:sz w:val="22"/>
          <w:szCs w:val="22"/>
        </w:rPr>
      </w:pPr>
      <w:r w:rsidRPr="005728D1">
        <w:rPr>
          <w:sz w:val="22"/>
          <w:szCs w:val="22"/>
          <w:shd w:val="clear" w:color="auto" w:fill="FFFFFF"/>
        </w:rPr>
        <w:t>W przypadku niedotrzymania warunków, o których mowa w</w:t>
      </w:r>
      <w:r w:rsidRPr="005728D1">
        <w:rPr>
          <w:b/>
          <w:sz w:val="22"/>
          <w:szCs w:val="22"/>
        </w:rPr>
        <w:t xml:space="preserve"> </w:t>
      </w:r>
      <w:r w:rsidRPr="005728D1">
        <w:rPr>
          <w:bCs/>
          <w:sz w:val="22"/>
          <w:szCs w:val="22"/>
        </w:rPr>
        <w:t>§9</w:t>
      </w:r>
      <w:r w:rsidRPr="005728D1">
        <w:rPr>
          <w:sz w:val="22"/>
          <w:szCs w:val="22"/>
          <w:shd w:val="clear" w:color="auto" w:fill="FFFFFF"/>
        </w:rPr>
        <w:t xml:space="preserve"> ust. 1, 3, 4, 5 Zamawiający naliczy kary umowne w wysokości 1000,00 zł</w:t>
      </w:r>
      <w:r w:rsidR="00504A74">
        <w:rPr>
          <w:sz w:val="22"/>
          <w:szCs w:val="22"/>
          <w:shd w:val="clear" w:color="auto" w:fill="FFFFFF"/>
        </w:rPr>
        <w:t xml:space="preserve"> za każdy niedotrzymany warunek.</w:t>
      </w:r>
    </w:p>
    <w:p w14:paraId="6AED579B" w14:textId="710D866E" w:rsidR="00B70A46" w:rsidRPr="005728D1" w:rsidRDefault="00B70A46" w:rsidP="00B70A46">
      <w:pPr>
        <w:numPr>
          <w:ilvl w:val="1"/>
          <w:numId w:val="17"/>
        </w:numPr>
        <w:shd w:val="clear" w:color="auto" w:fill="FFFFFF" w:themeFill="background1"/>
        <w:tabs>
          <w:tab w:val="left" w:pos="567"/>
        </w:tabs>
        <w:suppressAutoHyphens w:val="0"/>
        <w:spacing w:after="5"/>
        <w:ind w:left="567" w:hanging="284"/>
        <w:jc w:val="both"/>
        <w:rPr>
          <w:sz w:val="22"/>
          <w:szCs w:val="22"/>
        </w:rPr>
      </w:pPr>
      <w:r w:rsidRPr="00B70A46">
        <w:rPr>
          <w:sz w:val="22"/>
          <w:szCs w:val="22"/>
        </w:rPr>
        <w:t xml:space="preserve">nieprzedłożenie oświadczenia opisanego w § 8 ust. </w:t>
      </w:r>
      <w:r>
        <w:rPr>
          <w:sz w:val="22"/>
          <w:szCs w:val="22"/>
        </w:rPr>
        <w:t>18</w:t>
      </w:r>
      <w:r w:rsidRPr="00B70A46">
        <w:rPr>
          <w:sz w:val="22"/>
          <w:szCs w:val="22"/>
        </w:rPr>
        <w:t xml:space="preserve"> w wysokości 1.000,00 zł za każdy przypadek</w:t>
      </w:r>
      <w:r>
        <w:rPr>
          <w:sz w:val="22"/>
          <w:szCs w:val="22"/>
        </w:rPr>
        <w:t>.</w:t>
      </w:r>
    </w:p>
    <w:p w14:paraId="04CA42B6" w14:textId="2D6AB0CD" w:rsidR="00D24201" w:rsidRPr="00CE2FDC" w:rsidRDefault="00D24201" w:rsidP="00B70A46">
      <w:pPr>
        <w:pStyle w:val="Akapitzlist"/>
        <w:numPr>
          <w:ilvl w:val="0"/>
          <w:numId w:val="18"/>
        </w:numPr>
        <w:tabs>
          <w:tab w:val="left" w:pos="993"/>
        </w:tabs>
        <w:suppressAutoHyphens w:val="0"/>
        <w:spacing w:after="5"/>
        <w:ind w:left="284" w:hanging="283"/>
        <w:jc w:val="both"/>
        <w:rPr>
          <w:sz w:val="22"/>
          <w:szCs w:val="22"/>
        </w:rPr>
      </w:pPr>
      <w:r w:rsidRPr="00CE2FDC">
        <w:rPr>
          <w:sz w:val="22"/>
          <w:szCs w:val="22"/>
        </w:rPr>
        <w:t>Podstawą naliczenia kar umownych z ust. 1 pkt 1) i 2) są zapisy odnotowane w protokole odbioru robót. Podstawą naliczenia kar umownych z ust. 1 pkt 3) są zapisy odnotowane w protokole odbioru usunięcia usterek i wad w okresie gwarancji. Podstawą naliczenia kar umownych, o których mowa w ust. 1 pkt 4), 5), 6), 7), 8)</w:t>
      </w:r>
      <w:r w:rsidR="00AC2096" w:rsidRPr="00CE2FDC">
        <w:rPr>
          <w:sz w:val="22"/>
          <w:szCs w:val="22"/>
        </w:rPr>
        <w:t>,</w:t>
      </w:r>
      <w:r w:rsidR="00352146" w:rsidRPr="00CE2FDC">
        <w:rPr>
          <w:sz w:val="22"/>
          <w:szCs w:val="22"/>
        </w:rPr>
        <w:t xml:space="preserve"> 9</w:t>
      </w:r>
      <w:r w:rsidR="00327650" w:rsidRPr="00CE2FDC">
        <w:rPr>
          <w:sz w:val="22"/>
          <w:szCs w:val="22"/>
        </w:rPr>
        <w:t>)</w:t>
      </w:r>
      <w:r w:rsidR="00844A4D" w:rsidRPr="00CE2FDC">
        <w:rPr>
          <w:sz w:val="22"/>
          <w:szCs w:val="22"/>
        </w:rPr>
        <w:t>,</w:t>
      </w:r>
      <w:r w:rsidR="00AC2096" w:rsidRPr="00CE2FDC">
        <w:rPr>
          <w:sz w:val="22"/>
          <w:szCs w:val="22"/>
        </w:rPr>
        <w:t xml:space="preserve"> 10)</w:t>
      </w:r>
      <w:r w:rsidR="00F43F58">
        <w:rPr>
          <w:sz w:val="22"/>
          <w:szCs w:val="22"/>
        </w:rPr>
        <w:t>,</w:t>
      </w:r>
      <w:r w:rsidR="00844A4D" w:rsidRPr="00CE2FDC">
        <w:rPr>
          <w:sz w:val="22"/>
          <w:szCs w:val="22"/>
        </w:rPr>
        <w:t xml:space="preserve"> 11</w:t>
      </w:r>
      <w:r w:rsidR="009814E9">
        <w:rPr>
          <w:sz w:val="22"/>
          <w:szCs w:val="22"/>
        </w:rPr>
        <w:t>, 12</w:t>
      </w:r>
      <w:r w:rsidR="00B70A46">
        <w:rPr>
          <w:sz w:val="22"/>
          <w:szCs w:val="22"/>
        </w:rPr>
        <w:t xml:space="preserve">, </w:t>
      </w:r>
      <w:r w:rsidR="009814E9" w:rsidRPr="000D147D">
        <w:rPr>
          <w:sz w:val="22"/>
          <w:szCs w:val="22"/>
        </w:rPr>
        <w:t>13</w:t>
      </w:r>
      <w:r w:rsidR="00B70A46">
        <w:rPr>
          <w:sz w:val="22"/>
          <w:szCs w:val="22"/>
        </w:rPr>
        <w:t xml:space="preserve"> i 14</w:t>
      </w:r>
      <w:r w:rsidR="00F43F58">
        <w:rPr>
          <w:sz w:val="22"/>
          <w:szCs w:val="22"/>
        </w:rPr>
        <w:t>)</w:t>
      </w:r>
      <w:r w:rsidR="00327650" w:rsidRPr="00CE2FDC">
        <w:rPr>
          <w:sz w:val="22"/>
          <w:szCs w:val="22"/>
        </w:rPr>
        <w:t xml:space="preserve"> jest</w:t>
      </w:r>
      <w:r w:rsidRPr="00CE2FDC">
        <w:rPr>
          <w:sz w:val="22"/>
          <w:szCs w:val="22"/>
        </w:rPr>
        <w:t xml:space="preserve"> stwierdzony stan faktyczny odnotowany w oświadczeniu Zamawiającego. Na okoliczność naliczenia kar Zamawiający wystawi notę wymagalną w terminie jej wystawienia płatną w drodze potrącenia wierzytelności w trybie art. 498 K.C.</w:t>
      </w:r>
    </w:p>
    <w:p w14:paraId="3DA2234F" w14:textId="79A1E55C" w:rsidR="0086053C" w:rsidRPr="00C5178E" w:rsidRDefault="00D24201" w:rsidP="00C5178E">
      <w:pPr>
        <w:pStyle w:val="Akapitzlist"/>
        <w:numPr>
          <w:ilvl w:val="0"/>
          <w:numId w:val="18"/>
        </w:numPr>
        <w:tabs>
          <w:tab w:val="left" w:pos="993"/>
        </w:tabs>
        <w:suppressAutoHyphens w:val="0"/>
        <w:spacing w:after="5"/>
        <w:ind w:left="284" w:hanging="283"/>
        <w:jc w:val="both"/>
        <w:rPr>
          <w:sz w:val="22"/>
          <w:szCs w:val="22"/>
        </w:rPr>
      </w:pPr>
      <w:r w:rsidRPr="00CE2FDC">
        <w:rPr>
          <w:sz w:val="22"/>
          <w:szCs w:val="22"/>
        </w:rPr>
        <w:t xml:space="preserve"> </w:t>
      </w:r>
      <w:r w:rsidR="005F5000">
        <w:rPr>
          <w:sz w:val="22"/>
          <w:szCs w:val="22"/>
        </w:rPr>
        <w:t xml:space="preserve">Zamawiający </w:t>
      </w:r>
      <w:r w:rsidR="00C2336F" w:rsidRPr="00CE2FDC">
        <w:rPr>
          <w:sz w:val="22"/>
          <w:szCs w:val="22"/>
        </w:rPr>
        <w:t>zastrzega sobie prawo dochodzenia odszkodowania uzupełniającego przenoszącego wartość kar umownych do wysokości rzeczywiście poniesionej szkody.</w:t>
      </w:r>
    </w:p>
    <w:p w14:paraId="4709F882" w14:textId="77777777" w:rsidR="00A51C51" w:rsidRDefault="00A51C51" w:rsidP="0086053C">
      <w:pPr>
        <w:widowControl w:val="0"/>
        <w:jc w:val="center"/>
        <w:rPr>
          <w:b/>
          <w:sz w:val="22"/>
          <w:szCs w:val="22"/>
        </w:rPr>
      </w:pPr>
    </w:p>
    <w:p w14:paraId="1031710F" w14:textId="1DD9C93D" w:rsidR="00EA704E" w:rsidRPr="00CE2FDC" w:rsidRDefault="00744EA2" w:rsidP="0086053C">
      <w:pPr>
        <w:widowControl w:val="0"/>
        <w:jc w:val="center"/>
        <w:rPr>
          <w:b/>
          <w:sz w:val="22"/>
          <w:szCs w:val="22"/>
        </w:rPr>
      </w:pPr>
      <w:r w:rsidRPr="00CE2FDC">
        <w:rPr>
          <w:b/>
          <w:sz w:val="22"/>
          <w:szCs w:val="22"/>
        </w:rPr>
        <w:t>§ 1</w:t>
      </w:r>
      <w:r w:rsidR="00C81041" w:rsidRPr="00CE2FDC">
        <w:rPr>
          <w:b/>
          <w:sz w:val="22"/>
          <w:szCs w:val="22"/>
        </w:rPr>
        <w:t>4</w:t>
      </w:r>
    </w:p>
    <w:p w14:paraId="53CAFA61" w14:textId="77777777" w:rsidR="00111122" w:rsidRPr="00CE2FDC" w:rsidRDefault="00FC5F35" w:rsidP="0086053C">
      <w:pPr>
        <w:widowControl w:val="0"/>
        <w:jc w:val="center"/>
        <w:rPr>
          <w:b/>
          <w:sz w:val="22"/>
          <w:szCs w:val="22"/>
        </w:rPr>
      </w:pPr>
      <w:r w:rsidRPr="00CE2FDC">
        <w:rPr>
          <w:b/>
          <w:sz w:val="22"/>
          <w:szCs w:val="22"/>
        </w:rPr>
        <w:t>Odstąpienie od umowy</w:t>
      </w:r>
    </w:p>
    <w:p w14:paraId="2CF44257" w14:textId="77777777" w:rsidR="00FF0DD7" w:rsidRPr="00CE2FDC" w:rsidRDefault="00FF0DD7" w:rsidP="00C5178E">
      <w:pPr>
        <w:pStyle w:val="Akapitzlist"/>
        <w:numPr>
          <w:ilvl w:val="0"/>
          <w:numId w:val="41"/>
        </w:numPr>
        <w:suppressAutoHyphens w:val="0"/>
        <w:ind w:left="284" w:hanging="284"/>
        <w:contextualSpacing/>
        <w:rPr>
          <w:sz w:val="22"/>
          <w:szCs w:val="22"/>
        </w:rPr>
      </w:pPr>
      <w:r w:rsidRPr="00CE2FDC">
        <w:rPr>
          <w:sz w:val="22"/>
          <w:szCs w:val="22"/>
        </w:rPr>
        <w:t>Poza przypadkami określonymi w Kodeksie cywilnym, Zamawiający jest uprawniony do odstąpienia od Umowy w terminie 30 dni od dnia uzyskania przez niego wiedzy o okoliczności uzasadniającej odstąpienie, jeżeli:</w:t>
      </w:r>
    </w:p>
    <w:p w14:paraId="31A1DB0C" w14:textId="77777777" w:rsidR="00FF0DD7" w:rsidRPr="00CE2FDC" w:rsidRDefault="00FF0DD7" w:rsidP="0086053C">
      <w:pPr>
        <w:numPr>
          <w:ilvl w:val="0"/>
          <w:numId w:val="42"/>
        </w:numPr>
        <w:suppressAutoHyphens w:val="0"/>
        <w:spacing w:after="5"/>
        <w:ind w:left="567" w:hanging="283"/>
        <w:jc w:val="both"/>
        <w:rPr>
          <w:sz w:val="22"/>
          <w:szCs w:val="22"/>
        </w:rPr>
      </w:pPr>
      <w:r w:rsidRPr="00CE2FDC">
        <w:rPr>
          <w:sz w:val="22"/>
          <w:szCs w:val="22"/>
        </w:rPr>
        <w:t>Wykonawca z przyczyn zawinionych nie wykonuje Umo</w:t>
      </w:r>
      <w:r w:rsidR="00CD6387" w:rsidRPr="00CE2FDC">
        <w:rPr>
          <w:sz w:val="22"/>
          <w:szCs w:val="22"/>
        </w:rPr>
        <w:t>wy lub wykonuje ją nienależycie</w:t>
      </w:r>
      <w:r w:rsidRPr="00CE2FDC">
        <w:rPr>
          <w:sz w:val="22"/>
          <w:szCs w:val="22"/>
        </w:rPr>
        <w:t xml:space="preserve"> i pomimo pisemnego wezwania Wykonawcy do podjęcia wykonywania lub należytego wykonywania Umowy nie zadośćuczyni żądaniu Zamawiającego, lub</w:t>
      </w:r>
    </w:p>
    <w:p w14:paraId="295D343A" w14:textId="77777777" w:rsidR="00FF0DD7" w:rsidRPr="00CE2FDC" w:rsidRDefault="00FF0DD7" w:rsidP="0086053C">
      <w:pPr>
        <w:numPr>
          <w:ilvl w:val="0"/>
          <w:numId w:val="42"/>
        </w:numPr>
        <w:suppressAutoHyphens w:val="0"/>
        <w:spacing w:after="5"/>
        <w:ind w:left="567" w:hanging="283"/>
        <w:jc w:val="both"/>
        <w:rPr>
          <w:sz w:val="22"/>
          <w:szCs w:val="22"/>
        </w:rPr>
      </w:pPr>
      <w:r w:rsidRPr="00CE2FDC">
        <w:rPr>
          <w:sz w:val="22"/>
          <w:szCs w:val="22"/>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77A958E1" w14:textId="77777777" w:rsidR="00FF0DD7" w:rsidRPr="00CE2FDC" w:rsidRDefault="00FF0DD7" w:rsidP="0086053C">
      <w:pPr>
        <w:numPr>
          <w:ilvl w:val="0"/>
          <w:numId w:val="42"/>
        </w:numPr>
        <w:suppressAutoHyphens w:val="0"/>
        <w:spacing w:after="5"/>
        <w:ind w:left="567" w:hanging="283"/>
        <w:jc w:val="both"/>
        <w:rPr>
          <w:sz w:val="22"/>
          <w:szCs w:val="22"/>
        </w:rPr>
      </w:pPr>
      <w:r w:rsidRPr="00CE2FDC">
        <w:rPr>
          <w:sz w:val="22"/>
          <w:szCs w:val="22"/>
        </w:rPr>
        <w:t>Wykonawca z przyczyn zawinionych nie rozpoczął robót albo pozostaje w zwłoce z realizacją robót tak dalece, że wątpliwe jest dochowanie terminu zakończenia robót, lub</w:t>
      </w:r>
    </w:p>
    <w:p w14:paraId="36C39857" w14:textId="77777777" w:rsidR="00FF0DD7" w:rsidRPr="00CE2FDC" w:rsidRDefault="00FF0DD7" w:rsidP="0086053C">
      <w:pPr>
        <w:numPr>
          <w:ilvl w:val="0"/>
          <w:numId w:val="42"/>
        </w:numPr>
        <w:suppressAutoHyphens w:val="0"/>
        <w:spacing w:after="5"/>
        <w:ind w:left="567" w:hanging="283"/>
        <w:jc w:val="both"/>
        <w:rPr>
          <w:sz w:val="22"/>
          <w:szCs w:val="22"/>
        </w:rPr>
      </w:pPr>
      <w:r w:rsidRPr="00CE2FDC">
        <w:rPr>
          <w:noProof/>
          <w:sz w:val="22"/>
          <w:szCs w:val="22"/>
          <w:lang w:eastAsia="pl-PL"/>
        </w:rPr>
        <w:drawing>
          <wp:anchor distT="0" distB="0" distL="114300" distR="114300" simplePos="0" relativeHeight="251659264" behindDoc="0" locked="0" layoutInCell="1" allowOverlap="0" wp14:anchorId="0D4CBD9B" wp14:editId="5412A492">
            <wp:simplePos x="0" y="0"/>
            <wp:positionH relativeFrom="page">
              <wp:posOffset>575646</wp:posOffset>
            </wp:positionH>
            <wp:positionV relativeFrom="page">
              <wp:posOffset>7160922</wp:posOffset>
            </wp:positionV>
            <wp:extent cx="9137" cy="18280"/>
            <wp:effectExtent l="0" t="0" r="0" b="0"/>
            <wp:wrapSquare wrapText="bothSides"/>
            <wp:docPr id="1" name="Picture 101267"/>
            <wp:cNvGraphicFramePr/>
            <a:graphic xmlns:a="http://schemas.openxmlformats.org/drawingml/2006/main">
              <a:graphicData uri="http://schemas.openxmlformats.org/drawingml/2006/picture">
                <pic:pic xmlns:pic="http://schemas.openxmlformats.org/drawingml/2006/picture">
                  <pic:nvPicPr>
                    <pic:cNvPr id="101267" name="Picture 101267"/>
                    <pic:cNvPicPr/>
                  </pic:nvPicPr>
                  <pic:blipFill>
                    <a:blip r:embed="rId8" cstate="print"/>
                    <a:stretch>
                      <a:fillRect/>
                    </a:stretch>
                  </pic:blipFill>
                  <pic:spPr>
                    <a:xfrm>
                      <a:off x="0" y="0"/>
                      <a:ext cx="9137" cy="18280"/>
                    </a:xfrm>
                    <a:prstGeom prst="rect">
                      <a:avLst/>
                    </a:prstGeom>
                  </pic:spPr>
                </pic:pic>
              </a:graphicData>
            </a:graphic>
          </wp:anchor>
        </w:drawing>
      </w:r>
      <w:r w:rsidRPr="00CE2FDC">
        <w:rPr>
          <w:noProof/>
          <w:sz w:val="22"/>
          <w:szCs w:val="22"/>
          <w:lang w:eastAsia="pl-PL"/>
        </w:rPr>
        <w:drawing>
          <wp:anchor distT="0" distB="0" distL="114300" distR="114300" simplePos="0" relativeHeight="251660288" behindDoc="0" locked="0" layoutInCell="1" allowOverlap="0" wp14:anchorId="6A4056E5" wp14:editId="41527193">
            <wp:simplePos x="0" y="0"/>
            <wp:positionH relativeFrom="page">
              <wp:posOffset>347215</wp:posOffset>
            </wp:positionH>
            <wp:positionV relativeFrom="page">
              <wp:posOffset>7183772</wp:posOffset>
            </wp:positionV>
            <wp:extent cx="9137" cy="9139"/>
            <wp:effectExtent l="0" t="0" r="0" b="0"/>
            <wp:wrapSquare wrapText="bothSides"/>
            <wp:docPr id="2" name="Picture 101268"/>
            <wp:cNvGraphicFramePr/>
            <a:graphic xmlns:a="http://schemas.openxmlformats.org/drawingml/2006/main">
              <a:graphicData uri="http://schemas.openxmlformats.org/drawingml/2006/picture">
                <pic:pic xmlns:pic="http://schemas.openxmlformats.org/drawingml/2006/picture">
                  <pic:nvPicPr>
                    <pic:cNvPr id="101268" name="Picture 101268"/>
                    <pic:cNvPicPr/>
                  </pic:nvPicPr>
                  <pic:blipFill>
                    <a:blip r:embed="rId9" cstate="print"/>
                    <a:stretch>
                      <a:fillRect/>
                    </a:stretch>
                  </pic:blipFill>
                  <pic:spPr>
                    <a:xfrm>
                      <a:off x="0" y="0"/>
                      <a:ext cx="9137" cy="9139"/>
                    </a:xfrm>
                    <a:prstGeom prst="rect">
                      <a:avLst/>
                    </a:prstGeom>
                  </pic:spPr>
                </pic:pic>
              </a:graphicData>
            </a:graphic>
          </wp:anchor>
        </w:drawing>
      </w:r>
      <w:r w:rsidRPr="00CE2FDC">
        <w:rPr>
          <w:noProof/>
          <w:sz w:val="22"/>
          <w:szCs w:val="22"/>
          <w:lang w:eastAsia="pl-PL"/>
        </w:rPr>
        <w:drawing>
          <wp:anchor distT="0" distB="0" distL="114300" distR="114300" simplePos="0" relativeHeight="251661312" behindDoc="0" locked="0" layoutInCell="1" allowOverlap="0" wp14:anchorId="12DBDAD7" wp14:editId="176713B2">
            <wp:simplePos x="0" y="0"/>
            <wp:positionH relativeFrom="page">
              <wp:posOffset>575646</wp:posOffset>
            </wp:positionH>
            <wp:positionV relativeFrom="page">
              <wp:posOffset>7188341</wp:posOffset>
            </wp:positionV>
            <wp:extent cx="9137" cy="13709"/>
            <wp:effectExtent l="0" t="0" r="0" b="0"/>
            <wp:wrapSquare wrapText="bothSides"/>
            <wp:docPr id="3" name="Picture 101269"/>
            <wp:cNvGraphicFramePr/>
            <a:graphic xmlns:a="http://schemas.openxmlformats.org/drawingml/2006/main">
              <a:graphicData uri="http://schemas.openxmlformats.org/drawingml/2006/picture">
                <pic:pic xmlns:pic="http://schemas.openxmlformats.org/drawingml/2006/picture">
                  <pic:nvPicPr>
                    <pic:cNvPr id="101269" name="Picture 101269"/>
                    <pic:cNvPicPr/>
                  </pic:nvPicPr>
                  <pic:blipFill>
                    <a:blip r:embed="rId10" cstate="print"/>
                    <a:stretch>
                      <a:fillRect/>
                    </a:stretch>
                  </pic:blipFill>
                  <pic:spPr>
                    <a:xfrm>
                      <a:off x="0" y="0"/>
                      <a:ext cx="9137" cy="13709"/>
                    </a:xfrm>
                    <a:prstGeom prst="rect">
                      <a:avLst/>
                    </a:prstGeom>
                  </pic:spPr>
                </pic:pic>
              </a:graphicData>
            </a:graphic>
          </wp:anchor>
        </w:drawing>
      </w:r>
      <w:r w:rsidRPr="00CE2FDC">
        <w:rPr>
          <w:sz w:val="22"/>
          <w:szCs w:val="22"/>
        </w:rPr>
        <w:t>Wykonawca dokonuje cesji Umowy lub jej części bez uprzedniej, pisemnej zgody Zamawiającego, lub</w:t>
      </w:r>
    </w:p>
    <w:p w14:paraId="08B80AF7" w14:textId="77777777" w:rsidR="00FF0DD7" w:rsidRPr="00CE2FDC" w:rsidRDefault="00FF0DD7" w:rsidP="0086053C">
      <w:pPr>
        <w:numPr>
          <w:ilvl w:val="0"/>
          <w:numId w:val="42"/>
        </w:numPr>
        <w:suppressAutoHyphens w:val="0"/>
        <w:spacing w:after="5"/>
        <w:ind w:left="567" w:hanging="283"/>
        <w:jc w:val="both"/>
        <w:rPr>
          <w:sz w:val="22"/>
          <w:szCs w:val="22"/>
        </w:rPr>
      </w:pPr>
      <w:r w:rsidRPr="00CE2FDC">
        <w:rPr>
          <w:sz w:val="22"/>
          <w:szCs w:val="22"/>
        </w:rPr>
        <w:t xml:space="preserve">Wykonawca zaprzestanie prowadzenia działalności gospodarczej lub zostanie postawiony w stan likwidacji </w:t>
      </w:r>
    </w:p>
    <w:p w14:paraId="1789528A" w14:textId="77777777" w:rsidR="00FF0DD7" w:rsidRPr="00CE2FDC" w:rsidRDefault="00FF0DD7" w:rsidP="0086053C">
      <w:pPr>
        <w:numPr>
          <w:ilvl w:val="0"/>
          <w:numId w:val="40"/>
        </w:numPr>
        <w:suppressAutoHyphens w:val="0"/>
        <w:spacing w:after="5"/>
        <w:ind w:left="284" w:hanging="360"/>
        <w:jc w:val="both"/>
        <w:rPr>
          <w:sz w:val="22"/>
          <w:szCs w:val="22"/>
        </w:rPr>
      </w:pPr>
      <w:r w:rsidRPr="00CE2FDC">
        <w:rPr>
          <w:sz w:val="22"/>
          <w:szCs w:val="22"/>
        </w:rPr>
        <w:t>W przypadkach, o których mowa w ust. 1, Wykonawca może żądać wyłącznie wynagrodzenia należnego z tytułu wykonania części umowy.</w:t>
      </w:r>
    </w:p>
    <w:p w14:paraId="0A304370" w14:textId="77777777" w:rsidR="00FF0DD7" w:rsidRPr="00CE2FDC" w:rsidRDefault="00FF0DD7" w:rsidP="0086053C">
      <w:pPr>
        <w:numPr>
          <w:ilvl w:val="0"/>
          <w:numId w:val="40"/>
        </w:numPr>
        <w:suppressAutoHyphens w:val="0"/>
        <w:spacing w:after="5"/>
        <w:ind w:left="284" w:hanging="360"/>
        <w:jc w:val="both"/>
        <w:rPr>
          <w:sz w:val="22"/>
          <w:szCs w:val="22"/>
        </w:rPr>
      </w:pPr>
      <w:r w:rsidRPr="00CE2FDC">
        <w:rPr>
          <w:sz w:val="22"/>
          <w:szCs w:val="22"/>
        </w:rPr>
        <w:t>Wykonawca udziela rękojmi za wady i gwarancji jakości w zakresie określonym w Umowie na część zobowiązania wykonaną przed odstąpieniem od Umowy.</w:t>
      </w:r>
    </w:p>
    <w:p w14:paraId="7897E837" w14:textId="77777777" w:rsidR="00FF0DD7" w:rsidRPr="00CE2FDC" w:rsidRDefault="00FF0DD7" w:rsidP="0086053C">
      <w:pPr>
        <w:numPr>
          <w:ilvl w:val="0"/>
          <w:numId w:val="40"/>
        </w:numPr>
        <w:suppressAutoHyphens w:val="0"/>
        <w:spacing w:after="5"/>
        <w:ind w:left="284" w:hanging="360"/>
        <w:jc w:val="both"/>
        <w:rPr>
          <w:sz w:val="22"/>
          <w:szCs w:val="22"/>
        </w:rPr>
      </w:pPr>
      <w:r w:rsidRPr="00CE2FDC">
        <w:rPr>
          <w:sz w:val="22"/>
          <w:szCs w:val="22"/>
        </w:rPr>
        <w:t>Odstąpienie od Umowy następuje za pośrednictwem listu poleconego za potwierdzeniem odbioru lub w</w:t>
      </w:r>
      <w:r w:rsidR="001B38C7" w:rsidRPr="00CE2FDC">
        <w:rPr>
          <w:sz w:val="22"/>
          <w:szCs w:val="22"/>
        </w:rPr>
        <w:t> </w:t>
      </w:r>
      <w:r w:rsidRPr="00CE2FDC">
        <w:rPr>
          <w:sz w:val="22"/>
          <w:szCs w:val="22"/>
        </w:rPr>
        <w:t>formie pisma złożonego w siedzibie Wykonawcy za pokwitowaniem, z chwilą otrzymania oświadczenia o</w:t>
      </w:r>
      <w:r w:rsidR="001B38C7" w:rsidRPr="00CE2FDC">
        <w:rPr>
          <w:sz w:val="22"/>
          <w:szCs w:val="22"/>
        </w:rPr>
        <w:t> </w:t>
      </w:r>
      <w:r w:rsidRPr="00CE2FDC">
        <w:rPr>
          <w:sz w:val="22"/>
          <w:szCs w:val="22"/>
        </w:rPr>
        <w:t>odstąpieniu przez Wykonawcę.</w:t>
      </w:r>
    </w:p>
    <w:p w14:paraId="76B47F96" w14:textId="77777777" w:rsidR="00FF0DD7" w:rsidRPr="00CE2FDC" w:rsidRDefault="00FF0DD7" w:rsidP="0086053C">
      <w:pPr>
        <w:numPr>
          <w:ilvl w:val="0"/>
          <w:numId w:val="40"/>
        </w:numPr>
        <w:suppressAutoHyphens w:val="0"/>
        <w:spacing w:after="5"/>
        <w:ind w:left="284" w:hanging="360"/>
        <w:jc w:val="both"/>
        <w:rPr>
          <w:sz w:val="22"/>
          <w:szCs w:val="22"/>
        </w:rPr>
      </w:pPr>
      <w:r w:rsidRPr="00CE2FDC">
        <w:rPr>
          <w:sz w:val="22"/>
          <w:szCs w:val="22"/>
        </w:rPr>
        <w:t>W terminie 7 dni od daty odstąpienia od Umowy Wykonawca przy udziale Przedstawiciela Zamawiającego sporządzi szczegółowy protokół robót w toku wg stanu na dzień odstąpienia.</w:t>
      </w:r>
    </w:p>
    <w:p w14:paraId="058F9635" w14:textId="77777777" w:rsidR="00FF0DD7" w:rsidRPr="00CE2FDC" w:rsidRDefault="00FF0DD7" w:rsidP="0086053C">
      <w:pPr>
        <w:numPr>
          <w:ilvl w:val="0"/>
          <w:numId w:val="40"/>
        </w:numPr>
        <w:suppressAutoHyphens w:val="0"/>
        <w:spacing w:after="5"/>
        <w:ind w:left="284" w:hanging="360"/>
        <w:jc w:val="both"/>
        <w:rPr>
          <w:sz w:val="22"/>
          <w:szCs w:val="22"/>
        </w:rPr>
      </w:pPr>
      <w:r w:rsidRPr="00CE2FDC">
        <w:rPr>
          <w:sz w:val="22"/>
          <w:szCs w:val="22"/>
        </w:rPr>
        <w:t>Wykonawca zabezpieczy przerwane roboty budowlane w zakresie wzajemnie uzgodnionym, na swój koszt.</w:t>
      </w:r>
    </w:p>
    <w:p w14:paraId="6F65FF2E" w14:textId="77777777" w:rsidR="00A51C51" w:rsidRDefault="00A51C51" w:rsidP="0086053C">
      <w:pPr>
        <w:widowControl w:val="0"/>
        <w:jc w:val="center"/>
        <w:rPr>
          <w:b/>
          <w:sz w:val="22"/>
          <w:szCs w:val="22"/>
        </w:rPr>
      </w:pPr>
    </w:p>
    <w:p w14:paraId="7AE7509C" w14:textId="77777777" w:rsidR="00821B21" w:rsidRDefault="00821B21" w:rsidP="0086053C">
      <w:pPr>
        <w:widowControl w:val="0"/>
        <w:jc w:val="center"/>
        <w:rPr>
          <w:b/>
          <w:sz w:val="22"/>
          <w:szCs w:val="22"/>
        </w:rPr>
      </w:pPr>
    </w:p>
    <w:p w14:paraId="1B5B75D8" w14:textId="648F7AC7" w:rsidR="00EA704E" w:rsidRPr="00CE2FDC" w:rsidRDefault="00E277DB" w:rsidP="0086053C">
      <w:pPr>
        <w:widowControl w:val="0"/>
        <w:jc w:val="center"/>
        <w:rPr>
          <w:b/>
          <w:sz w:val="22"/>
          <w:szCs w:val="22"/>
        </w:rPr>
      </w:pPr>
      <w:r w:rsidRPr="00CE2FDC">
        <w:rPr>
          <w:b/>
          <w:sz w:val="22"/>
          <w:szCs w:val="22"/>
        </w:rPr>
        <w:t>§ 1</w:t>
      </w:r>
      <w:r w:rsidR="00670DE9">
        <w:rPr>
          <w:b/>
          <w:sz w:val="22"/>
          <w:szCs w:val="22"/>
        </w:rPr>
        <w:t>5</w:t>
      </w:r>
    </w:p>
    <w:p w14:paraId="1EC49A11" w14:textId="77777777" w:rsidR="00EA704E" w:rsidRPr="00CE2FDC" w:rsidRDefault="00EA704E" w:rsidP="0086053C">
      <w:pPr>
        <w:pStyle w:val="Nagwek6"/>
        <w:keepNext w:val="0"/>
        <w:widowControl w:val="0"/>
        <w:tabs>
          <w:tab w:val="left" w:pos="0"/>
        </w:tabs>
        <w:suppressAutoHyphens w:val="0"/>
        <w:spacing w:before="0" w:after="0"/>
        <w:rPr>
          <w:sz w:val="22"/>
          <w:szCs w:val="22"/>
        </w:rPr>
      </w:pPr>
      <w:r w:rsidRPr="00CE2FDC">
        <w:rPr>
          <w:sz w:val="22"/>
          <w:szCs w:val="22"/>
        </w:rPr>
        <w:t>Rękojmia i gwarancje</w:t>
      </w:r>
    </w:p>
    <w:p w14:paraId="7757334C" w14:textId="09100475" w:rsidR="00EA704E" w:rsidRPr="00CE2FDC" w:rsidRDefault="00EA704E" w:rsidP="0086053C">
      <w:pPr>
        <w:pStyle w:val="Nagwek6"/>
        <w:keepNext w:val="0"/>
        <w:widowControl w:val="0"/>
        <w:numPr>
          <w:ilvl w:val="1"/>
          <w:numId w:val="43"/>
        </w:numPr>
        <w:tabs>
          <w:tab w:val="clear" w:pos="1080"/>
        </w:tabs>
        <w:suppressAutoHyphens w:val="0"/>
        <w:spacing w:before="0" w:after="0"/>
        <w:ind w:left="284" w:hanging="284"/>
        <w:jc w:val="both"/>
        <w:rPr>
          <w:b w:val="0"/>
          <w:sz w:val="22"/>
          <w:szCs w:val="22"/>
        </w:rPr>
      </w:pPr>
      <w:r w:rsidRPr="00CE2FDC">
        <w:rPr>
          <w:b w:val="0"/>
          <w:sz w:val="22"/>
          <w:szCs w:val="22"/>
        </w:rPr>
        <w:t xml:space="preserve">Wykonawca udziela rękojmi za wady na okres </w:t>
      </w:r>
      <w:r w:rsidR="00E94D1D">
        <w:rPr>
          <w:bCs/>
          <w:sz w:val="22"/>
          <w:szCs w:val="22"/>
        </w:rPr>
        <w:t>5</w:t>
      </w:r>
      <w:r w:rsidR="00017A52" w:rsidRPr="00CE2FDC">
        <w:rPr>
          <w:bCs/>
          <w:sz w:val="22"/>
          <w:szCs w:val="22"/>
        </w:rPr>
        <w:t xml:space="preserve"> lat</w:t>
      </w:r>
      <w:r w:rsidRPr="00CE2FDC">
        <w:rPr>
          <w:b w:val="0"/>
          <w:sz w:val="22"/>
          <w:szCs w:val="22"/>
        </w:rPr>
        <w:t>, licząc od dnia podpisania</w:t>
      </w:r>
      <w:r w:rsidR="007136CA" w:rsidRPr="00CE2FDC">
        <w:rPr>
          <w:b w:val="0"/>
          <w:sz w:val="22"/>
          <w:szCs w:val="22"/>
        </w:rPr>
        <w:t xml:space="preserve"> </w:t>
      </w:r>
      <w:r w:rsidR="003F0AC4" w:rsidRPr="00CE2FDC">
        <w:rPr>
          <w:b w:val="0"/>
          <w:sz w:val="22"/>
          <w:szCs w:val="22"/>
        </w:rPr>
        <w:t>bezusterkowego protokołu</w:t>
      </w:r>
      <w:r w:rsidRPr="00CE2FDC">
        <w:rPr>
          <w:b w:val="0"/>
          <w:sz w:val="22"/>
          <w:szCs w:val="22"/>
        </w:rPr>
        <w:t xml:space="preserve"> odbioru technicz</w:t>
      </w:r>
      <w:r w:rsidR="00052DC5" w:rsidRPr="00CE2FDC">
        <w:rPr>
          <w:b w:val="0"/>
          <w:sz w:val="22"/>
          <w:szCs w:val="22"/>
        </w:rPr>
        <w:t>nego robót budowlanych</w:t>
      </w:r>
      <w:r w:rsidRPr="00CE2FDC">
        <w:rPr>
          <w:b w:val="0"/>
          <w:sz w:val="22"/>
          <w:szCs w:val="22"/>
        </w:rPr>
        <w:t>.</w:t>
      </w:r>
    </w:p>
    <w:p w14:paraId="6757E27E" w14:textId="304185A3" w:rsidR="00507E13" w:rsidRPr="00CE2FDC" w:rsidRDefault="00EA704E" w:rsidP="0086053C">
      <w:pPr>
        <w:pStyle w:val="Akapitzlist"/>
        <w:numPr>
          <w:ilvl w:val="0"/>
          <w:numId w:val="43"/>
        </w:numPr>
        <w:tabs>
          <w:tab w:val="clear" w:pos="720"/>
        </w:tabs>
        <w:ind w:left="284" w:hanging="284"/>
        <w:jc w:val="both"/>
        <w:rPr>
          <w:sz w:val="22"/>
          <w:szCs w:val="22"/>
          <w:shd w:val="clear" w:color="auto" w:fill="FFFFFF"/>
        </w:rPr>
      </w:pPr>
      <w:r w:rsidRPr="00CE2FDC">
        <w:rPr>
          <w:sz w:val="22"/>
          <w:szCs w:val="22"/>
          <w:shd w:val="clear" w:color="auto" w:fill="FFFFFF"/>
        </w:rPr>
        <w:t xml:space="preserve">Wykonawca udziela gwarancji jakości wraz z określeniem warunków serwisu gwarancyjnego na wykonane przez siebie roboty budowlane wynosi </w:t>
      </w:r>
      <w:r w:rsidR="00E94D1D">
        <w:rPr>
          <w:b/>
          <w:bCs/>
          <w:sz w:val="22"/>
          <w:szCs w:val="22"/>
          <w:shd w:val="clear" w:color="auto" w:fill="FFFFFF"/>
        </w:rPr>
        <w:t>5</w:t>
      </w:r>
      <w:r w:rsidR="00017A52" w:rsidRPr="00CE2FDC">
        <w:rPr>
          <w:b/>
          <w:bCs/>
          <w:sz w:val="22"/>
          <w:szCs w:val="22"/>
          <w:shd w:val="clear" w:color="auto" w:fill="FFFFFF"/>
        </w:rPr>
        <w:t xml:space="preserve"> lat</w:t>
      </w:r>
      <w:r w:rsidRPr="00CE2FDC">
        <w:rPr>
          <w:b/>
          <w:sz w:val="22"/>
          <w:szCs w:val="22"/>
          <w:shd w:val="clear" w:color="auto" w:fill="FFFFFF"/>
        </w:rPr>
        <w:t xml:space="preserve"> </w:t>
      </w:r>
      <w:r w:rsidRPr="00CE2FDC">
        <w:rPr>
          <w:sz w:val="22"/>
          <w:szCs w:val="22"/>
          <w:shd w:val="clear" w:color="auto" w:fill="FFFFFF"/>
        </w:rPr>
        <w:t>i</w:t>
      </w:r>
      <w:r w:rsidR="00A50561" w:rsidRPr="00CE2FDC">
        <w:rPr>
          <w:sz w:val="22"/>
          <w:szCs w:val="22"/>
          <w:shd w:val="clear" w:color="auto" w:fill="FFFFFF"/>
        </w:rPr>
        <w:t> </w:t>
      </w:r>
      <w:r w:rsidRPr="00CE2FDC">
        <w:rPr>
          <w:sz w:val="22"/>
          <w:szCs w:val="22"/>
          <w:shd w:val="clear" w:color="auto" w:fill="FFFFFF"/>
        </w:rPr>
        <w:t>biegnie od dni</w:t>
      </w:r>
      <w:r w:rsidR="003C3C1A" w:rsidRPr="00CE2FDC">
        <w:rPr>
          <w:sz w:val="22"/>
          <w:szCs w:val="22"/>
          <w:shd w:val="clear" w:color="auto" w:fill="FFFFFF"/>
        </w:rPr>
        <w:t xml:space="preserve">a podpisania </w:t>
      </w:r>
      <w:r w:rsidR="00241CF9" w:rsidRPr="00CE2FDC">
        <w:rPr>
          <w:sz w:val="22"/>
          <w:szCs w:val="22"/>
          <w:shd w:val="clear" w:color="auto" w:fill="FFFFFF"/>
        </w:rPr>
        <w:t xml:space="preserve">bezusterkowego </w:t>
      </w:r>
      <w:r w:rsidR="003C3C1A" w:rsidRPr="00CE2FDC">
        <w:rPr>
          <w:sz w:val="22"/>
          <w:szCs w:val="22"/>
          <w:shd w:val="clear" w:color="auto" w:fill="FFFFFF"/>
        </w:rPr>
        <w:t>protokołu</w:t>
      </w:r>
      <w:r w:rsidRPr="00CE2FDC">
        <w:rPr>
          <w:sz w:val="22"/>
          <w:szCs w:val="22"/>
          <w:shd w:val="clear" w:color="auto" w:fill="FFFFFF"/>
        </w:rPr>
        <w:t xml:space="preserve"> odbioru </w:t>
      </w:r>
      <w:r w:rsidRPr="00CE2FDC">
        <w:rPr>
          <w:sz w:val="22"/>
          <w:szCs w:val="22"/>
          <w:shd w:val="clear" w:color="auto" w:fill="FFFFFF"/>
        </w:rPr>
        <w:lastRenderedPageBreak/>
        <w:t xml:space="preserve">technicznego robót budowlanych. </w:t>
      </w:r>
      <w:r w:rsidR="00FF640F" w:rsidRPr="00CE2FDC">
        <w:rPr>
          <w:sz w:val="22"/>
          <w:szCs w:val="22"/>
          <w:shd w:val="clear" w:color="auto" w:fill="FFFFFF"/>
        </w:rPr>
        <w:t>Kartę gwarancyjną Wykonawca dostarczy najpóźniej w dniu odbioru przedmiotu umowy.</w:t>
      </w:r>
    </w:p>
    <w:p w14:paraId="3198ED97" w14:textId="77777777" w:rsidR="003D0C5F" w:rsidRPr="00CE2FDC" w:rsidRDefault="00EA704E" w:rsidP="0086053C">
      <w:pPr>
        <w:pStyle w:val="Akapitzlist"/>
        <w:widowControl w:val="0"/>
        <w:numPr>
          <w:ilvl w:val="0"/>
          <w:numId w:val="43"/>
        </w:numPr>
        <w:tabs>
          <w:tab w:val="clear" w:pos="720"/>
        </w:tabs>
        <w:ind w:left="284" w:hanging="284"/>
        <w:jc w:val="both"/>
        <w:rPr>
          <w:sz w:val="22"/>
          <w:szCs w:val="22"/>
          <w:shd w:val="clear" w:color="auto" w:fill="FFFFFF"/>
        </w:rPr>
      </w:pPr>
      <w:r w:rsidRPr="00CE2FDC">
        <w:rPr>
          <w:sz w:val="22"/>
          <w:szCs w:val="22"/>
        </w:rPr>
        <w:t>Wykonawca zobowiązuje się, że w trakcie okresu gwarancyjnego/rękojmi za wady na pierwsze pisemne wezwanie Zamawiającego, usunie na swój koszt wszystkie wady, usterki i</w:t>
      </w:r>
      <w:r w:rsidR="00A50561" w:rsidRPr="00CE2FDC">
        <w:rPr>
          <w:sz w:val="22"/>
          <w:szCs w:val="22"/>
        </w:rPr>
        <w:t> </w:t>
      </w:r>
      <w:r w:rsidRPr="00CE2FDC">
        <w:rPr>
          <w:sz w:val="22"/>
          <w:szCs w:val="22"/>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CE2FDC">
        <w:rPr>
          <w:sz w:val="22"/>
          <w:szCs w:val="22"/>
        </w:rPr>
        <w:t>zwłokę</w:t>
      </w:r>
      <w:r w:rsidRPr="00CE2FDC">
        <w:rPr>
          <w:sz w:val="22"/>
          <w:szCs w:val="22"/>
        </w:rPr>
        <w:t xml:space="preserve"> w wysokości </w:t>
      </w:r>
      <w:r w:rsidR="003C3C1A" w:rsidRPr="00CE2FDC">
        <w:rPr>
          <w:sz w:val="22"/>
          <w:szCs w:val="22"/>
        </w:rPr>
        <w:t>i na zasadach określonych w § 1</w:t>
      </w:r>
      <w:r w:rsidR="00263783" w:rsidRPr="00CE2FDC">
        <w:rPr>
          <w:sz w:val="22"/>
          <w:szCs w:val="22"/>
        </w:rPr>
        <w:t>3</w:t>
      </w:r>
      <w:r w:rsidR="003C3C1A" w:rsidRPr="00CE2FDC">
        <w:rPr>
          <w:sz w:val="22"/>
          <w:szCs w:val="22"/>
        </w:rPr>
        <w:t>.</w:t>
      </w:r>
    </w:p>
    <w:p w14:paraId="52DF9052" w14:textId="77777777" w:rsidR="003D0C5F" w:rsidRPr="00CE2FDC" w:rsidRDefault="00EA704E" w:rsidP="0086053C">
      <w:pPr>
        <w:pStyle w:val="Akapitzlist"/>
        <w:widowControl w:val="0"/>
        <w:numPr>
          <w:ilvl w:val="0"/>
          <w:numId w:val="43"/>
        </w:numPr>
        <w:tabs>
          <w:tab w:val="clear" w:pos="720"/>
        </w:tabs>
        <w:ind w:left="284" w:hanging="284"/>
        <w:jc w:val="both"/>
        <w:rPr>
          <w:sz w:val="22"/>
          <w:szCs w:val="22"/>
          <w:shd w:val="clear" w:color="auto" w:fill="FFFFFF"/>
        </w:rPr>
      </w:pPr>
      <w:r w:rsidRPr="00CE2FDC">
        <w:rPr>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CE2FDC">
        <w:rPr>
          <w:sz w:val="22"/>
          <w:szCs w:val="22"/>
        </w:rPr>
        <w:t xml:space="preserve"> Uprawnienie opisane w zdaniu pierwszym nie wyłącza uprawnienia Zamawiającego do naliczenia kar umownych.</w:t>
      </w:r>
    </w:p>
    <w:p w14:paraId="65B08B27" w14:textId="77777777" w:rsidR="00774C35" w:rsidRPr="00774C35" w:rsidRDefault="00A50561" w:rsidP="00774C35">
      <w:pPr>
        <w:pStyle w:val="Akapitzlist"/>
        <w:widowControl w:val="0"/>
        <w:numPr>
          <w:ilvl w:val="0"/>
          <w:numId w:val="43"/>
        </w:numPr>
        <w:tabs>
          <w:tab w:val="clear" w:pos="720"/>
        </w:tabs>
        <w:ind w:left="284" w:hanging="284"/>
        <w:jc w:val="both"/>
        <w:rPr>
          <w:sz w:val="22"/>
          <w:szCs w:val="22"/>
          <w:shd w:val="clear" w:color="auto" w:fill="FFFFFF"/>
        </w:rPr>
      </w:pPr>
      <w:r w:rsidRPr="00CE2FDC">
        <w:rPr>
          <w:rFonts w:eastAsia="Calibri"/>
          <w:kern w:val="0"/>
          <w:sz w:val="22"/>
          <w:szCs w:val="22"/>
          <w:lang w:eastAsia="en-US"/>
        </w:rPr>
        <w:t>Dokument gwarancyjny</w:t>
      </w:r>
      <w:r w:rsidR="00B12F28" w:rsidRPr="00CE2FDC">
        <w:rPr>
          <w:rFonts w:eastAsia="Calibri"/>
          <w:kern w:val="0"/>
          <w:sz w:val="22"/>
          <w:szCs w:val="22"/>
          <w:lang w:eastAsia="en-US"/>
        </w:rPr>
        <w:t xml:space="preserve"> musi być zgodny z zapisami umowy</w:t>
      </w:r>
      <w:r w:rsidRPr="00CE2FDC">
        <w:rPr>
          <w:rFonts w:eastAsia="Calibri"/>
          <w:kern w:val="0"/>
          <w:sz w:val="22"/>
          <w:szCs w:val="22"/>
          <w:lang w:eastAsia="en-US"/>
        </w:rPr>
        <w:t>.</w:t>
      </w:r>
    </w:p>
    <w:p w14:paraId="66BFFA09" w14:textId="77777777" w:rsidR="00A51C51" w:rsidRDefault="00A51C51" w:rsidP="0086053C">
      <w:pPr>
        <w:autoSpaceDE w:val="0"/>
        <w:jc w:val="center"/>
        <w:rPr>
          <w:b/>
          <w:sz w:val="22"/>
          <w:szCs w:val="22"/>
        </w:rPr>
      </w:pPr>
    </w:p>
    <w:p w14:paraId="1F3A14F4" w14:textId="36FB6E37" w:rsidR="00EA704E" w:rsidRPr="00CE2FDC" w:rsidRDefault="003C3C1A" w:rsidP="0086053C">
      <w:pPr>
        <w:autoSpaceDE w:val="0"/>
        <w:jc w:val="center"/>
        <w:rPr>
          <w:b/>
          <w:sz w:val="22"/>
          <w:szCs w:val="22"/>
        </w:rPr>
      </w:pPr>
      <w:r w:rsidRPr="00CE2FDC">
        <w:rPr>
          <w:b/>
          <w:sz w:val="22"/>
          <w:szCs w:val="22"/>
        </w:rPr>
        <w:t xml:space="preserve">§ </w:t>
      </w:r>
      <w:r w:rsidR="00517874" w:rsidRPr="00CE2FDC">
        <w:rPr>
          <w:b/>
          <w:sz w:val="22"/>
          <w:szCs w:val="22"/>
        </w:rPr>
        <w:t>1</w:t>
      </w:r>
      <w:r w:rsidR="00670DE9">
        <w:rPr>
          <w:b/>
          <w:sz w:val="22"/>
          <w:szCs w:val="22"/>
        </w:rPr>
        <w:t>6</w:t>
      </w:r>
    </w:p>
    <w:p w14:paraId="1242A56B" w14:textId="77777777" w:rsidR="00A143F5" w:rsidRPr="00CE2FDC" w:rsidRDefault="00EA704E" w:rsidP="0086053C">
      <w:pPr>
        <w:pStyle w:val="Nagwek4"/>
        <w:rPr>
          <w:rFonts w:ascii="Times New Roman" w:hAnsi="Times New Roman" w:cs="Times New Roman"/>
          <w:sz w:val="22"/>
          <w:szCs w:val="22"/>
        </w:rPr>
      </w:pPr>
      <w:r w:rsidRPr="00CE2FDC">
        <w:rPr>
          <w:rFonts w:ascii="Times New Roman" w:hAnsi="Times New Roman" w:cs="Times New Roman"/>
          <w:sz w:val="22"/>
          <w:szCs w:val="22"/>
        </w:rPr>
        <w:t>Zmiana postanowień umowy</w:t>
      </w:r>
    </w:p>
    <w:p w14:paraId="21D0A602" w14:textId="77777777" w:rsidR="00A20438" w:rsidRPr="00CE2FDC" w:rsidRDefault="00A143F5" w:rsidP="0086053C">
      <w:pPr>
        <w:pStyle w:val="Akapitzlist"/>
        <w:numPr>
          <w:ilvl w:val="0"/>
          <w:numId w:val="26"/>
        </w:numPr>
        <w:suppressAutoHyphens w:val="0"/>
        <w:ind w:left="284" w:right="4" w:hanging="284"/>
        <w:jc w:val="both"/>
        <w:rPr>
          <w:sz w:val="22"/>
          <w:szCs w:val="22"/>
        </w:rPr>
      </w:pPr>
      <w:r w:rsidRPr="00CE2FDC">
        <w:rPr>
          <w:sz w:val="22"/>
          <w:szCs w:val="22"/>
        </w:rPr>
        <w:t>Zmiana postanowień zawartej umowy może nastąpić wyłącznie, pod rygorem nieważności za zgodą obu Stron wyrażoną na piśmie w formie aneksu do niniejszej umowy.</w:t>
      </w:r>
    </w:p>
    <w:p w14:paraId="5C7D4DAD" w14:textId="77777777" w:rsidR="002C3422" w:rsidRPr="00CE2FDC" w:rsidRDefault="002C3422" w:rsidP="0086053C">
      <w:pPr>
        <w:pStyle w:val="Akapitzlist"/>
        <w:numPr>
          <w:ilvl w:val="0"/>
          <w:numId w:val="26"/>
        </w:numPr>
        <w:suppressAutoHyphens w:val="0"/>
        <w:ind w:left="284" w:right="4" w:hanging="284"/>
        <w:jc w:val="both"/>
        <w:rPr>
          <w:sz w:val="22"/>
          <w:szCs w:val="22"/>
        </w:rPr>
      </w:pPr>
      <w:r w:rsidRPr="00CE2FDC">
        <w:rPr>
          <w:sz w:val="22"/>
          <w:szCs w:val="22"/>
        </w:rPr>
        <w:t xml:space="preserve">Aneks sporządza się w oparciu o protokół konieczności podpisany przez Kierownika budowy i Inspektora nadzoru, zatwierdzony przez Kierownika </w:t>
      </w:r>
      <w:r w:rsidR="00941E17" w:rsidRPr="00CE2FDC">
        <w:rPr>
          <w:sz w:val="22"/>
          <w:szCs w:val="22"/>
        </w:rPr>
        <w:t>Zamawiającego</w:t>
      </w:r>
      <w:r w:rsidRPr="00CE2FDC">
        <w:rPr>
          <w:sz w:val="22"/>
          <w:szCs w:val="22"/>
        </w:rPr>
        <w:t>.</w:t>
      </w:r>
    </w:p>
    <w:p w14:paraId="7DE43D9E" w14:textId="77777777" w:rsidR="00A51C51" w:rsidRDefault="00A51C51" w:rsidP="0086053C">
      <w:pPr>
        <w:widowControl w:val="0"/>
        <w:jc w:val="center"/>
        <w:rPr>
          <w:b/>
          <w:sz w:val="22"/>
          <w:szCs w:val="22"/>
        </w:rPr>
      </w:pPr>
      <w:bookmarkStart w:id="7" w:name="_Hlk4404693"/>
    </w:p>
    <w:p w14:paraId="1DA5F5A4" w14:textId="77777777" w:rsidR="00821B21" w:rsidRDefault="00821B21" w:rsidP="0086053C">
      <w:pPr>
        <w:widowControl w:val="0"/>
        <w:jc w:val="center"/>
        <w:rPr>
          <w:b/>
          <w:sz w:val="22"/>
          <w:szCs w:val="22"/>
        </w:rPr>
      </w:pPr>
    </w:p>
    <w:p w14:paraId="41520DEE" w14:textId="77777777" w:rsidR="00821B21" w:rsidRDefault="00821B21" w:rsidP="0086053C">
      <w:pPr>
        <w:widowControl w:val="0"/>
        <w:jc w:val="center"/>
        <w:rPr>
          <w:b/>
          <w:sz w:val="22"/>
          <w:szCs w:val="22"/>
        </w:rPr>
      </w:pPr>
    </w:p>
    <w:p w14:paraId="4FD27277" w14:textId="6DE8251A" w:rsidR="00EA704E" w:rsidRPr="00CE2FDC" w:rsidRDefault="00EA704E" w:rsidP="0086053C">
      <w:pPr>
        <w:widowControl w:val="0"/>
        <w:jc w:val="center"/>
        <w:rPr>
          <w:b/>
          <w:sz w:val="22"/>
          <w:szCs w:val="22"/>
        </w:rPr>
      </w:pPr>
      <w:r w:rsidRPr="00CE2FDC">
        <w:rPr>
          <w:b/>
          <w:sz w:val="22"/>
          <w:szCs w:val="22"/>
        </w:rPr>
        <w:t xml:space="preserve">§ </w:t>
      </w:r>
      <w:r w:rsidR="00FB4D05" w:rsidRPr="00CE2FDC">
        <w:rPr>
          <w:b/>
          <w:sz w:val="22"/>
          <w:szCs w:val="22"/>
        </w:rPr>
        <w:t>1</w:t>
      </w:r>
      <w:r w:rsidR="00670DE9">
        <w:rPr>
          <w:b/>
          <w:sz w:val="22"/>
          <w:szCs w:val="22"/>
        </w:rPr>
        <w:t>7</w:t>
      </w:r>
    </w:p>
    <w:bookmarkEnd w:id="7"/>
    <w:p w14:paraId="577E3132" w14:textId="77777777" w:rsidR="00413C31" w:rsidRPr="00CE2FDC" w:rsidRDefault="00413C31" w:rsidP="0086053C">
      <w:pPr>
        <w:jc w:val="center"/>
        <w:rPr>
          <w:b/>
          <w:spacing w:val="-3"/>
          <w:sz w:val="22"/>
          <w:szCs w:val="22"/>
        </w:rPr>
      </w:pPr>
      <w:r w:rsidRPr="00CE2FDC">
        <w:rPr>
          <w:b/>
          <w:spacing w:val="-3"/>
          <w:sz w:val="22"/>
          <w:szCs w:val="22"/>
        </w:rPr>
        <w:t>Dane osobowe</w:t>
      </w:r>
    </w:p>
    <w:p w14:paraId="1F322F92" w14:textId="77777777" w:rsidR="00413C31" w:rsidRPr="00CE2FDC" w:rsidRDefault="00413C31" w:rsidP="0086053C">
      <w:pPr>
        <w:numPr>
          <w:ilvl w:val="1"/>
          <w:numId w:val="16"/>
        </w:numPr>
        <w:tabs>
          <w:tab w:val="clear" w:pos="989"/>
        </w:tabs>
        <w:ind w:left="284" w:hanging="284"/>
        <w:jc w:val="both"/>
        <w:rPr>
          <w:sz w:val="22"/>
          <w:szCs w:val="22"/>
        </w:rPr>
      </w:pPr>
      <w:r w:rsidRPr="00CE2FDC">
        <w:rPr>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6357B6CC" w14:textId="77777777" w:rsidR="00413C31" w:rsidRPr="00CE2FDC" w:rsidRDefault="00413C31" w:rsidP="0086053C">
      <w:pPr>
        <w:numPr>
          <w:ilvl w:val="1"/>
          <w:numId w:val="16"/>
        </w:numPr>
        <w:tabs>
          <w:tab w:val="clear" w:pos="989"/>
        </w:tabs>
        <w:ind w:left="284" w:hanging="284"/>
        <w:jc w:val="both"/>
        <w:rPr>
          <w:sz w:val="22"/>
          <w:szCs w:val="22"/>
        </w:rPr>
      </w:pPr>
      <w:r w:rsidRPr="00CE2FDC">
        <w:rPr>
          <w:sz w:val="22"/>
          <w:szCs w:val="22"/>
        </w:rPr>
        <w:t xml:space="preserve">Każda ze Stron oświadcza, że osoby wymienione w ust. 1 dysponują informacjami dotyczącymi przetwarzania ich danych osobowych przez Strony na potrzeby realizacji niniejszej Umowy, określonymi w ust. 3 i 6. </w:t>
      </w:r>
    </w:p>
    <w:p w14:paraId="370CAA3E" w14:textId="77777777" w:rsidR="00413C31" w:rsidRPr="00CE2FDC" w:rsidRDefault="00413C31" w:rsidP="0086053C">
      <w:pPr>
        <w:numPr>
          <w:ilvl w:val="1"/>
          <w:numId w:val="16"/>
        </w:numPr>
        <w:tabs>
          <w:tab w:val="clear" w:pos="989"/>
        </w:tabs>
        <w:ind w:left="284" w:hanging="284"/>
        <w:jc w:val="both"/>
        <w:rPr>
          <w:sz w:val="22"/>
          <w:szCs w:val="22"/>
        </w:rPr>
      </w:pPr>
      <w:r w:rsidRPr="00CE2FDC">
        <w:rPr>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7BEBE935" w14:textId="77777777" w:rsidR="00413C31" w:rsidRPr="00CE2FDC" w:rsidRDefault="00413C31" w:rsidP="00C5178E">
      <w:pPr>
        <w:pStyle w:val="Akapitzlist2"/>
        <w:numPr>
          <w:ilvl w:val="1"/>
          <w:numId w:val="25"/>
        </w:numPr>
        <w:ind w:left="567" w:hanging="283"/>
        <w:jc w:val="both"/>
        <w:rPr>
          <w:spacing w:val="-3"/>
          <w:sz w:val="22"/>
          <w:szCs w:val="22"/>
          <w:lang w:eastAsia="ar-SA"/>
        </w:rPr>
      </w:pPr>
      <w:r w:rsidRPr="00CE2FDC">
        <w:rPr>
          <w:spacing w:val="-3"/>
          <w:sz w:val="22"/>
          <w:szCs w:val="22"/>
          <w:lang w:eastAsia="ar-SA"/>
        </w:rPr>
        <w:t>ZGM informuje, iż jest administratorem danych osobowych w odniesieniu do osoby/osób ze strony Wykonawcy;</w:t>
      </w:r>
    </w:p>
    <w:p w14:paraId="245E8A8B" w14:textId="77777777" w:rsidR="00413C31" w:rsidRPr="00CE2FDC" w:rsidRDefault="00413C31" w:rsidP="00C5178E">
      <w:pPr>
        <w:pStyle w:val="Akapitzlist"/>
        <w:numPr>
          <w:ilvl w:val="1"/>
          <w:numId w:val="25"/>
        </w:numPr>
        <w:ind w:left="567" w:hanging="283"/>
        <w:jc w:val="both"/>
        <w:rPr>
          <w:sz w:val="22"/>
          <w:szCs w:val="22"/>
        </w:rPr>
      </w:pPr>
      <w:r w:rsidRPr="00CE2FDC">
        <w:rPr>
          <w:spacing w:val="-3"/>
          <w:sz w:val="22"/>
          <w:szCs w:val="22"/>
        </w:rPr>
        <w:t xml:space="preserve">Wykonawca informuje, iż jest administratorem danych osobowych w odniesieniu do osoby/osób ze strony ZGM. </w:t>
      </w:r>
    </w:p>
    <w:p w14:paraId="59F5CCBD" w14:textId="77777777" w:rsidR="00413C31" w:rsidRPr="00CE2FDC" w:rsidRDefault="00413C31" w:rsidP="0086053C">
      <w:pPr>
        <w:numPr>
          <w:ilvl w:val="1"/>
          <w:numId w:val="16"/>
        </w:numPr>
        <w:tabs>
          <w:tab w:val="clear" w:pos="989"/>
          <w:tab w:val="left" w:pos="284"/>
        </w:tabs>
        <w:ind w:left="284" w:hanging="284"/>
        <w:jc w:val="both"/>
        <w:rPr>
          <w:spacing w:val="-3"/>
          <w:sz w:val="22"/>
          <w:szCs w:val="22"/>
        </w:rPr>
      </w:pPr>
      <w:r w:rsidRPr="00CE2FDC">
        <w:rPr>
          <w:spacing w:val="-3"/>
          <w:sz w:val="22"/>
          <w:szCs w:val="22"/>
        </w:rPr>
        <w:t xml:space="preserve">Dane osobowe osób będących Stronami Umowy są przetwarzane na podstawie art. 6 ust. 1 lit. b RODO, a w przypadku osób wyznaczonych do kontaktów </w:t>
      </w:r>
      <w:r w:rsidRPr="00CE2FDC">
        <w:rPr>
          <w:sz w:val="22"/>
          <w:szCs w:val="22"/>
        </w:rPr>
        <w:t>roboczych oraz odpowiedzialnych za koordynację i realizację niniejszej Umowy, a także będących reprezentantami strony umowy,</w:t>
      </w:r>
      <w:r w:rsidRPr="00CE2FDC">
        <w:rPr>
          <w:spacing w:val="-3"/>
          <w:sz w:val="22"/>
          <w:szCs w:val="22"/>
        </w:rPr>
        <w:t xml:space="preserve"> na podstawie art. 6 ust. 1 lit. f RODO, w</w:t>
      </w:r>
      <w:r w:rsidR="00A50561" w:rsidRPr="00CE2FDC">
        <w:rPr>
          <w:spacing w:val="-3"/>
          <w:sz w:val="22"/>
          <w:szCs w:val="22"/>
        </w:rPr>
        <w:t> </w:t>
      </w:r>
      <w:r w:rsidRPr="00CE2FDC">
        <w:rPr>
          <w:spacing w:val="-3"/>
          <w:sz w:val="22"/>
          <w:szCs w:val="22"/>
        </w:rPr>
        <w:t>celu związanym z zawarciem oraz realizacją niniejszej Umowy. Źródłem pochodzenia danych są strony Umowy. Kategorie odnośnych danych osobowych zawierają w sobie wyłącznie dane osobowe określone w</w:t>
      </w:r>
      <w:r w:rsidR="00A50561" w:rsidRPr="00CE2FDC">
        <w:rPr>
          <w:spacing w:val="-3"/>
          <w:sz w:val="22"/>
          <w:szCs w:val="22"/>
        </w:rPr>
        <w:t> </w:t>
      </w:r>
      <w:r w:rsidRPr="00CE2FDC">
        <w:rPr>
          <w:spacing w:val="-3"/>
          <w:sz w:val="22"/>
          <w:szCs w:val="22"/>
        </w:rPr>
        <w:t xml:space="preserve">niniejszej Umowie lub inne dane kontaktowe niezbędne do realizacji Umowy. </w:t>
      </w:r>
    </w:p>
    <w:p w14:paraId="45BC4B1F" w14:textId="77777777" w:rsidR="00413C31" w:rsidRPr="00CE2FDC" w:rsidRDefault="00413C31" w:rsidP="0086053C">
      <w:pPr>
        <w:numPr>
          <w:ilvl w:val="1"/>
          <w:numId w:val="16"/>
        </w:numPr>
        <w:tabs>
          <w:tab w:val="clear" w:pos="989"/>
          <w:tab w:val="left" w:pos="284"/>
        </w:tabs>
        <w:ind w:left="284" w:hanging="284"/>
        <w:jc w:val="both"/>
        <w:rPr>
          <w:spacing w:val="-3"/>
          <w:sz w:val="22"/>
          <w:szCs w:val="22"/>
        </w:rPr>
      </w:pPr>
      <w:r w:rsidRPr="00CE2FDC">
        <w:rPr>
          <w:spacing w:val="-3"/>
          <w:sz w:val="22"/>
          <w:szCs w:val="22"/>
        </w:rPr>
        <w:t xml:space="preserve">Dane osobowe będą przechowywane przez Strony w trakcie okresu realizacji niniejszej Umowy oraz </w:t>
      </w:r>
      <w:r w:rsidRPr="00CE2FDC">
        <w:rPr>
          <w:sz w:val="22"/>
          <w:szCs w:val="22"/>
        </w:rPr>
        <w:t xml:space="preserve">w okresie niezbędnym na potrzeby ustalenia, dochodzenia lub obrony przed roszczeniami z tytułu realizacji niniejszej </w:t>
      </w:r>
      <w:r w:rsidRPr="00CE2FDC">
        <w:rPr>
          <w:sz w:val="22"/>
          <w:szCs w:val="22"/>
        </w:rPr>
        <w:lastRenderedPageBreak/>
        <w:t>Umowy</w:t>
      </w:r>
      <w:r w:rsidRPr="00CE2FDC">
        <w:rPr>
          <w:spacing w:val="-3"/>
          <w:sz w:val="22"/>
          <w:szCs w:val="22"/>
        </w:rPr>
        <w:t xml:space="preserve">. Osoby wyznaczone do kontaktów roboczych </w:t>
      </w:r>
      <w:r w:rsidRPr="00CE2FDC">
        <w:rPr>
          <w:sz w:val="22"/>
          <w:szCs w:val="22"/>
        </w:rPr>
        <w:t>oraz odpowiedzialne za koordynację i realizację niniejszej Umowy</w:t>
      </w:r>
      <w:r w:rsidRPr="00CE2FDC">
        <w:rPr>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639AC3A5" w14:textId="77777777" w:rsidR="00413C31" w:rsidRPr="00CE2FDC" w:rsidRDefault="00413C31" w:rsidP="0086053C">
      <w:pPr>
        <w:ind w:left="851" w:hanging="284"/>
        <w:jc w:val="both"/>
        <w:rPr>
          <w:spacing w:val="-3"/>
          <w:sz w:val="22"/>
          <w:szCs w:val="22"/>
        </w:rPr>
      </w:pPr>
      <w:r w:rsidRPr="00CE2FDC">
        <w:rPr>
          <w:spacing w:val="-3"/>
          <w:sz w:val="22"/>
          <w:szCs w:val="22"/>
        </w:rPr>
        <w:t>a)</w:t>
      </w:r>
      <w:r w:rsidRPr="00CE2FDC">
        <w:rPr>
          <w:spacing w:val="-3"/>
          <w:sz w:val="22"/>
          <w:szCs w:val="22"/>
        </w:rPr>
        <w:tab/>
        <w:t xml:space="preserve">z ramienia ZGM mailowo, pod adresem </w:t>
      </w:r>
      <w:hyperlink r:id="rId11" w:history="1">
        <w:r w:rsidR="00006191" w:rsidRPr="00CE2FDC">
          <w:rPr>
            <w:rStyle w:val="Hipercze"/>
            <w:color w:val="auto"/>
            <w:spacing w:val="-3"/>
            <w:sz w:val="22"/>
            <w:szCs w:val="22"/>
          </w:rPr>
          <w:t>rodo@zgm.piekary.pl</w:t>
        </w:r>
      </w:hyperlink>
      <w:r w:rsidR="00006191" w:rsidRPr="00CE2FDC">
        <w:rPr>
          <w:spacing w:val="-3"/>
          <w:sz w:val="22"/>
          <w:szCs w:val="22"/>
        </w:rPr>
        <w:t xml:space="preserve"> </w:t>
      </w:r>
      <w:r w:rsidRPr="00CE2FDC">
        <w:rPr>
          <w:spacing w:val="-3"/>
          <w:sz w:val="22"/>
          <w:szCs w:val="22"/>
        </w:rPr>
        <w:t>, a także pocztą tradycyjną pod adresem Zakład Gospodarki Mieszkaniowej w Piekarach Śląskich, ul. Gen. J</w:t>
      </w:r>
      <w:r w:rsidR="007E124D" w:rsidRPr="00CE2FDC">
        <w:rPr>
          <w:spacing w:val="-3"/>
          <w:sz w:val="22"/>
          <w:szCs w:val="22"/>
        </w:rPr>
        <w:t>erzego</w:t>
      </w:r>
      <w:r w:rsidRPr="00CE2FDC">
        <w:rPr>
          <w:spacing w:val="-3"/>
          <w:sz w:val="22"/>
          <w:szCs w:val="22"/>
        </w:rPr>
        <w:t xml:space="preserve"> Ziętka </w:t>
      </w:r>
      <w:r w:rsidR="000F7D0B" w:rsidRPr="00CE2FDC">
        <w:rPr>
          <w:spacing w:val="-3"/>
          <w:sz w:val="22"/>
          <w:szCs w:val="22"/>
        </w:rPr>
        <w:t>6</w:t>
      </w:r>
      <w:r w:rsidRPr="00CE2FDC">
        <w:rPr>
          <w:spacing w:val="-3"/>
          <w:sz w:val="22"/>
          <w:szCs w:val="22"/>
        </w:rPr>
        <w:t>0, 41-940 Piekarach Śląskich, z dopiskiem „do Inspektora Ochrony Danych Osobowych”;</w:t>
      </w:r>
    </w:p>
    <w:p w14:paraId="4350738C" w14:textId="77777777" w:rsidR="00413C31" w:rsidRPr="00CE2FDC" w:rsidRDefault="00413C31" w:rsidP="0086053C">
      <w:pPr>
        <w:ind w:left="851" w:hanging="284"/>
        <w:jc w:val="both"/>
        <w:rPr>
          <w:spacing w:val="-3"/>
          <w:sz w:val="22"/>
          <w:szCs w:val="22"/>
        </w:rPr>
      </w:pPr>
      <w:r w:rsidRPr="00CE2FDC">
        <w:rPr>
          <w:spacing w:val="-3"/>
          <w:sz w:val="22"/>
          <w:szCs w:val="22"/>
        </w:rPr>
        <w:t>b)</w:t>
      </w:r>
      <w:r w:rsidRPr="00CE2FDC">
        <w:rPr>
          <w:spacing w:val="-3"/>
          <w:sz w:val="22"/>
          <w:szCs w:val="22"/>
        </w:rPr>
        <w:tab/>
        <w:t>z ramienia Wykonawc</w:t>
      </w:r>
      <w:r w:rsidR="005068C1" w:rsidRPr="00CE2FDC">
        <w:rPr>
          <w:spacing w:val="-3"/>
          <w:sz w:val="22"/>
          <w:szCs w:val="22"/>
        </w:rPr>
        <w:t>y</w:t>
      </w:r>
      <w:r w:rsidRPr="00CE2FDC">
        <w:rPr>
          <w:spacing w:val="-3"/>
          <w:sz w:val="22"/>
          <w:szCs w:val="22"/>
        </w:rPr>
        <w:t xml:space="preserve"> mailowo, pod adresem ……………… a także pocztą tradycyjną po</w:t>
      </w:r>
      <w:r w:rsidR="00E810B9" w:rsidRPr="00CE2FDC">
        <w:rPr>
          <w:spacing w:val="-3"/>
          <w:sz w:val="22"/>
          <w:szCs w:val="22"/>
        </w:rPr>
        <w:t>d adresem ……………………………………………</w:t>
      </w:r>
      <w:r w:rsidRPr="00CE2FDC">
        <w:rPr>
          <w:spacing w:val="-3"/>
          <w:sz w:val="22"/>
          <w:szCs w:val="22"/>
        </w:rPr>
        <w:t xml:space="preserve">z dopiskiem „…………………”. </w:t>
      </w:r>
    </w:p>
    <w:p w14:paraId="0834711E" w14:textId="010C4CAC" w:rsidR="00FF0758" w:rsidRPr="00821B21" w:rsidRDefault="00413C31" w:rsidP="00FF0758">
      <w:pPr>
        <w:numPr>
          <w:ilvl w:val="1"/>
          <w:numId w:val="16"/>
        </w:numPr>
        <w:tabs>
          <w:tab w:val="clear" w:pos="989"/>
        </w:tabs>
        <w:ind w:left="284" w:hanging="284"/>
        <w:jc w:val="both"/>
        <w:rPr>
          <w:spacing w:val="-3"/>
          <w:sz w:val="22"/>
          <w:szCs w:val="22"/>
        </w:rPr>
      </w:pPr>
      <w:r w:rsidRPr="00CE2FDC">
        <w:rPr>
          <w:spacing w:val="-3"/>
          <w:sz w:val="22"/>
          <w:szCs w:val="22"/>
        </w:rPr>
        <w:t xml:space="preserve">Podanie danych osobowych jest dobrowolne, ale konieczne dla celów związanych z zawarciem niniejszej Umowy. Dane osobowe nie będą poddawane profilowaniu. </w:t>
      </w:r>
      <w:r w:rsidRPr="00CE2FDC">
        <w:rPr>
          <w:iCs/>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19E1A0C9" w14:textId="77777777" w:rsidR="00821B21" w:rsidRPr="00821B21" w:rsidRDefault="00821B21" w:rsidP="00821B21">
      <w:pPr>
        <w:ind w:left="284"/>
        <w:jc w:val="both"/>
        <w:rPr>
          <w:spacing w:val="-3"/>
          <w:sz w:val="22"/>
          <w:szCs w:val="22"/>
        </w:rPr>
      </w:pPr>
    </w:p>
    <w:p w14:paraId="5EE4393B" w14:textId="77777777" w:rsidR="00413C31" w:rsidRPr="00CE2FDC" w:rsidRDefault="00413C31" w:rsidP="0086053C">
      <w:pPr>
        <w:widowControl w:val="0"/>
        <w:jc w:val="center"/>
        <w:rPr>
          <w:b/>
          <w:sz w:val="22"/>
          <w:szCs w:val="22"/>
        </w:rPr>
      </w:pPr>
      <w:r w:rsidRPr="00CE2FDC">
        <w:rPr>
          <w:b/>
          <w:sz w:val="22"/>
          <w:szCs w:val="22"/>
        </w:rPr>
        <w:t xml:space="preserve">§ </w:t>
      </w:r>
      <w:r w:rsidR="008666D9" w:rsidRPr="00CE2FDC">
        <w:rPr>
          <w:b/>
          <w:sz w:val="22"/>
          <w:szCs w:val="22"/>
        </w:rPr>
        <w:t>1</w:t>
      </w:r>
      <w:r w:rsidR="00670DE9">
        <w:rPr>
          <w:b/>
          <w:sz w:val="22"/>
          <w:szCs w:val="22"/>
        </w:rPr>
        <w:t>8</w:t>
      </w:r>
    </w:p>
    <w:p w14:paraId="74746DA6" w14:textId="77777777" w:rsidR="00EA704E" w:rsidRPr="00CE2FDC" w:rsidRDefault="00EA704E" w:rsidP="0086053C">
      <w:pPr>
        <w:widowControl w:val="0"/>
        <w:jc w:val="center"/>
        <w:rPr>
          <w:b/>
          <w:sz w:val="22"/>
          <w:szCs w:val="22"/>
        </w:rPr>
      </w:pPr>
      <w:r w:rsidRPr="00CE2FDC">
        <w:rPr>
          <w:b/>
          <w:sz w:val="22"/>
          <w:szCs w:val="22"/>
        </w:rPr>
        <w:t>Postanowienia końcowe</w:t>
      </w:r>
    </w:p>
    <w:p w14:paraId="319F8054" w14:textId="77777777" w:rsidR="00EA704E" w:rsidRPr="00CE2FDC" w:rsidRDefault="00EA704E" w:rsidP="0086053C">
      <w:pPr>
        <w:pStyle w:val="Tekstpodstawowy"/>
        <w:numPr>
          <w:ilvl w:val="0"/>
          <w:numId w:val="5"/>
        </w:numPr>
        <w:tabs>
          <w:tab w:val="clear" w:pos="360"/>
        </w:tabs>
        <w:ind w:left="284" w:hanging="284"/>
        <w:rPr>
          <w:sz w:val="22"/>
          <w:szCs w:val="22"/>
        </w:rPr>
      </w:pPr>
      <w:r w:rsidRPr="00CE2FDC">
        <w:rPr>
          <w:sz w:val="22"/>
          <w:szCs w:val="22"/>
        </w:rPr>
        <w:t xml:space="preserve">Ewentualne spory wynikające z wykonywania niniejszej umowy rozstrzygane będą przez sąd właściwy dla siedziby Zamawiającego. </w:t>
      </w:r>
    </w:p>
    <w:p w14:paraId="4F0AD647" w14:textId="77777777" w:rsidR="00EA704E" w:rsidRPr="00CE2FDC" w:rsidRDefault="00EA704E" w:rsidP="0086053C">
      <w:pPr>
        <w:widowControl w:val="0"/>
        <w:numPr>
          <w:ilvl w:val="0"/>
          <w:numId w:val="5"/>
        </w:numPr>
        <w:tabs>
          <w:tab w:val="clear" w:pos="360"/>
        </w:tabs>
        <w:ind w:left="284" w:hanging="284"/>
        <w:jc w:val="both"/>
        <w:rPr>
          <w:sz w:val="22"/>
          <w:szCs w:val="22"/>
        </w:rPr>
      </w:pPr>
      <w:r w:rsidRPr="00CE2FDC">
        <w:rPr>
          <w:sz w:val="22"/>
          <w:szCs w:val="22"/>
        </w:rPr>
        <w:t>Wymienione w umowie załączniki stanowią jej integralną część.</w:t>
      </w:r>
    </w:p>
    <w:p w14:paraId="6DCB51BC" w14:textId="77777777" w:rsidR="00EA704E" w:rsidRPr="00CE2FDC" w:rsidRDefault="00EA704E" w:rsidP="0086053C">
      <w:pPr>
        <w:widowControl w:val="0"/>
        <w:numPr>
          <w:ilvl w:val="0"/>
          <w:numId w:val="5"/>
        </w:numPr>
        <w:tabs>
          <w:tab w:val="clear" w:pos="360"/>
        </w:tabs>
        <w:ind w:left="284" w:hanging="284"/>
        <w:jc w:val="both"/>
        <w:rPr>
          <w:sz w:val="22"/>
          <w:szCs w:val="22"/>
        </w:rPr>
      </w:pPr>
      <w:r w:rsidRPr="00CE2FDC">
        <w:rPr>
          <w:sz w:val="22"/>
          <w:szCs w:val="22"/>
        </w:rPr>
        <w:t>W sprawach nie uregulowanych niniejszą umową stosuje się przepisy ustawy Kodeks cywiln</w:t>
      </w:r>
      <w:r w:rsidR="008666D9" w:rsidRPr="00CE2FDC">
        <w:rPr>
          <w:sz w:val="22"/>
          <w:szCs w:val="22"/>
        </w:rPr>
        <w:t>y</w:t>
      </w:r>
      <w:r w:rsidRPr="00CE2FDC">
        <w:rPr>
          <w:sz w:val="22"/>
          <w:szCs w:val="22"/>
        </w:rPr>
        <w:t xml:space="preserve"> oraz ustawy Prawo budowlane. </w:t>
      </w:r>
    </w:p>
    <w:p w14:paraId="2C0B8160" w14:textId="77777777" w:rsidR="003B10B3" w:rsidRDefault="00EA704E" w:rsidP="0086053C">
      <w:pPr>
        <w:widowControl w:val="0"/>
        <w:numPr>
          <w:ilvl w:val="0"/>
          <w:numId w:val="5"/>
        </w:numPr>
        <w:tabs>
          <w:tab w:val="clear" w:pos="360"/>
        </w:tabs>
        <w:ind w:left="284" w:hanging="284"/>
        <w:jc w:val="both"/>
        <w:rPr>
          <w:sz w:val="22"/>
          <w:szCs w:val="22"/>
        </w:rPr>
      </w:pPr>
      <w:r w:rsidRPr="00CE2FDC">
        <w:rPr>
          <w:sz w:val="22"/>
          <w:szCs w:val="22"/>
        </w:rPr>
        <w:t xml:space="preserve">Umowę sporządzono w </w:t>
      </w:r>
      <w:r w:rsidR="00D26912" w:rsidRPr="00CE2FDC">
        <w:rPr>
          <w:sz w:val="22"/>
          <w:szCs w:val="22"/>
        </w:rPr>
        <w:t>3</w:t>
      </w:r>
      <w:r w:rsidRPr="00CE2FDC">
        <w:rPr>
          <w:sz w:val="22"/>
          <w:szCs w:val="22"/>
        </w:rPr>
        <w:t xml:space="preserve"> jednobrzmiących egzemplarzach, </w:t>
      </w:r>
      <w:r w:rsidR="00D26912" w:rsidRPr="00CE2FDC">
        <w:rPr>
          <w:sz w:val="22"/>
          <w:szCs w:val="22"/>
        </w:rPr>
        <w:t>2</w:t>
      </w:r>
      <w:r w:rsidRPr="00CE2FDC">
        <w:rPr>
          <w:sz w:val="22"/>
          <w:szCs w:val="22"/>
        </w:rPr>
        <w:t xml:space="preserve"> egzemplarz</w:t>
      </w:r>
      <w:r w:rsidR="00D26912" w:rsidRPr="00CE2FDC">
        <w:rPr>
          <w:sz w:val="22"/>
          <w:szCs w:val="22"/>
        </w:rPr>
        <w:t>e</w:t>
      </w:r>
      <w:r w:rsidRPr="00CE2FDC">
        <w:rPr>
          <w:sz w:val="22"/>
          <w:szCs w:val="22"/>
        </w:rPr>
        <w:t xml:space="preserve"> dla Zamawiającego, 1 dla Wykonawcy.</w:t>
      </w:r>
    </w:p>
    <w:p w14:paraId="63CCB1A3" w14:textId="77777777" w:rsidR="00106540" w:rsidRDefault="00106540" w:rsidP="00106540">
      <w:pPr>
        <w:widowControl w:val="0"/>
        <w:jc w:val="both"/>
        <w:rPr>
          <w:sz w:val="22"/>
          <w:szCs w:val="22"/>
        </w:rPr>
      </w:pPr>
    </w:p>
    <w:p w14:paraId="0D47C391" w14:textId="77777777" w:rsidR="00106540" w:rsidRPr="00CE2FDC" w:rsidRDefault="00106540" w:rsidP="00106540">
      <w:pPr>
        <w:widowControl w:val="0"/>
        <w:jc w:val="both"/>
        <w:rPr>
          <w:sz w:val="22"/>
          <w:szCs w:val="22"/>
        </w:rPr>
      </w:pPr>
    </w:p>
    <w:p w14:paraId="506EFEE4" w14:textId="43245B04" w:rsidR="005C7739" w:rsidRPr="00831BE8" w:rsidRDefault="00106540" w:rsidP="001B38C7">
      <w:pPr>
        <w:widowControl w:val="0"/>
        <w:spacing w:line="276" w:lineRule="auto"/>
        <w:rPr>
          <w:b/>
          <w:sz w:val="22"/>
          <w:szCs w:val="22"/>
        </w:rPr>
      </w:pPr>
      <w:r w:rsidRPr="00745161">
        <w:rPr>
          <w:rFonts w:ascii="Arial" w:hAnsi="Arial" w:cs="Arial"/>
          <w:color w:val="000000" w:themeColor="text1"/>
          <w:sz w:val="18"/>
          <w:szCs w:val="18"/>
        </w:rPr>
        <w:t>* niepotrzebne skreślić</w:t>
      </w:r>
    </w:p>
    <w:p w14:paraId="4D354173" w14:textId="77777777" w:rsidR="005C7739" w:rsidRPr="00831BE8" w:rsidRDefault="005C7739" w:rsidP="001B38C7">
      <w:pPr>
        <w:widowControl w:val="0"/>
        <w:spacing w:line="276" w:lineRule="auto"/>
        <w:ind w:left="360"/>
        <w:rPr>
          <w:b/>
          <w:sz w:val="22"/>
          <w:szCs w:val="22"/>
        </w:rPr>
      </w:pPr>
    </w:p>
    <w:p w14:paraId="38B9AAC3" w14:textId="77777777" w:rsidR="00106540" w:rsidRDefault="00106540" w:rsidP="001B38C7">
      <w:pPr>
        <w:widowControl w:val="0"/>
        <w:spacing w:line="276" w:lineRule="auto"/>
        <w:ind w:left="360"/>
        <w:rPr>
          <w:b/>
          <w:sz w:val="22"/>
          <w:szCs w:val="22"/>
        </w:rPr>
      </w:pPr>
      <w:bookmarkStart w:id="8" w:name="_Hlk136342097"/>
    </w:p>
    <w:p w14:paraId="0F1CC3B4" w14:textId="1DF77113" w:rsidR="00D67169" w:rsidRPr="00831BE8" w:rsidRDefault="00D67169" w:rsidP="001B38C7">
      <w:pPr>
        <w:widowControl w:val="0"/>
        <w:spacing w:line="276" w:lineRule="auto"/>
        <w:ind w:left="360"/>
        <w:rPr>
          <w:b/>
          <w:sz w:val="22"/>
          <w:szCs w:val="22"/>
        </w:rPr>
      </w:pPr>
      <w:r w:rsidRPr="00831BE8">
        <w:rPr>
          <w:b/>
          <w:sz w:val="22"/>
          <w:szCs w:val="22"/>
        </w:rPr>
        <w:t>……………………</w:t>
      </w:r>
      <w:bookmarkEnd w:id="8"/>
      <w:r w:rsidRPr="00831BE8">
        <w:rPr>
          <w:b/>
          <w:sz w:val="22"/>
          <w:szCs w:val="22"/>
        </w:rPr>
        <w:t xml:space="preserve">                                                                                         </w:t>
      </w:r>
      <w:r w:rsidR="00E50D4F" w:rsidRPr="00831BE8">
        <w:rPr>
          <w:b/>
          <w:sz w:val="22"/>
          <w:szCs w:val="22"/>
        </w:rPr>
        <w:t>……………………</w:t>
      </w:r>
      <w:r w:rsidR="007344AC" w:rsidRPr="00831BE8">
        <w:rPr>
          <w:b/>
          <w:sz w:val="22"/>
          <w:szCs w:val="22"/>
        </w:rPr>
        <w:t xml:space="preserve">        </w:t>
      </w:r>
      <w:r w:rsidR="007344AC" w:rsidRPr="00831BE8">
        <w:rPr>
          <w:b/>
          <w:sz w:val="22"/>
          <w:szCs w:val="22"/>
        </w:rPr>
        <w:br/>
        <w:t xml:space="preserve">                                                                                                                </w:t>
      </w:r>
      <w:r w:rsidR="00E50D4F" w:rsidRPr="00831BE8">
        <w:rPr>
          <w:b/>
          <w:sz w:val="22"/>
          <w:szCs w:val="22"/>
        </w:rPr>
        <w:t xml:space="preserve">     </w:t>
      </w:r>
    </w:p>
    <w:p w14:paraId="5D8C8B95" w14:textId="77777777" w:rsidR="00061FB2" w:rsidRDefault="003D0C5F" w:rsidP="001B38C7">
      <w:pPr>
        <w:widowControl w:val="0"/>
        <w:spacing w:line="276" w:lineRule="auto"/>
        <w:ind w:left="360"/>
        <w:rPr>
          <w:b/>
          <w:sz w:val="22"/>
          <w:szCs w:val="22"/>
        </w:rPr>
      </w:pPr>
      <w:r w:rsidRPr="00831BE8">
        <w:rPr>
          <w:b/>
          <w:sz w:val="22"/>
          <w:szCs w:val="22"/>
        </w:rPr>
        <w:t>ZAMAWIAJĄCY:</w:t>
      </w:r>
      <w:r w:rsidRPr="00831BE8">
        <w:rPr>
          <w:b/>
          <w:sz w:val="22"/>
          <w:szCs w:val="22"/>
        </w:rPr>
        <w:tab/>
      </w:r>
      <w:r w:rsidRPr="00831BE8">
        <w:rPr>
          <w:b/>
          <w:sz w:val="22"/>
          <w:szCs w:val="22"/>
        </w:rPr>
        <w:tab/>
      </w:r>
      <w:r w:rsidRPr="00831BE8">
        <w:rPr>
          <w:b/>
          <w:sz w:val="22"/>
          <w:szCs w:val="22"/>
        </w:rPr>
        <w:tab/>
      </w:r>
      <w:r w:rsidRPr="00831BE8">
        <w:rPr>
          <w:b/>
          <w:sz w:val="22"/>
          <w:szCs w:val="22"/>
        </w:rPr>
        <w:tab/>
      </w:r>
      <w:r w:rsidRPr="00831BE8">
        <w:rPr>
          <w:b/>
          <w:sz w:val="22"/>
          <w:szCs w:val="22"/>
        </w:rPr>
        <w:tab/>
      </w:r>
      <w:r w:rsidRPr="00831BE8">
        <w:rPr>
          <w:b/>
          <w:sz w:val="22"/>
          <w:szCs w:val="22"/>
        </w:rPr>
        <w:tab/>
      </w:r>
      <w:r w:rsidRPr="00831BE8">
        <w:rPr>
          <w:b/>
          <w:sz w:val="22"/>
          <w:szCs w:val="22"/>
        </w:rPr>
        <w:tab/>
      </w:r>
      <w:r w:rsidRPr="00831BE8">
        <w:rPr>
          <w:b/>
          <w:sz w:val="22"/>
          <w:szCs w:val="22"/>
        </w:rPr>
        <w:tab/>
        <w:t>WYKONAWCA:</w:t>
      </w:r>
    </w:p>
    <w:p w14:paraId="3BBF6455" w14:textId="77777777" w:rsidR="00821B21" w:rsidRDefault="00821B21" w:rsidP="001B38C7">
      <w:pPr>
        <w:widowControl w:val="0"/>
        <w:spacing w:line="276" w:lineRule="auto"/>
        <w:ind w:left="360"/>
        <w:rPr>
          <w:b/>
          <w:sz w:val="22"/>
          <w:szCs w:val="22"/>
        </w:rPr>
      </w:pPr>
    </w:p>
    <w:p w14:paraId="1141ACFC" w14:textId="77777777" w:rsidR="00821B21" w:rsidRDefault="00821B21" w:rsidP="001B38C7">
      <w:pPr>
        <w:widowControl w:val="0"/>
        <w:spacing w:line="276" w:lineRule="auto"/>
        <w:ind w:left="360"/>
        <w:rPr>
          <w:b/>
          <w:sz w:val="22"/>
          <w:szCs w:val="22"/>
        </w:rPr>
      </w:pPr>
    </w:p>
    <w:p w14:paraId="58A9E70E" w14:textId="77777777" w:rsidR="00821B21" w:rsidRDefault="00821B21" w:rsidP="001B38C7">
      <w:pPr>
        <w:widowControl w:val="0"/>
        <w:spacing w:line="276" w:lineRule="auto"/>
        <w:ind w:left="360"/>
        <w:rPr>
          <w:b/>
          <w:sz w:val="22"/>
          <w:szCs w:val="22"/>
        </w:rPr>
      </w:pPr>
    </w:p>
    <w:p w14:paraId="0EC35008" w14:textId="77777777" w:rsidR="00821B21" w:rsidRDefault="00821B21" w:rsidP="001B38C7">
      <w:pPr>
        <w:widowControl w:val="0"/>
        <w:spacing w:line="276" w:lineRule="auto"/>
        <w:ind w:left="360"/>
        <w:rPr>
          <w:b/>
          <w:sz w:val="22"/>
          <w:szCs w:val="22"/>
        </w:rPr>
      </w:pPr>
    </w:p>
    <w:p w14:paraId="773A7057" w14:textId="77777777" w:rsidR="00821B21" w:rsidRDefault="00821B21" w:rsidP="001B38C7">
      <w:pPr>
        <w:widowControl w:val="0"/>
        <w:spacing w:line="276" w:lineRule="auto"/>
        <w:ind w:left="360"/>
        <w:rPr>
          <w:b/>
          <w:sz w:val="22"/>
          <w:szCs w:val="22"/>
        </w:rPr>
      </w:pPr>
    </w:p>
    <w:p w14:paraId="23860091" w14:textId="77777777" w:rsidR="00821B21" w:rsidRDefault="00821B21" w:rsidP="001B38C7">
      <w:pPr>
        <w:widowControl w:val="0"/>
        <w:spacing w:line="276" w:lineRule="auto"/>
        <w:ind w:left="360"/>
        <w:rPr>
          <w:b/>
          <w:sz w:val="22"/>
          <w:szCs w:val="22"/>
        </w:rPr>
      </w:pPr>
    </w:p>
    <w:p w14:paraId="693D9060" w14:textId="77777777" w:rsidR="00821B21" w:rsidRDefault="00821B21" w:rsidP="001B38C7">
      <w:pPr>
        <w:widowControl w:val="0"/>
        <w:spacing w:line="276" w:lineRule="auto"/>
        <w:ind w:left="360"/>
        <w:rPr>
          <w:b/>
          <w:sz w:val="22"/>
          <w:szCs w:val="22"/>
        </w:rPr>
      </w:pPr>
    </w:p>
    <w:p w14:paraId="06D9D4C8" w14:textId="77777777" w:rsidR="00821B21" w:rsidRDefault="00821B21" w:rsidP="001B38C7">
      <w:pPr>
        <w:widowControl w:val="0"/>
        <w:spacing w:line="276" w:lineRule="auto"/>
        <w:ind w:left="360"/>
        <w:rPr>
          <w:b/>
          <w:sz w:val="22"/>
          <w:szCs w:val="22"/>
        </w:rPr>
      </w:pPr>
    </w:p>
    <w:p w14:paraId="2D555DA5" w14:textId="77777777" w:rsidR="00821B21" w:rsidRDefault="00821B21" w:rsidP="001B38C7">
      <w:pPr>
        <w:widowControl w:val="0"/>
        <w:spacing w:line="276" w:lineRule="auto"/>
        <w:ind w:left="360"/>
        <w:rPr>
          <w:b/>
          <w:sz w:val="22"/>
          <w:szCs w:val="22"/>
        </w:rPr>
      </w:pPr>
    </w:p>
    <w:p w14:paraId="0C523655" w14:textId="77777777" w:rsidR="00821B21" w:rsidRDefault="00821B21" w:rsidP="001B38C7">
      <w:pPr>
        <w:widowControl w:val="0"/>
        <w:spacing w:line="276" w:lineRule="auto"/>
        <w:ind w:left="360"/>
        <w:rPr>
          <w:b/>
          <w:sz w:val="22"/>
          <w:szCs w:val="22"/>
        </w:rPr>
      </w:pPr>
    </w:p>
    <w:p w14:paraId="62514B81" w14:textId="77777777" w:rsidR="00821B21" w:rsidRDefault="00821B21" w:rsidP="001B38C7">
      <w:pPr>
        <w:widowControl w:val="0"/>
        <w:spacing w:line="276" w:lineRule="auto"/>
        <w:ind w:left="360"/>
        <w:rPr>
          <w:b/>
          <w:sz w:val="22"/>
          <w:szCs w:val="22"/>
        </w:rPr>
      </w:pPr>
    </w:p>
    <w:p w14:paraId="6B82BA29" w14:textId="77777777" w:rsidR="00821B21" w:rsidRDefault="00821B21" w:rsidP="001B38C7">
      <w:pPr>
        <w:widowControl w:val="0"/>
        <w:spacing w:line="276" w:lineRule="auto"/>
        <w:ind w:left="360"/>
        <w:rPr>
          <w:b/>
          <w:sz w:val="22"/>
          <w:szCs w:val="22"/>
        </w:rPr>
      </w:pPr>
    </w:p>
    <w:p w14:paraId="76C781E2" w14:textId="77777777" w:rsidR="00821B21" w:rsidRDefault="00821B21" w:rsidP="001B38C7">
      <w:pPr>
        <w:widowControl w:val="0"/>
        <w:spacing w:line="276" w:lineRule="auto"/>
        <w:ind w:left="360"/>
        <w:rPr>
          <w:b/>
          <w:sz w:val="22"/>
          <w:szCs w:val="22"/>
        </w:rPr>
      </w:pPr>
    </w:p>
    <w:p w14:paraId="3C5ECC39" w14:textId="77777777" w:rsidR="00821B21" w:rsidRDefault="00821B21" w:rsidP="001B38C7">
      <w:pPr>
        <w:widowControl w:val="0"/>
        <w:spacing w:line="276" w:lineRule="auto"/>
        <w:ind w:left="360"/>
        <w:rPr>
          <w:b/>
          <w:sz w:val="22"/>
          <w:szCs w:val="22"/>
        </w:rPr>
      </w:pPr>
    </w:p>
    <w:p w14:paraId="35DD6BA0" w14:textId="77777777" w:rsidR="00821B21" w:rsidRDefault="00821B21" w:rsidP="001B38C7">
      <w:pPr>
        <w:widowControl w:val="0"/>
        <w:spacing w:line="276" w:lineRule="auto"/>
        <w:ind w:left="360"/>
        <w:rPr>
          <w:b/>
          <w:sz w:val="22"/>
          <w:szCs w:val="22"/>
        </w:rPr>
      </w:pPr>
    </w:p>
    <w:p w14:paraId="157D0EA5" w14:textId="77777777" w:rsidR="00821B21" w:rsidRDefault="00821B21" w:rsidP="00883150">
      <w:pPr>
        <w:widowControl w:val="0"/>
        <w:spacing w:line="276" w:lineRule="auto"/>
        <w:rPr>
          <w:b/>
          <w:sz w:val="22"/>
          <w:szCs w:val="22"/>
        </w:rPr>
      </w:pPr>
    </w:p>
    <w:p w14:paraId="2A04D612" w14:textId="77777777" w:rsidR="00821B21" w:rsidRDefault="00821B21" w:rsidP="001B38C7">
      <w:pPr>
        <w:widowControl w:val="0"/>
        <w:spacing w:line="276" w:lineRule="auto"/>
        <w:ind w:left="360"/>
        <w:rPr>
          <w:b/>
          <w:sz w:val="22"/>
          <w:szCs w:val="22"/>
        </w:rPr>
      </w:pPr>
    </w:p>
    <w:p w14:paraId="22512C11" w14:textId="77777777" w:rsidR="00EB7AEC" w:rsidRPr="00A7322F" w:rsidRDefault="0093266B" w:rsidP="001B38C7">
      <w:pPr>
        <w:spacing w:line="276" w:lineRule="auto"/>
        <w:ind w:right="-3"/>
        <w:rPr>
          <w:sz w:val="24"/>
          <w:szCs w:val="24"/>
        </w:rPr>
      </w:pPr>
      <w:r w:rsidRPr="00A7322F">
        <w:rPr>
          <w:b/>
          <w:i/>
          <w:sz w:val="24"/>
          <w:szCs w:val="24"/>
        </w:rPr>
        <w:t xml:space="preserve">PRZYKŁADOWE WZORY </w:t>
      </w:r>
      <w:r w:rsidR="00A7322F">
        <w:rPr>
          <w:b/>
          <w:i/>
          <w:sz w:val="24"/>
          <w:szCs w:val="24"/>
        </w:rPr>
        <w:t xml:space="preserve"> </w:t>
      </w:r>
      <w:r w:rsidRPr="00A7322F">
        <w:rPr>
          <w:b/>
          <w:i/>
          <w:sz w:val="24"/>
          <w:szCs w:val="24"/>
        </w:rPr>
        <w:t>PROTOKOŁÓW</w:t>
      </w:r>
    </w:p>
    <w:p w14:paraId="1F14452B" w14:textId="77777777" w:rsidR="009B22BF" w:rsidRPr="00724FBB" w:rsidRDefault="00B66448" w:rsidP="00B66448">
      <w:pPr>
        <w:spacing w:line="276" w:lineRule="auto"/>
        <w:ind w:right="-3"/>
        <w:jc w:val="right"/>
        <w:rPr>
          <w:sz w:val="22"/>
          <w:szCs w:val="22"/>
        </w:rPr>
      </w:pPr>
      <w:r w:rsidRPr="00724FBB">
        <w:rPr>
          <w:sz w:val="22"/>
          <w:szCs w:val="22"/>
        </w:rPr>
        <w:t>Załącznik nr ……..</w:t>
      </w:r>
    </w:p>
    <w:p w14:paraId="67AE56EA" w14:textId="77777777" w:rsidR="009B22BF" w:rsidRPr="00831BE8" w:rsidRDefault="009B22BF" w:rsidP="001B38C7">
      <w:pPr>
        <w:spacing w:line="276" w:lineRule="auto"/>
        <w:ind w:right="-3"/>
        <w:rPr>
          <w:sz w:val="24"/>
          <w:szCs w:val="24"/>
        </w:rPr>
      </w:pPr>
    </w:p>
    <w:p w14:paraId="2649361C" w14:textId="77777777" w:rsidR="00B66448" w:rsidRPr="00B66448" w:rsidRDefault="00B66448" w:rsidP="00B66448">
      <w:pPr>
        <w:spacing w:line="276" w:lineRule="auto"/>
        <w:jc w:val="center"/>
        <w:rPr>
          <w:rFonts w:ascii="Arial" w:hAnsi="Arial" w:cs="Arial"/>
          <w:b/>
          <w:bCs/>
          <w:color w:val="000000" w:themeColor="text1"/>
          <w:sz w:val="22"/>
          <w:szCs w:val="18"/>
        </w:rPr>
      </w:pPr>
      <w:r w:rsidRPr="00B66448">
        <w:rPr>
          <w:rFonts w:ascii="Arial" w:hAnsi="Arial" w:cs="Arial"/>
          <w:b/>
          <w:bCs/>
          <w:color w:val="000000" w:themeColor="text1"/>
          <w:sz w:val="22"/>
          <w:szCs w:val="18"/>
        </w:rPr>
        <w:t>PROTOKÓŁ PRZEKAZANIA PLACU /MIEJSCA BUDOWY</w:t>
      </w:r>
    </w:p>
    <w:p w14:paraId="61ADA79D" w14:textId="77777777" w:rsidR="00B66448" w:rsidRPr="00B66448" w:rsidRDefault="00B66448" w:rsidP="00B66448">
      <w:pPr>
        <w:spacing w:line="276" w:lineRule="auto"/>
        <w:jc w:val="both"/>
        <w:rPr>
          <w:rFonts w:ascii="Arial" w:hAnsi="Arial" w:cs="Arial"/>
          <w:color w:val="000000" w:themeColor="text1"/>
          <w:sz w:val="18"/>
          <w:szCs w:val="18"/>
        </w:rPr>
      </w:pPr>
    </w:p>
    <w:p w14:paraId="5E040AE6" w14:textId="77777777" w:rsidR="00B66448" w:rsidRPr="00B66448" w:rsidRDefault="00B66448" w:rsidP="00B66448">
      <w:pPr>
        <w:spacing w:line="276" w:lineRule="auto"/>
        <w:ind w:left="2124"/>
        <w:jc w:val="both"/>
        <w:rPr>
          <w:rFonts w:ascii="Arial" w:hAnsi="Arial" w:cs="Arial"/>
          <w:color w:val="000000" w:themeColor="text1"/>
          <w:sz w:val="18"/>
          <w:szCs w:val="18"/>
        </w:rPr>
      </w:pPr>
      <w:r w:rsidRPr="00B66448">
        <w:rPr>
          <w:rFonts w:ascii="Arial" w:hAnsi="Arial" w:cs="Arial"/>
          <w:color w:val="000000" w:themeColor="text1"/>
          <w:sz w:val="18"/>
          <w:szCs w:val="18"/>
        </w:rPr>
        <w:t xml:space="preserve">       sporządzony w dniu ..................................................</w:t>
      </w:r>
    </w:p>
    <w:p w14:paraId="5C2303BA"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p>
    <w:p w14:paraId="4652DF2C"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1.</w:t>
      </w:r>
      <w:r w:rsidRPr="00B66448">
        <w:rPr>
          <w:rFonts w:ascii="Arial" w:hAnsi="Arial" w:cs="Arial"/>
          <w:color w:val="000000" w:themeColor="text1"/>
          <w:sz w:val="18"/>
          <w:szCs w:val="18"/>
        </w:rPr>
        <w:tab/>
        <w:t xml:space="preserve">Zamawiający  </w:t>
      </w:r>
      <w:r w:rsidRPr="00B66448">
        <w:rPr>
          <w:rFonts w:ascii="Arial" w:hAnsi="Arial" w:cs="Arial"/>
          <w:color w:val="000000" w:themeColor="text1"/>
          <w:sz w:val="18"/>
          <w:szCs w:val="18"/>
        </w:rPr>
        <w:tab/>
      </w:r>
    </w:p>
    <w:p w14:paraId="74486456"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p>
    <w:p w14:paraId="183E30C7"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2.</w:t>
      </w:r>
      <w:r w:rsidRPr="00B66448">
        <w:rPr>
          <w:rFonts w:ascii="Arial" w:hAnsi="Arial" w:cs="Arial"/>
          <w:color w:val="000000" w:themeColor="text1"/>
          <w:sz w:val="18"/>
          <w:szCs w:val="18"/>
        </w:rPr>
        <w:tab/>
        <w:t xml:space="preserve">Wykonawca  </w:t>
      </w:r>
      <w:r w:rsidRPr="00B66448">
        <w:rPr>
          <w:rFonts w:ascii="Arial" w:hAnsi="Arial" w:cs="Arial"/>
          <w:color w:val="000000" w:themeColor="text1"/>
          <w:sz w:val="18"/>
          <w:szCs w:val="18"/>
        </w:rPr>
        <w:tab/>
      </w:r>
    </w:p>
    <w:p w14:paraId="24E20DBF"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p>
    <w:p w14:paraId="0F362EDB"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3.</w:t>
      </w:r>
      <w:r w:rsidRPr="00B66448">
        <w:rPr>
          <w:rFonts w:ascii="Arial" w:hAnsi="Arial" w:cs="Arial"/>
          <w:color w:val="000000" w:themeColor="text1"/>
          <w:sz w:val="18"/>
          <w:szCs w:val="18"/>
        </w:rPr>
        <w:tab/>
        <w:t xml:space="preserve">Umowa (nr, z dnia):  </w:t>
      </w:r>
      <w:r w:rsidRPr="00B66448">
        <w:rPr>
          <w:rFonts w:ascii="Arial" w:hAnsi="Arial" w:cs="Arial"/>
          <w:color w:val="000000" w:themeColor="text1"/>
          <w:sz w:val="18"/>
          <w:szCs w:val="18"/>
        </w:rPr>
        <w:tab/>
      </w:r>
    </w:p>
    <w:p w14:paraId="2CB05290"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p>
    <w:p w14:paraId="035C3156"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4.</w:t>
      </w:r>
      <w:r w:rsidRPr="00B66448">
        <w:rPr>
          <w:rFonts w:ascii="Arial" w:hAnsi="Arial" w:cs="Arial"/>
          <w:color w:val="000000" w:themeColor="text1"/>
          <w:sz w:val="18"/>
          <w:szCs w:val="18"/>
        </w:rPr>
        <w:tab/>
        <w:t xml:space="preserve">Przedmiot umowy:  </w:t>
      </w:r>
      <w:r w:rsidRPr="00B66448">
        <w:rPr>
          <w:rFonts w:ascii="Arial" w:hAnsi="Arial" w:cs="Arial"/>
          <w:color w:val="000000" w:themeColor="text1"/>
          <w:sz w:val="18"/>
          <w:szCs w:val="18"/>
        </w:rPr>
        <w:tab/>
      </w:r>
    </w:p>
    <w:p w14:paraId="02DD6D9D"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p>
    <w:p w14:paraId="03C2CA73" w14:textId="77777777" w:rsidR="00B66448" w:rsidRPr="00B66448" w:rsidRDefault="00B66448" w:rsidP="00B66448">
      <w:pPr>
        <w:tabs>
          <w:tab w:val="left" w:pos="399"/>
          <w:tab w:val="right" w:leader="dot" w:pos="9072"/>
        </w:tabs>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ab/>
      </w:r>
      <w:r w:rsidRPr="00B66448">
        <w:rPr>
          <w:rFonts w:ascii="Arial" w:hAnsi="Arial" w:cs="Arial"/>
          <w:color w:val="000000" w:themeColor="text1"/>
          <w:sz w:val="18"/>
          <w:szCs w:val="18"/>
        </w:rPr>
        <w:tab/>
      </w:r>
    </w:p>
    <w:p w14:paraId="62DD49E9" w14:textId="77777777" w:rsidR="00B66448" w:rsidRPr="00B66448" w:rsidRDefault="00B66448" w:rsidP="00B66448">
      <w:pPr>
        <w:tabs>
          <w:tab w:val="left" w:pos="399"/>
          <w:tab w:val="left" w:leader="dot" w:pos="8892"/>
        </w:tabs>
        <w:spacing w:line="276" w:lineRule="auto"/>
        <w:jc w:val="both"/>
        <w:rPr>
          <w:rFonts w:ascii="Arial" w:hAnsi="Arial" w:cs="Arial"/>
          <w:color w:val="000000" w:themeColor="text1"/>
          <w:sz w:val="18"/>
          <w:szCs w:val="18"/>
        </w:rPr>
      </w:pPr>
    </w:p>
    <w:p w14:paraId="5E695FF3" w14:textId="77777777" w:rsidR="00B66448" w:rsidRPr="00B66448" w:rsidRDefault="00B66448" w:rsidP="00B66448">
      <w:pPr>
        <w:tabs>
          <w:tab w:val="left" w:leader="dot" w:pos="399"/>
          <w:tab w:val="left" w:leader="dot" w:pos="5040"/>
          <w:tab w:val="left" w:leader="dot" w:pos="9071"/>
        </w:tabs>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Po dokonaniu oględzin terenu przeznaczonego na budowę* i zaplecze*  komisja w składzie:</w:t>
      </w:r>
    </w:p>
    <w:p w14:paraId="0B92E8EA" w14:textId="77777777" w:rsidR="00B66448" w:rsidRPr="00B66448" w:rsidRDefault="00B66448" w:rsidP="00B66448">
      <w:pPr>
        <w:tabs>
          <w:tab w:val="left" w:leader="dot" w:pos="399"/>
          <w:tab w:val="left" w:leader="dot" w:pos="5040"/>
          <w:tab w:val="left" w:leader="dot" w:pos="9071"/>
        </w:tabs>
        <w:spacing w:line="276" w:lineRule="auto"/>
        <w:jc w:val="both"/>
        <w:rPr>
          <w:rFonts w:ascii="Arial" w:hAnsi="Arial" w:cs="Arial"/>
          <w:color w:val="000000" w:themeColor="text1"/>
          <w:sz w:val="18"/>
          <w:szCs w:val="18"/>
        </w:rPr>
      </w:pPr>
    </w:p>
    <w:p w14:paraId="1DFE013F" w14:textId="77777777" w:rsidR="00B66448" w:rsidRPr="00B66448" w:rsidRDefault="00B66448" w:rsidP="00B66448">
      <w:pPr>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Przedstawiciele Zamawiającego:</w:t>
      </w:r>
    </w:p>
    <w:p w14:paraId="3482961E" w14:textId="77777777" w:rsidR="00B66448" w:rsidRPr="00B66448" w:rsidRDefault="00B66448" w:rsidP="00B66448">
      <w:pPr>
        <w:spacing w:line="276" w:lineRule="auto"/>
        <w:jc w:val="both"/>
        <w:rPr>
          <w:rFonts w:ascii="Arial" w:hAnsi="Arial" w:cs="Arial"/>
          <w:color w:val="000000" w:themeColor="text1"/>
          <w:sz w:val="18"/>
          <w:szCs w:val="18"/>
        </w:rPr>
      </w:pPr>
    </w:p>
    <w:p w14:paraId="10C5DAA3" w14:textId="77777777" w:rsidR="00B66448" w:rsidRPr="00B66448" w:rsidRDefault="00B66448" w:rsidP="006B070B">
      <w:pPr>
        <w:numPr>
          <w:ilvl w:val="0"/>
          <w:numId w:val="19"/>
        </w:numPr>
        <w:suppressAutoHyphens w:val="0"/>
        <w:spacing w:after="160"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11615B9C" w14:textId="77777777" w:rsidR="00B66448" w:rsidRPr="00B66448" w:rsidRDefault="00B66448" w:rsidP="00B66448">
      <w:pPr>
        <w:spacing w:line="276" w:lineRule="auto"/>
        <w:ind w:left="720"/>
        <w:jc w:val="both"/>
        <w:rPr>
          <w:rFonts w:ascii="Arial" w:hAnsi="Arial" w:cs="Arial"/>
          <w:color w:val="000000" w:themeColor="text1"/>
          <w:sz w:val="18"/>
          <w:szCs w:val="18"/>
        </w:rPr>
      </w:pPr>
    </w:p>
    <w:p w14:paraId="5F043295" w14:textId="77777777" w:rsidR="00B66448" w:rsidRPr="00B66448" w:rsidRDefault="00B66448" w:rsidP="006B070B">
      <w:pPr>
        <w:numPr>
          <w:ilvl w:val="0"/>
          <w:numId w:val="19"/>
        </w:numPr>
        <w:suppressAutoHyphens w:val="0"/>
        <w:spacing w:after="160"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3F155FD6" w14:textId="77777777" w:rsidR="00B66448" w:rsidRPr="00B66448" w:rsidRDefault="00B66448" w:rsidP="00B66448">
      <w:pPr>
        <w:spacing w:line="276" w:lineRule="auto"/>
        <w:jc w:val="both"/>
        <w:rPr>
          <w:rFonts w:ascii="Arial" w:hAnsi="Arial" w:cs="Arial"/>
          <w:color w:val="000000" w:themeColor="text1"/>
          <w:sz w:val="18"/>
          <w:szCs w:val="18"/>
        </w:rPr>
      </w:pPr>
    </w:p>
    <w:p w14:paraId="320A6930" w14:textId="77777777" w:rsidR="00B66448" w:rsidRPr="00B66448" w:rsidRDefault="00B66448" w:rsidP="00B66448">
      <w:pPr>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Przedstawiciele Wykonawcy:</w:t>
      </w:r>
    </w:p>
    <w:p w14:paraId="5472251C" w14:textId="77777777" w:rsidR="00B66448" w:rsidRPr="00B66448" w:rsidRDefault="00B66448" w:rsidP="00B66448">
      <w:pPr>
        <w:spacing w:line="276" w:lineRule="auto"/>
        <w:jc w:val="both"/>
        <w:rPr>
          <w:rFonts w:ascii="Arial" w:hAnsi="Arial" w:cs="Arial"/>
          <w:color w:val="000000" w:themeColor="text1"/>
          <w:sz w:val="18"/>
          <w:szCs w:val="18"/>
        </w:rPr>
      </w:pPr>
    </w:p>
    <w:p w14:paraId="3A0698BC" w14:textId="77777777" w:rsidR="00B66448" w:rsidRPr="00B66448" w:rsidRDefault="00B66448" w:rsidP="006B070B">
      <w:pPr>
        <w:numPr>
          <w:ilvl w:val="0"/>
          <w:numId w:val="20"/>
        </w:numPr>
        <w:suppressAutoHyphens w:val="0"/>
        <w:spacing w:after="160"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2A1E3DEA" w14:textId="77777777" w:rsidR="00B66448" w:rsidRPr="00B66448" w:rsidRDefault="00B66448" w:rsidP="00B66448">
      <w:pPr>
        <w:spacing w:line="276" w:lineRule="auto"/>
        <w:ind w:left="720"/>
        <w:jc w:val="both"/>
        <w:rPr>
          <w:rFonts w:ascii="Arial" w:hAnsi="Arial" w:cs="Arial"/>
          <w:color w:val="000000" w:themeColor="text1"/>
          <w:sz w:val="18"/>
          <w:szCs w:val="18"/>
        </w:rPr>
      </w:pPr>
    </w:p>
    <w:p w14:paraId="6539F6C6" w14:textId="77777777" w:rsidR="00B66448" w:rsidRPr="00B66448" w:rsidRDefault="00B66448" w:rsidP="006B070B">
      <w:pPr>
        <w:numPr>
          <w:ilvl w:val="0"/>
          <w:numId w:val="20"/>
        </w:numPr>
        <w:suppressAutoHyphens w:val="0"/>
        <w:spacing w:after="160"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7BBCEFAE" w14:textId="77777777" w:rsidR="00B66448" w:rsidRPr="00B66448" w:rsidRDefault="00B66448" w:rsidP="00B66448">
      <w:pPr>
        <w:spacing w:line="276" w:lineRule="auto"/>
        <w:jc w:val="both"/>
        <w:rPr>
          <w:rFonts w:ascii="Arial" w:hAnsi="Arial" w:cs="Arial"/>
          <w:color w:val="000000" w:themeColor="text1"/>
          <w:sz w:val="18"/>
          <w:szCs w:val="18"/>
        </w:rPr>
      </w:pPr>
    </w:p>
    <w:p w14:paraId="1A43D9AE" w14:textId="77777777" w:rsidR="00B66448" w:rsidRPr="00B66448" w:rsidRDefault="00B66448" w:rsidP="00B66448">
      <w:pPr>
        <w:spacing w:line="276" w:lineRule="auto"/>
        <w:jc w:val="both"/>
        <w:rPr>
          <w:rFonts w:ascii="Arial" w:hAnsi="Arial" w:cs="Arial"/>
          <w:color w:val="000000" w:themeColor="text1"/>
          <w:sz w:val="18"/>
          <w:szCs w:val="18"/>
        </w:rPr>
      </w:pPr>
    </w:p>
    <w:p w14:paraId="3802983E" w14:textId="77777777" w:rsidR="00B66448" w:rsidRPr="00B66448" w:rsidRDefault="00B66448" w:rsidP="00B66448">
      <w:pPr>
        <w:spacing w:line="276" w:lineRule="auto"/>
        <w:jc w:val="both"/>
        <w:rPr>
          <w:rFonts w:ascii="Arial" w:hAnsi="Arial" w:cs="Arial"/>
          <w:b/>
          <w:color w:val="000000" w:themeColor="text1"/>
          <w:sz w:val="18"/>
          <w:szCs w:val="18"/>
        </w:rPr>
      </w:pPr>
      <w:r w:rsidRPr="00B66448">
        <w:rPr>
          <w:rFonts w:ascii="Arial" w:hAnsi="Arial" w:cs="Arial"/>
          <w:b/>
          <w:color w:val="000000" w:themeColor="text1"/>
          <w:sz w:val="18"/>
          <w:szCs w:val="18"/>
        </w:rPr>
        <w:t>dokonała wprowadzenia Wykonawcy na budowę w celu realizacji przedmiotu umowy, z następującymi uwagami i warunkami:</w:t>
      </w:r>
    </w:p>
    <w:p w14:paraId="5697468F" w14:textId="77777777" w:rsidR="00B66448" w:rsidRPr="00B66448" w:rsidRDefault="00B66448" w:rsidP="00B66448">
      <w:pPr>
        <w:tabs>
          <w:tab w:val="left" w:leader="dot" w:pos="6300"/>
        </w:tabs>
        <w:jc w:val="both"/>
        <w:rPr>
          <w:rFonts w:ascii="Arial" w:hAnsi="Arial" w:cs="Arial"/>
          <w:color w:val="000000" w:themeColor="text1"/>
          <w:sz w:val="18"/>
          <w:szCs w:val="18"/>
        </w:rPr>
      </w:pPr>
    </w:p>
    <w:p w14:paraId="047AB318" w14:textId="77777777" w:rsidR="00B66448" w:rsidRPr="00B66448" w:rsidRDefault="00B66448" w:rsidP="006B070B">
      <w:pPr>
        <w:numPr>
          <w:ilvl w:val="0"/>
          <w:numId w:val="49"/>
        </w:numPr>
        <w:tabs>
          <w:tab w:val="left" w:leader="dot" w:pos="4500"/>
          <w:tab w:val="left" w:leader="dot" w:pos="6300"/>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pacing w:val="4"/>
          <w:sz w:val="18"/>
          <w:szCs w:val="18"/>
        </w:rPr>
        <w:t xml:space="preserve">Przejęty teren Wykonawca będzie wykorzystywał jedynie w celu realizacji przedmiotu umowy. Oznakuje i zgodnie z obowiązującymi przepisami zabezpieczy uwzględniając specyfikę robót oraz znajdujące się na nim obiekty budowlane, urządzenia techniczne i stałe punkty osnowy geodezyjnej oraz podlegające ochronie elementy środowiska przyrodniczego i kulturowego. Będzie dbał </w:t>
      </w:r>
      <w:r w:rsidRPr="00B66448">
        <w:rPr>
          <w:rFonts w:ascii="Arial" w:hAnsi="Arial" w:cs="Arial"/>
          <w:color w:val="000000" w:themeColor="text1"/>
          <w:spacing w:val="4"/>
          <w:sz w:val="18"/>
          <w:szCs w:val="18"/>
        </w:rPr>
        <w:br/>
        <w:t>o należyty stan i porządek na terenie budowy.</w:t>
      </w:r>
    </w:p>
    <w:p w14:paraId="72355CB5" w14:textId="77777777" w:rsidR="00B66448" w:rsidRPr="00B66448" w:rsidRDefault="00B66448" w:rsidP="006B070B">
      <w:pPr>
        <w:numPr>
          <w:ilvl w:val="0"/>
          <w:numId w:val="49"/>
        </w:numPr>
        <w:tabs>
          <w:tab w:val="left" w:leader="dot" w:pos="6300"/>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Wraz z przejęciem terenu budowy, Wykonawca przejmuje odpowiedzialność z tytułu szkód, które mogą zaistnieć w związku ze zdarzeniami losowymi, odpowiedzialność cywilną oraz od następstw nieszczęśliwych wypadków, dotyczących pracowników i osób trzecich, które to wypadki mogą po</w:t>
      </w:r>
      <w:r w:rsidRPr="00B66448">
        <w:rPr>
          <w:rFonts w:ascii="Arial" w:hAnsi="Arial" w:cs="Arial"/>
          <w:color w:val="000000" w:themeColor="text1"/>
          <w:sz w:val="18"/>
          <w:szCs w:val="18"/>
        </w:rPr>
        <w:softHyphen/>
        <w:t xml:space="preserve">wstać </w:t>
      </w:r>
      <w:r w:rsidRPr="00B66448">
        <w:rPr>
          <w:rFonts w:ascii="Arial" w:hAnsi="Arial" w:cs="Arial"/>
          <w:color w:val="000000" w:themeColor="text1"/>
          <w:sz w:val="18"/>
          <w:szCs w:val="18"/>
        </w:rPr>
        <w:br/>
        <w:t>w związku z prowadzonymi robotami budowlanymi, a w tym z ruchem pojazdów mechani</w:t>
      </w:r>
      <w:r w:rsidRPr="00B66448">
        <w:rPr>
          <w:rFonts w:ascii="Arial" w:hAnsi="Arial" w:cs="Arial"/>
          <w:color w:val="000000" w:themeColor="text1"/>
          <w:sz w:val="18"/>
          <w:szCs w:val="18"/>
        </w:rPr>
        <w:softHyphen/>
        <w:t>cznych (art. 652 k.c.).</w:t>
      </w:r>
    </w:p>
    <w:p w14:paraId="0432866A" w14:textId="77777777" w:rsidR="00B66448" w:rsidRPr="00B66448" w:rsidRDefault="00B66448" w:rsidP="006B070B">
      <w:pPr>
        <w:numPr>
          <w:ilvl w:val="0"/>
          <w:numId w:val="49"/>
        </w:numPr>
        <w:tabs>
          <w:tab w:val="left" w:leader="dot" w:pos="6300"/>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z w:val="18"/>
          <w:szCs w:val="18"/>
        </w:rPr>
        <w:lastRenderedPageBreak/>
        <w:t>Kierownik budowy zobowiązany będzie do koordynowania realizacji zadań zapobiegających zagrożeniom bezpieczeństwa i ochrony zdrowia w zakresie określonym w art. 22 ust. 3a, 3b, 3c, 3d ustawy z dnia 7 lipca 1994r. Prawo Budowlane.</w:t>
      </w:r>
    </w:p>
    <w:p w14:paraId="215B5153" w14:textId="77777777" w:rsidR="00B66448" w:rsidRPr="00B66448" w:rsidRDefault="00B66448" w:rsidP="006B070B">
      <w:pPr>
        <w:numPr>
          <w:ilvl w:val="0"/>
          <w:numId w:val="49"/>
        </w:numPr>
        <w:tabs>
          <w:tab w:val="left" w:leader="dot" w:pos="6300"/>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 xml:space="preserve">Zamawiający wskazuje* / nie wskazuje* miejsca poboru wody i energii: </w:t>
      </w:r>
    </w:p>
    <w:p w14:paraId="474B9533" w14:textId="77777777" w:rsidR="00B66448" w:rsidRPr="00B66448" w:rsidRDefault="00B66448" w:rsidP="00B66448">
      <w:pPr>
        <w:tabs>
          <w:tab w:val="left" w:leader="dot" w:pos="6300"/>
        </w:tabs>
        <w:spacing w:line="360" w:lineRule="auto"/>
        <w:ind w:left="720"/>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39A79A46" w14:textId="77777777" w:rsidR="00B66448" w:rsidRPr="00B66448" w:rsidRDefault="00B66448" w:rsidP="006B070B">
      <w:pPr>
        <w:numPr>
          <w:ilvl w:val="0"/>
          <w:numId w:val="49"/>
        </w:numPr>
        <w:tabs>
          <w:tab w:val="left" w:pos="399"/>
          <w:tab w:val="left" w:leader="dot" w:pos="8892"/>
        </w:tabs>
        <w:suppressAutoHyphens w:val="0"/>
        <w:spacing w:after="160" w:line="360" w:lineRule="auto"/>
        <w:contextualSpacing/>
        <w:rPr>
          <w:rFonts w:ascii="Arial" w:hAnsi="Arial" w:cs="Arial"/>
          <w:sz w:val="18"/>
          <w:szCs w:val="18"/>
        </w:rPr>
      </w:pPr>
      <w:r w:rsidRPr="00B66448">
        <w:rPr>
          <w:rFonts w:ascii="Arial" w:hAnsi="Arial" w:cs="Arial"/>
          <w:sz w:val="18"/>
          <w:szCs w:val="18"/>
        </w:rPr>
        <w:t>Koszt podłączenia i użytkowania wody i energii obciąża Wykonawcę* / nie obciąża* Wykonawcy.</w:t>
      </w:r>
    </w:p>
    <w:p w14:paraId="6DD6339D" w14:textId="77777777" w:rsidR="00B66448" w:rsidRPr="00B66448" w:rsidRDefault="00B66448" w:rsidP="006B070B">
      <w:pPr>
        <w:numPr>
          <w:ilvl w:val="0"/>
          <w:numId w:val="49"/>
        </w:numPr>
        <w:tabs>
          <w:tab w:val="left" w:pos="399"/>
          <w:tab w:val="left" w:leader="dot" w:pos="8892"/>
        </w:tabs>
        <w:suppressAutoHyphens w:val="0"/>
        <w:spacing w:after="160" w:line="360" w:lineRule="auto"/>
        <w:contextualSpacing/>
        <w:rPr>
          <w:rFonts w:ascii="Arial" w:hAnsi="Arial" w:cs="Arial"/>
          <w:color w:val="000000" w:themeColor="text1"/>
          <w:sz w:val="18"/>
          <w:szCs w:val="18"/>
        </w:rPr>
      </w:pPr>
      <w:r w:rsidRPr="00B66448">
        <w:rPr>
          <w:rFonts w:ascii="Arial" w:hAnsi="Arial" w:cs="Arial"/>
          <w:color w:val="000000" w:themeColor="text1"/>
          <w:kern w:val="18"/>
          <w:sz w:val="18"/>
          <w:szCs w:val="18"/>
        </w:rPr>
        <w:t>Odczyt stanu liczników:</w:t>
      </w:r>
      <w:r w:rsidRPr="00B66448">
        <w:rPr>
          <w:rFonts w:ascii="Arial" w:hAnsi="Arial" w:cs="Arial"/>
          <w:color w:val="000000" w:themeColor="text1"/>
          <w:sz w:val="18"/>
          <w:szCs w:val="18"/>
        </w:rPr>
        <w:t xml:space="preserve"> ……………………………………………………………………………………………………………………………………………………………………………………………………………………………………………………</w:t>
      </w:r>
    </w:p>
    <w:p w14:paraId="4D86F31D" w14:textId="77777777" w:rsidR="00B66448" w:rsidRPr="00B66448" w:rsidRDefault="00B66448" w:rsidP="006B070B">
      <w:pPr>
        <w:numPr>
          <w:ilvl w:val="0"/>
          <w:numId w:val="49"/>
        </w:numPr>
        <w:tabs>
          <w:tab w:val="left" w:pos="399"/>
          <w:tab w:val="left" w:leader="dot" w:pos="8892"/>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 przypadku stwierdzenia przez Kierownika budowy możliwości powstania zagrożenia, zobowią</w:t>
      </w:r>
      <w:r w:rsidRPr="00B66448">
        <w:rPr>
          <w:rFonts w:ascii="Arial" w:hAnsi="Arial" w:cs="Arial"/>
          <w:color w:val="000000" w:themeColor="text1"/>
          <w:sz w:val="18"/>
          <w:szCs w:val="18"/>
        </w:rPr>
        <w:softHyphen/>
      </w:r>
      <w:r w:rsidRPr="00B66448">
        <w:rPr>
          <w:rFonts w:ascii="Arial" w:hAnsi="Arial" w:cs="Arial"/>
          <w:color w:val="000000" w:themeColor="text1"/>
          <w:spacing w:val="-2"/>
          <w:sz w:val="18"/>
          <w:szCs w:val="18"/>
        </w:rPr>
        <w:t>zany jest on do wstrzymania robót budowlanych i bezzwłocznego zawiadomienia o tym właściwego</w:t>
      </w:r>
      <w:r w:rsidRPr="00B66448">
        <w:rPr>
          <w:rFonts w:ascii="Arial" w:hAnsi="Arial" w:cs="Arial"/>
          <w:color w:val="000000" w:themeColor="text1"/>
          <w:sz w:val="18"/>
          <w:szCs w:val="18"/>
        </w:rPr>
        <w:t xml:space="preserve"> organu</w:t>
      </w:r>
      <w:r w:rsidRPr="00B66448">
        <w:rPr>
          <w:rFonts w:ascii="Arial" w:hAnsi="Arial" w:cs="Arial"/>
          <w:color w:val="000000" w:themeColor="text1"/>
          <w:sz w:val="18"/>
          <w:szCs w:val="18"/>
        </w:rPr>
        <w:br/>
        <w:t>i Zamawiającego.</w:t>
      </w:r>
    </w:p>
    <w:p w14:paraId="4D297AB9" w14:textId="77777777" w:rsidR="00B66448" w:rsidRPr="00B66448" w:rsidRDefault="00B66448" w:rsidP="00B66448">
      <w:pPr>
        <w:tabs>
          <w:tab w:val="left" w:pos="399"/>
          <w:tab w:val="left" w:leader="dot" w:pos="8892"/>
        </w:tabs>
        <w:spacing w:line="360" w:lineRule="auto"/>
        <w:ind w:left="720"/>
        <w:contextualSpacing/>
        <w:jc w:val="both"/>
        <w:rPr>
          <w:rFonts w:ascii="Arial" w:hAnsi="Arial" w:cs="Arial"/>
          <w:color w:val="000000" w:themeColor="text1"/>
          <w:sz w:val="18"/>
          <w:szCs w:val="18"/>
        </w:rPr>
      </w:pPr>
    </w:p>
    <w:p w14:paraId="4B55E738" w14:textId="77777777" w:rsidR="00B66448" w:rsidRPr="00B66448" w:rsidRDefault="00B66448" w:rsidP="006B070B">
      <w:pPr>
        <w:numPr>
          <w:ilvl w:val="0"/>
          <w:numId w:val="49"/>
        </w:numPr>
        <w:tabs>
          <w:tab w:val="left" w:pos="399"/>
          <w:tab w:val="left" w:leader="dot" w:pos="8892"/>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Wykonawca zgłasza niżej wymienione uwagi do przekazywanego terenu budowy:</w:t>
      </w:r>
    </w:p>
    <w:p w14:paraId="39942B48" w14:textId="77777777" w:rsidR="00B66448" w:rsidRPr="00B66448" w:rsidRDefault="00B66448" w:rsidP="00B66448">
      <w:pPr>
        <w:tabs>
          <w:tab w:val="left" w:pos="399"/>
          <w:tab w:val="left" w:leader="dot" w:pos="8892"/>
        </w:tabs>
        <w:spacing w:line="360" w:lineRule="auto"/>
        <w:ind w:left="720"/>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044D3E21" w14:textId="77777777" w:rsidR="00B66448" w:rsidRPr="00B66448" w:rsidRDefault="00B66448" w:rsidP="00B66448">
      <w:pPr>
        <w:tabs>
          <w:tab w:val="left" w:pos="399"/>
          <w:tab w:val="left" w:leader="dot" w:pos="8892"/>
        </w:tabs>
        <w:spacing w:line="360" w:lineRule="auto"/>
        <w:ind w:left="720"/>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22552AB8" w14:textId="77777777" w:rsidR="00B66448" w:rsidRPr="00B66448" w:rsidRDefault="00B66448" w:rsidP="006B070B">
      <w:pPr>
        <w:numPr>
          <w:ilvl w:val="0"/>
          <w:numId w:val="49"/>
        </w:numPr>
        <w:tabs>
          <w:tab w:val="left" w:pos="399"/>
          <w:tab w:val="left" w:leader="dot" w:pos="8892"/>
        </w:tabs>
        <w:suppressAutoHyphens w:val="0"/>
        <w:spacing w:after="160" w:line="360" w:lineRule="auto"/>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Zamawiający ustala szczególne warunki wykorzystania terenu budowy i zaplecza:</w:t>
      </w:r>
    </w:p>
    <w:p w14:paraId="38548732" w14:textId="77777777" w:rsidR="00B66448" w:rsidRPr="00B66448" w:rsidRDefault="00B66448" w:rsidP="00B66448">
      <w:pPr>
        <w:tabs>
          <w:tab w:val="left" w:pos="399"/>
          <w:tab w:val="left" w:leader="dot" w:pos="8892"/>
        </w:tabs>
        <w:spacing w:line="360" w:lineRule="auto"/>
        <w:ind w:left="720"/>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1DD36567" w14:textId="77777777" w:rsidR="00B66448" w:rsidRPr="00B66448" w:rsidRDefault="00B66448" w:rsidP="00B66448">
      <w:pPr>
        <w:tabs>
          <w:tab w:val="left" w:pos="399"/>
          <w:tab w:val="left" w:leader="dot" w:pos="8892"/>
        </w:tabs>
        <w:spacing w:line="360" w:lineRule="auto"/>
        <w:ind w:left="720"/>
        <w:contextualSpacing/>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51E5EAE5" w14:textId="77777777" w:rsidR="00B66448" w:rsidRPr="00B66448" w:rsidRDefault="00B66448" w:rsidP="00B66448">
      <w:pPr>
        <w:tabs>
          <w:tab w:val="left" w:pos="399"/>
          <w:tab w:val="left" w:leader="dot" w:pos="8892"/>
        </w:tabs>
        <w:spacing w:line="276" w:lineRule="auto"/>
        <w:ind w:left="720"/>
        <w:contextualSpacing/>
        <w:jc w:val="both"/>
        <w:rPr>
          <w:rFonts w:ascii="Arial" w:hAnsi="Arial" w:cs="Arial"/>
          <w:color w:val="000000" w:themeColor="text1"/>
          <w:sz w:val="18"/>
          <w:szCs w:val="18"/>
        </w:rPr>
      </w:pPr>
    </w:p>
    <w:p w14:paraId="7C714228" w14:textId="77777777" w:rsidR="00B66448" w:rsidRPr="00B66448" w:rsidRDefault="00B66448" w:rsidP="00B66448">
      <w:pPr>
        <w:spacing w:line="276" w:lineRule="auto"/>
        <w:jc w:val="both"/>
        <w:rPr>
          <w:rFonts w:ascii="Arial" w:hAnsi="Arial" w:cs="Arial"/>
          <w:b/>
          <w:color w:val="000000" w:themeColor="text1"/>
          <w:sz w:val="18"/>
          <w:szCs w:val="18"/>
        </w:rPr>
      </w:pPr>
    </w:p>
    <w:p w14:paraId="2003F91C" w14:textId="77777777" w:rsidR="00B66448" w:rsidRPr="00B66448" w:rsidRDefault="00B66448" w:rsidP="00B66448">
      <w:pPr>
        <w:spacing w:line="276" w:lineRule="auto"/>
        <w:jc w:val="both"/>
        <w:rPr>
          <w:rFonts w:ascii="Arial" w:hAnsi="Arial" w:cs="Arial"/>
          <w:b/>
          <w:color w:val="000000" w:themeColor="text1"/>
          <w:sz w:val="18"/>
          <w:szCs w:val="18"/>
        </w:rPr>
      </w:pPr>
    </w:p>
    <w:p w14:paraId="53787552" w14:textId="77777777" w:rsidR="00B66448" w:rsidRPr="00B66448" w:rsidRDefault="00B66448" w:rsidP="00B66448">
      <w:pPr>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Przedstawiciele Zamawiającego:</w:t>
      </w:r>
    </w:p>
    <w:p w14:paraId="4F39B5F0" w14:textId="77777777" w:rsidR="00B66448" w:rsidRPr="00B66448" w:rsidRDefault="00B66448" w:rsidP="00B66448">
      <w:pPr>
        <w:spacing w:line="276" w:lineRule="auto"/>
        <w:jc w:val="both"/>
        <w:rPr>
          <w:rFonts w:ascii="Arial" w:hAnsi="Arial" w:cs="Arial"/>
          <w:color w:val="000000" w:themeColor="text1"/>
          <w:sz w:val="18"/>
          <w:szCs w:val="18"/>
        </w:rPr>
      </w:pPr>
    </w:p>
    <w:p w14:paraId="74058848" w14:textId="77777777" w:rsidR="00B66448" w:rsidRPr="00B66448" w:rsidRDefault="00B66448" w:rsidP="00B66448">
      <w:pPr>
        <w:spacing w:line="276" w:lineRule="auto"/>
        <w:jc w:val="both"/>
        <w:rPr>
          <w:rFonts w:ascii="Arial" w:hAnsi="Arial" w:cs="Arial"/>
          <w:color w:val="000000" w:themeColor="text1"/>
          <w:sz w:val="18"/>
          <w:szCs w:val="18"/>
        </w:rPr>
      </w:pPr>
    </w:p>
    <w:p w14:paraId="134A3908" w14:textId="77777777" w:rsidR="00B66448" w:rsidRPr="00B66448" w:rsidRDefault="00B66448" w:rsidP="00B66448">
      <w:pPr>
        <w:spacing w:line="276" w:lineRule="auto"/>
        <w:jc w:val="both"/>
        <w:rPr>
          <w:rFonts w:ascii="Arial" w:hAnsi="Arial" w:cs="Arial"/>
          <w:color w:val="000000" w:themeColor="text1"/>
          <w:sz w:val="18"/>
          <w:szCs w:val="18"/>
        </w:rPr>
      </w:pPr>
    </w:p>
    <w:p w14:paraId="217A9996" w14:textId="77777777" w:rsidR="00B66448" w:rsidRPr="00B66448" w:rsidRDefault="00B66448" w:rsidP="006B070B">
      <w:pPr>
        <w:numPr>
          <w:ilvl w:val="0"/>
          <w:numId w:val="21"/>
        </w:numPr>
        <w:suppressAutoHyphens w:val="0"/>
        <w:spacing w:after="160"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7762D360" w14:textId="77777777" w:rsidR="00B66448" w:rsidRPr="00B66448" w:rsidRDefault="00B66448" w:rsidP="00B66448">
      <w:pPr>
        <w:spacing w:line="276" w:lineRule="auto"/>
        <w:ind w:left="1428" w:firstLine="415"/>
        <w:jc w:val="both"/>
        <w:rPr>
          <w:rFonts w:ascii="Arial" w:hAnsi="Arial" w:cs="Arial"/>
          <w:color w:val="000000" w:themeColor="text1"/>
          <w:sz w:val="18"/>
          <w:szCs w:val="18"/>
          <w:vertAlign w:val="superscript"/>
        </w:rPr>
      </w:pPr>
      <w:r w:rsidRPr="00B66448">
        <w:rPr>
          <w:rFonts w:ascii="Arial" w:hAnsi="Arial" w:cs="Arial"/>
          <w:color w:val="000000" w:themeColor="text1"/>
          <w:sz w:val="18"/>
          <w:szCs w:val="18"/>
          <w:vertAlign w:val="superscript"/>
        </w:rPr>
        <w:t>podpis</w:t>
      </w:r>
    </w:p>
    <w:p w14:paraId="2553F972" w14:textId="77777777" w:rsidR="00B66448" w:rsidRPr="00B66448" w:rsidRDefault="00B66448" w:rsidP="00B66448">
      <w:pPr>
        <w:spacing w:line="276" w:lineRule="auto"/>
        <w:ind w:left="1428" w:firstLine="415"/>
        <w:jc w:val="both"/>
        <w:rPr>
          <w:rFonts w:ascii="Arial" w:hAnsi="Arial" w:cs="Arial"/>
          <w:color w:val="000000" w:themeColor="text1"/>
          <w:sz w:val="18"/>
          <w:szCs w:val="18"/>
          <w:vertAlign w:val="superscript"/>
        </w:rPr>
      </w:pPr>
    </w:p>
    <w:p w14:paraId="21954FBA" w14:textId="77777777" w:rsidR="00B66448" w:rsidRPr="00B66448" w:rsidRDefault="00B66448" w:rsidP="00B66448">
      <w:pPr>
        <w:spacing w:line="276" w:lineRule="auto"/>
        <w:ind w:left="1428" w:firstLine="415"/>
        <w:jc w:val="both"/>
        <w:rPr>
          <w:rFonts w:ascii="Arial" w:hAnsi="Arial" w:cs="Arial"/>
          <w:color w:val="000000" w:themeColor="text1"/>
          <w:sz w:val="18"/>
          <w:szCs w:val="18"/>
          <w:vertAlign w:val="superscript"/>
        </w:rPr>
      </w:pPr>
    </w:p>
    <w:p w14:paraId="782046B8" w14:textId="77777777" w:rsidR="00B66448" w:rsidRPr="00B66448" w:rsidRDefault="00B66448" w:rsidP="006B070B">
      <w:pPr>
        <w:numPr>
          <w:ilvl w:val="0"/>
          <w:numId w:val="21"/>
        </w:numPr>
        <w:suppressAutoHyphens w:val="0"/>
        <w:spacing w:after="160"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0945EADF" w14:textId="77777777" w:rsidR="00B66448" w:rsidRPr="00B66448" w:rsidRDefault="00B66448" w:rsidP="00B66448">
      <w:pPr>
        <w:spacing w:line="276" w:lineRule="auto"/>
        <w:jc w:val="both"/>
        <w:rPr>
          <w:rFonts w:ascii="Arial" w:hAnsi="Arial" w:cs="Arial"/>
          <w:color w:val="000000" w:themeColor="text1"/>
          <w:sz w:val="18"/>
          <w:szCs w:val="18"/>
        </w:rPr>
      </w:pPr>
    </w:p>
    <w:p w14:paraId="5A502163" w14:textId="77777777" w:rsidR="00B66448" w:rsidRPr="00B66448" w:rsidRDefault="00B66448" w:rsidP="00B66448">
      <w:pPr>
        <w:spacing w:line="276" w:lineRule="auto"/>
        <w:jc w:val="both"/>
        <w:rPr>
          <w:rFonts w:ascii="Arial" w:hAnsi="Arial" w:cs="Arial"/>
          <w:color w:val="000000" w:themeColor="text1"/>
          <w:sz w:val="18"/>
          <w:szCs w:val="18"/>
        </w:rPr>
      </w:pPr>
    </w:p>
    <w:p w14:paraId="4F1DAB88" w14:textId="77777777" w:rsidR="00B66448" w:rsidRPr="00B66448" w:rsidRDefault="00B66448" w:rsidP="00B66448">
      <w:pPr>
        <w:spacing w:line="276" w:lineRule="auto"/>
        <w:jc w:val="both"/>
        <w:rPr>
          <w:rFonts w:ascii="Arial" w:hAnsi="Arial" w:cs="Arial"/>
          <w:color w:val="000000" w:themeColor="text1"/>
          <w:sz w:val="18"/>
          <w:szCs w:val="18"/>
        </w:rPr>
      </w:pPr>
      <w:r w:rsidRPr="00B66448">
        <w:rPr>
          <w:rFonts w:ascii="Arial" w:hAnsi="Arial" w:cs="Arial"/>
          <w:color w:val="000000" w:themeColor="text1"/>
          <w:sz w:val="18"/>
          <w:szCs w:val="18"/>
        </w:rPr>
        <w:t>Przedstawiciele Wykonawcy:</w:t>
      </w:r>
    </w:p>
    <w:p w14:paraId="404A4EB5" w14:textId="77777777" w:rsidR="00B66448" w:rsidRPr="00B66448" w:rsidRDefault="00B66448" w:rsidP="00B66448">
      <w:pPr>
        <w:spacing w:line="276" w:lineRule="auto"/>
        <w:jc w:val="both"/>
        <w:rPr>
          <w:rFonts w:ascii="Arial" w:hAnsi="Arial" w:cs="Arial"/>
          <w:color w:val="000000" w:themeColor="text1"/>
          <w:sz w:val="18"/>
          <w:szCs w:val="18"/>
        </w:rPr>
      </w:pPr>
    </w:p>
    <w:p w14:paraId="7DBA4879" w14:textId="77777777" w:rsidR="00B66448" w:rsidRPr="00B66448" w:rsidRDefault="00B66448" w:rsidP="00B66448">
      <w:pPr>
        <w:spacing w:line="276" w:lineRule="auto"/>
        <w:jc w:val="both"/>
        <w:rPr>
          <w:rFonts w:ascii="Arial" w:hAnsi="Arial" w:cs="Arial"/>
          <w:color w:val="000000" w:themeColor="text1"/>
          <w:sz w:val="18"/>
          <w:szCs w:val="18"/>
        </w:rPr>
      </w:pPr>
    </w:p>
    <w:p w14:paraId="6E7B382D" w14:textId="77777777" w:rsidR="00B66448" w:rsidRPr="00B66448" w:rsidRDefault="00B66448" w:rsidP="00B66448">
      <w:pPr>
        <w:spacing w:line="276" w:lineRule="auto"/>
        <w:jc w:val="both"/>
        <w:rPr>
          <w:rFonts w:ascii="Arial" w:hAnsi="Arial" w:cs="Arial"/>
          <w:color w:val="000000" w:themeColor="text1"/>
          <w:sz w:val="18"/>
          <w:szCs w:val="18"/>
        </w:rPr>
      </w:pPr>
    </w:p>
    <w:p w14:paraId="0826F7AF" w14:textId="77777777" w:rsidR="00B66448" w:rsidRPr="00B66448" w:rsidRDefault="00B66448" w:rsidP="006B070B">
      <w:pPr>
        <w:numPr>
          <w:ilvl w:val="0"/>
          <w:numId w:val="22"/>
        </w:numPr>
        <w:suppressAutoHyphens w:val="0"/>
        <w:spacing w:after="160" w:line="276" w:lineRule="auto"/>
        <w:ind w:left="714" w:hanging="357"/>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59F8A640" w14:textId="77777777" w:rsidR="00B66448" w:rsidRPr="00B66448" w:rsidRDefault="00B66448" w:rsidP="00B66448">
      <w:pPr>
        <w:spacing w:line="276" w:lineRule="auto"/>
        <w:ind w:left="1422" w:firstLine="421"/>
        <w:jc w:val="both"/>
        <w:rPr>
          <w:rFonts w:ascii="Arial" w:hAnsi="Arial" w:cs="Arial"/>
          <w:color w:val="000000" w:themeColor="text1"/>
          <w:sz w:val="18"/>
          <w:szCs w:val="18"/>
          <w:vertAlign w:val="superscript"/>
        </w:rPr>
      </w:pPr>
      <w:r w:rsidRPr="00B66448">
        <w:rPr>
          <w:rFonts w:ascii="Arial" w:hAnsi="Arial" w:cs="Arial"/>
          <w:color w:val="000000" w:themeColor="text1"/>
          <w:sz w:val="18"/>
          <w:szCs w:val="18"/>
          <w:vertAlign w:val="superscript"/>
        </w:rPr>
        <w:t>podpis</w:t>
      </w:r>
    </w:p>
    <w:p w14:paraId="330ECF80" w14:textId="77777777" w:rsidR="00B66448" w:rsidRPr="00B66448" w:rsidRDefault="00B66448" w:rsidP="00B66448">
      <w:pPr>
        <w:spacing w:line="276" w:lineRule="auto"/>
        <w:ind w:left="1422" w:firstLine="421"/>
        <w:jc w:val="both"/>
        <w:rPr>
          <w:rFonts w:ascii="Arial" w:hAnsi="Arial" w:cs="Arial"/>
          <w:color w:val="000000" w:themeColor="text1"/>
          <w:sz w:val="18"/>
          <w:szCs w:val="18"/>
          <w:vertAlign w:val="superscript"/>
        </w:rPr>
      </w:pPr>
    </w:p>
    <w:p w14:paraId="5A3B2AB4" w14:textId="77777777" w:rsidR="00B66448" w:rsidRPr="00B66448" w:rsidRDefault="00B66448" w:rsidP="00B66448">
      <w:pPr>
        <w:spacing w:line="276" w:lineRule="auto"/>
        <w:ind w:left="1422" w:firstLine="421"/>
        <w:jc w:val="both"/>
        <w:rPr>
          <w:rFonts w:ascii="Arial" w:hAnsi="Arial" w:cs="Arial"/>
          <w:color w:val="000000" w:themeColor="text1"/>
          <w:sz w:val="18"/>
          <w:szCs w:val="18"/>
          <w:vertAlign w:val="superscript"/>
        </w:rPr>
      </w:pPr>
    </w:p>
    <w:p w14:paraId="2AE226FD" w14:textId="77777777" w:rsidR="00B66448" w:rsidRPr="00B66448" w:rsidRDefault="00B66448" w:rsidP="006B070B">
      <w:pPr>
        <w:numPr>
          <w:ilvl w:val="0"/>
          <w:numId w:val="22"/>
        </w:numPr>
        <w:suppressAutoHyphens w:val="0"/>
        <w:spacing w:after="160" w:line="276" w:lineRule="auto"/>
        <w:ind w:left="714" w:hanging="357"/>
        <w:jc w:val="both"/>
        <w:rPr>
          <w:rFonts w:ascii="Arial" w:hAnsi="Arial" w:cs="Arial"/>
          <w:color w:val="000000" w:themeColor="text1"/>
          <w:sz w:val="18"/>
          <w:szCs w:val="18"/>
        </w:rPr>
      </w:pPr>
      <w:r w:rsidRPr="00B66448">
        <w:rPr>
          <w:rFonts w:ascii="Arial" w:hAnsi="Arial" w:cs="Arial"/>
          <w:color w:val="000000" w:themeColor="text1"/>
          <w:sz w:val="18"/>
          <w:szCs w:val="18"/>
        </w:rPr>
        <w:t>..........................................................</w:t>
      </w:r>
    </w:p>
    <w:p w14:paraId="40FE8B75" w14:textId="77777777" w:rsidR="00B66448" w:rsidRPr="00B66448" w:rsidRDefault="00B66448" w:rsidP="00B66448">
      <w:pPr>
        <w:spacing w:line="276" w:lineRule="auto"/>
        <w:jc w:val="both"/>
        <w:rPr>
          <w:rFonts w:ascii="Arial" w:hAnsi="Arial" w:cs="Arial"/>
          <w:b/>
          <w:color w:val="000000" w:themeColor="text1"/>
          <w:sz w:val="18"/>
          <w:szCs w:val="18"/>
        </w:rPr>
      </w:pPr>
    </w:p>
    <w:p w14:paraId="0038CF4A" w14:textId="77777777" w:rsidR="00B66448" w:rsidRPr="00B66448" w:rsidRDefault="00B66448" w:rsidP="00B66448">
      <w:pPr>
        <w:spacing w:line="276" w:lineRule="auto"/>
        <w:jc w:val="both"/>
        <w:rPr>
          <w:rFonts w:ascii="Arial" w:hAnsi="Arial" w:cs="Arial"/>
          <w:color w:val="000000" w:themeColor="text1"/>
          <w:sz w:val="18"/>
          <w:szCs w:val="18"/>
        </w:rPr>
      </w:pPr>
    </w:p>
    <w:p w14:paraId="1E74FDCF" w14:textId="77777777" w:rsidR="00B66448" w:rsidRDefault="00B66448" w:rsidP="00B66448">
      <w:pPr>
        <w:spacing w:line="276" w:lineRule="auto"/>
        <w:ind w:right="-3"/>
        <w:jc w:val="both"/>
        <w:rPr>
          <w:rFonts w:ascii="Arial" w:hAnsi="Arial" w:cs="Arial"/>
          <w:color w:val="000000" w:themeColor="text1"/>
          <w:sz w:val="18"/>
          <w:szCs w:val="18"/>
        </w:rPr>
      </w:pPr>
    </w:p>
    <w:p w14:paraId="733E4A74" w14:textId="77777777" w:rsidR="000D147D" w:rsidRDefault="000D147D" w:rsidP="00B66448">
      <w:pPr>
        <w:spacing w:line="276" w:lineRule="auto"/>
        <w:ind w:right="-3"/>
        <w:jc w:val="both"/>
        <w:rPr>
          <w:rFonts w:ascii="Arial" w:hAnsi="Arial" w:cs="Arial"/>
          <w:color w:val="000000" w:themeColor="text1"/>
          <w:sz w:val="18"/>
          <w:szCs w:val="18"/>
        </w:rPr>
      </w:pPr>
    </w:p>
    <w:p w14:paraId="2564FF4A" w14:textId="77777777" w:rsidR="000D147D" w:rsidRDefault="000D147D" w:rsidP="00B66448">
      <w:pPr>
        <w:spacing w:line="276" w:lineRule="auto"/>
        <w:ind w:right="-3"/>
        <w:jc w:val="both"/>
        <w:rPr>
          <w:rFonts w:ascii="Arial" w:hAnsi="Arial" w:cs="Arial"/>
          <w:color w:val="000000" w:themeColor="text1"/>
          <w:sz w:val="18"/>
          <w:szCs w:val="18"/>
        </w:rPr>
      </w:pPr>
    </w:p>
    <w:p w14:paraId="28F98C35" w14:textId="77777777" w:rsidR="000D147D" w:rsidRDefault="000D147D" w:rsidP="00B66448">
      <w:pPr>
        <w:spacing w:line="276" w:lineRule="auto"/>
        <w:ind w:right="-3"/>
        <w:jc w:val="both"/>
        <w:rPr>
          <w:rFonts w:ascii="Arial" w:hAnsi="Arial" w:cs="Arial"/>
          <w:color w:val="000000" w:themeColor="text1"/>
          <w:sz w:val="18"/>
          <w:szCs w:val="18"/>
        </w:rPr>
      </w:pPr>
    </w:p>
    <w:p w14:paraId="60CC5AC4" w14:textId="77777777" w:rsidR="000D147D" w:rsidRDefault="000D147D" w:rsidP="00B66448">
      <w:pPr>
        <w:spacing w:line="276" w:lineRule="auto"/>
        <w:ind w:right="-3"/>
        <w:jc w:val="both"/>
        <w:rPr>
          <w:rFonts w:ascii="Arial" w:hAnsi="Arial" w:cs="Arial"/>
          <w:color w:val="000000" w:themeColor="text1"/>
          <w:sz w:val="18"/>
          <w:szCs w:val="18"/>
        </w:rPr>
      </w:pPr>
    </w:p>
    <w:p w14:paraId="42F0B478" w14:textId="77777777" w:rsidR="000D147D" w:rsidRPr="00B66448" w:rsidRDefault="000D147D" w:rsidP="00B66448">
      <w:pPr>
        <w:spacing w:line="276" w:lineRule="auto"/>
        <w:ind w:right="-3"/>
        <w:jc w:val="both"/>
        <w:rPr>
          <w:rFonts w:ascii="Arial" w:hAnsi="Arial" w:cs="Arial"/>
          <w:color w:val="000000" w:themeColor="text1"/>
          <w:sz w:val="18"/>
          <w:szCs w:val="18"/>
        </w:rPr>
      </w:pPr>
    </w:p>
    <w:p w14:paraId="6CC89587" w14:textId="77777777" w:rsidR="00B66448" w:rsidRPr="00B66448" w:rsidRDefault="00B66448" w:rsidP="00B66448">
      <w:pPr>
        <w:suppressAutoHyphens w:val="0"/>
        <w:spacing w:after="127" w:line="259" w:lineRule="auto"/>
        <w:jc w:val="right"/>
        <w:rPr>
          <w:rFonts w:ascii="Arial" w:hAnsi="Arial" w:cs="Arial"/>
          <w:color w:val="000000"/>
          <w:kern w:val="0"/>
          <w:sz w:val="18"/>
          <w:szCs w:val="18"/>
          <w:lang w:eastAsia="pl-PL"/>
        </w:rPr>
      </w:pPr>
      <w:r>
        <w:rPr>
          <w:rFonts w:ascii="Arial" w:hAnsi="Arial" w:cs="Arial"/>
          <w:color w:val="000000"/>
          <w:kern w:val="0"/>
          <w:sz w:val="18"/>
          <w:szCs w:val="18"/>
          <w:lang w:eastAsia="pl-PL"/>
        </w:rPr>
        <w:t>Załącznik nr …..</w:t>
      </w:r>
    </w:p>
    <w:p w14:paraId="661D3BE0" w14:textId="77777777" w:rsidR="00B66448" w:rsidRPr="00B66448" w:rsidRDefault="00B66448" w:rsidP="00B66448">
      <w:pPr>
        <w:suppressAutoHyphens w:val="0"/>
        <w:ind w:left="39" w:right="28" w:hanging="11"/>
        <w:jc w:val="center"/>
        <w:rPr>
          <w:rFonts w:ascii="Arial" w:hAnsi="Arial" w:cs="Arial"/>
          <w:b/>
          <w:color w:val="000000"/>
          <w:kern w:val="0"/>
          <w:sz w:val="22"/>
          <w:szCs w:val="18"/>
          <w:lang w:eastAsia="pl-PL"/>
        </w:rPr>
      </w:pPr>
      <w:r w:rsidRPr="00B66448">
        <w:rPr>
          <w:rFonts w:ascii="Arial" w:hAnsi="Arial" w:cs="Arial"/>
          <w:b/>
          <w:color w:val="000000"/>
          <w:kern w:val="0"/>
          <w:sz w:val="22"/>
          <w:szCs w:val="18"/>
          <w:lang w:eastAsia="pl-PL"/>
        </w:rPr>
        <w:t>PROTOKÓŁ KONIECZNOŚCI/ WYKONANIA ROBÓT ZAMIENNYCH/* KONIECZNYCH ROBÓT DODATKOWYCH/* /ZANIECHANIA ROBÓT/*</w:t>
      </w:r>
    </w:p>
    <w:p w14:paraId="0A8EE681" w14:textId="77777777" w:rsidR="00B66448" w:rsidRPr="00B66448" w:rsidRDefault="00B66448" w:rsidP="00B66448">
      <w:pPr>
        <w:suppressAutoHyphens w:val="0"/>
        <w:spacing w:after="37" w:line="265" w:lineRule="auto"/>
        <w:ind w:left="39" w:right="206" w:hanging="10"/>
        <w:jc w:val="center"/>
        <w:rPr>
          <w:rFonts w:ascii="Arial" w:hAnsi="Arial" w:cs="Arial"/>
          <w:b/>
          <w:color w:val="000000"/>
          <w:kern w:val="0"/>
          <w:sz w:val="18"/>
          <w:szCs w:val="18"/>
          <w:lang w:eastAsia="pl-PL"/>
        </w:rPr>
      </w:pPr>
      <w:r w:rsidRPr="00B66448">
        <w:rPr>
          <w:rFonts w:ascii="Arial" w:hAnsi="Arial" w:cs="Arial"/>
          <w:b/>
          <w:color w:val="000000"/>
          <w:kern w:val="0"/>
          <w:sz w:val="18"/>
          <w:szCs w:val="18"/>
          <w:lang w:eastAsia="pl-PL"/>
        </w:rPr>
        <w:t xml:space="preserve">z dnia ...................... </w:t>
      </w:r>
    </w:p>
    <w:p w14:paraId="272DAC72" w14:textId="77777777" w:rsidR="00B66448" w:rsidRPr="00B66448" w:rsidRDefault="00B66448" w:rsidP="00B66448">
      <w:pPr>
        <w:suppressAutoHyphens w:val="0"/>
        <w:spacing w:after="37" w:line="265" w:lineRule="auto"/>
        <w:ind w:left="39" w:right="206" w:hanging="10"/>
        <w:jc w:val="center"/>
        <w:rPr>
          <w:rFonts w:ascii="Arial" w:hAnsi="Arial" w:cs="Arial"/>
          <w:b/>
          <w:color w:val="000000"/>
          <w:kern w:val="0"/>
          <w:sz w:val="18"/>
          <w:szCs w:val="18"/>
          <w:lang w:eastAsia="pl-PL"/>
        </w:rPr>
      </w:pPr>
    </w:p>
    <w:p w14:paraId="1E3D5321" w14:textId="77777777" w:rsidR="00B66448" w:rsidRPr="00B66448" w:rsidRDefault="00B66448" w:rsidP="006B070B">
      <w:pPr>
        <w:numPr>
          <w:ilvl w:val="0"/>
          <w:numId w:val="45"/>
        </w:numPr>
        <w:suppressAutoHyphens w:val="0"/>
        <w:spacing w:after="198" w:line="262" w:lineRule="auto"/>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Sporządzony na okoliczność wykonania / usług o charakterze projektowym /* robót /* inwestycyjnych /* / remontowych /* do umowy nr ……………. z dnia …………… dla zadania pod nazwą:</w:t>
      </w:r>
    </w:p>
    <w:p w14:paraId="31AAD7EE" w14:textId="77777777" w:rsidR="00B66448" w:rsidRPr="00B66448" w:rsidRDefault="00B66448" w:rsidP="00B66448">
      <w:pPr>
        <w:suppressAutoHyphens w:val="0"/>
        <w:spacing w:after="37" w:line="265"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022A8F1F" w14:textId="77777777" w:rsidR="00B66448" w:rsidRPr="00B66448" w:rsidRDefault="00B66448" w:rsidP="00B66448">
      <w:pPr>
        <w:suppressAutoHyphens w:val="0"/>
        <w:spacing w:after="198" w:line="262"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35C13A94" w14:textId="77777777" w:rsidR="00B66448" w:rsidRPr="00B66448" w:rsidRDefault="00B66448" w:rsidP="006B070B">
      <w:pPr>
        <w:numPr>
          <w:ilvl w:val="0"/>
          <w:numId w:val="45"/>
        </w:numPr>
        <w:suppressAutoHyphens w:val="0"/>
        <w:spacing w:after="3"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Przygotowany w oparciu o zgłoszenie ……………………………………………… z dnia ………………………….</w:t>
      </w:r>
    </w:p>
    <w:p w14:paraId="50F120F3" w14:textId="77777777" w:rsidR="00B66448" w:rsidRPr="00B66448" w:rsidRDefault="00B66448" w:rsidP="00B66448">
      <w:pPr>
        <w:suppressAutoHyphens w:val="0"/>
        <w:spacing w:after="153" w:line="265" w:lineRule="auto"/>
        <w:ind w:left="15" w:right="1056" w:hanging="10"/>
        <w:jc w:val="both"/>
        <w:rPr>
          <w:rFonts w:ascii="Arial" w:hAnsi="Arial" w:cs="Arial"/>
          <w:color w:val="000000"/>
          <w:kern w:val="0"/>
          <w:sz w:val="18"/>
          <w:szCs w:val="18"/>
          <w:vertAlign w:val="superscript"/>
          <w:lang w:eastAsia="pl-PL"/>
        </w:rPr>
      </w:pPr>
      <w:r w:rsidRPr="00B66448">
        <w:rPr>
          <w:rFonts w:ascii="Arial" w:hAnsi="Arial" w:cs="Arial"/>
          <w:color w:val="000000"/>
          <w:kern w:val="0"/>
          <w:sz w:val="18"/>
          <w:szCs w:val="18"/>
          <w:lang w:eastAsia="pl-PL"/>
        </w:rPr>
        <w:t xml:space="preserve">                                                                                       </w:t>
      </w:r>
      <w:r w:rsidRPr="00B66448">
        <w:rPr>
          <w:rFonts w:ascii="Arial" w:hAnsi="Arial" w:cs="Arial"/>
          <w:color w:val="000000"/>
          <w:kern w:val="0"/>
          <w:sz w:val="18"/>
          <w:szCs w:val="18"/>
          <w:vertAlign w:val="superscript"/>
          <w:lang w:eastAsia="pl-PL"/>
        </w:rPr>
        <w:t xml:space="preserve">rodzaj zgłoszenia </w:t>
      </w:r>
    </w:p>
    <w:p w14:paraId="4D89EB4F" w14:textId="77777777" w:rsidR="00B66448" w:rsidRPr="00B66448" w:rsidRDefault="00B66448" w:rsidP="006B070B">
      <w:pPr>
        <w:numPr>
          <w:ilvl w:val="0"/>
          <w:numId w:val="45"/>
        </w:numPr>
        <w:suppressAutoHyphens w:val="0"/>
        <w:spacing w:after="22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Sporządzony w obecności:</w:t>
      </w:r>
    </w:p>
    <w:p w14:paraId="3F151828" w14:textId="77777777" w:rsidR="00B66448" w:rsidRPr="00B66448" w:rsidRDefault="00B66448" w:rsidP="006B070B">
      <w:pPr>
        <w:numPr>
          <w:ilvl w:val="1"/>
          <w:numId w:val="45"/>
        </w:numPr>
        <w:suppressAutoHyphens w:val="0"/>
        <w:spacing w:after="22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przedstawicieli Zamawiającego, w składzie:</w:t>
      </w:r>
    </w:p>
    <w:p w14:paraId="274C83EF" w14:textId="77777777" w:rsidR="00B66448" w:rsidRPr="00B66448" w:rsidRDefault="00B66448" w:rsidP="006B070B">
      <w:pPr>
        <w:numPr>
          <w:ilvl w:val="2"/>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3D6E33A7" w14:textId="77777777" w:rsidR="00B66448" w:rsidRPr="00B66448" w:rsidRDefault="00B66448" w:rsidP="006B070B">
      <w:pPr>
        <w:numPr>
          <w:ilvl w:val="2"/>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47C0609D" w14:textId="77777777" w:rsidR="00B66448" w:rsidRPr="00B66448" w:rsidRDefault="00B66448" w:rsidP="006B070B">
      <w:pPr>
        <w:numPr>
          <w:ilvl w:val="2"/>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3A4743CC" w14:textId="77777777" w:rsidR="00B66448" w:rsidRPr="00B66448" w:rsidRDefault="00B66448" w:rsidP="006B070B">
      <w:pPr>
        <w:numPr>
          <w:ilvl w:val="1"/>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przedstawicieli Wykonawcy, w składzie:</w:t>
      </w:r>
    </w:p>
    <w:p w14:paraId="5B00BE00" w14:textId="77777777" w:rsidR="00B66448" w:rsidRPr="00B66448" w:rsidRDefault="00B66448" w:rsidP="006B070B">
      <w:pPr>
        <w:numPr>
          <w:ilvl w:val="2"/>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4685FE7C" w14:textId="77777777" w:rsidR="00B66448" w:rsidRPr="00B66448" w:rsidRDefault="00B66448" w:rsidP="006B070B">
      <w:pPr>
        <w:numPr>
          <w:ilvl w:val="2"/>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1D80B7E3" w14:textId="77777777" w:rsidR="00B66448" w:rsidRPr="00B66448" w:rsidRDefault="00B66448" w:rsidP="006B070B">
      <w:pPr>
        <w:numPr>
          <w:ilvl w:val="2"/>
          <w:numId w:val="45"/>
        </w:numPr>
        <w:suppressAutoHyphens w:val="0"/>
        <w:spacing w:after="107" w:line="262" w:lineRule="auto"/>
        <w:ind w:right="144"/>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6E1B34F6" w14:textId="77777777" w:rsidR="00B66448" w:rsidRPr="00B66448" w:rsidRDefault="00B66448" w:rsidP="006B070B">
      <w:pPr>
        <w:numPr>
          <w:ilvl w:val="0"/>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Stwierdza się konieczność wykonania następujących czynności nie przewidzianych w dokumentacji przedmiotowej umowy tj. nie ujętych w /przedmiarze robót /*dokumentacji projektowej/* specyfikacji technicznej/* lub /ograniczenia rzeczowego przedmiotu umowy – zaniechania robót/* wraz z uzasadnieniem:</w:t>
      </w:r>
    </w:p>
    <w:p w14:paraId="24CBB5BC"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3607A438"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5E33D7A7"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05E4FD4F"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 ..............................................................................................................................................................................</w:t>
      </w:r>
    </w:p>
    <w:p w14:paraId="3CD678CC"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0AE4ED53"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0B713A02"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11CB22B1"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38FE8A1D"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18053BA7" w14:textId="77777777" w:rsidR="00B66448" w:rsidRPr="00B66448" w:rsidRDefault="00B66448" w:rsidP="006B070B">
      <w:pPr>
        <w:numPr>
          <w:ilvl w:val="0"/>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Szacunkowy koszt:</w:t>
      </w:r>
    </w:p>
    <w:p w14:paraId="1BCE233A" w14:textId="77777777" w:rsidR="00B66448" w:rsidRPr="00B66448" w:rsidRDefault="00B66448" w:rsidP="006B070B">
      <w:pPr>
        <w:numPr>
          <w:ilvl w:val="1"/>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 xml:space="preserve"> netto wynosi ............................................................................ zł.</w:t>
      </w:r>
    </w:p>
    <w:p w14:paraId="4E2A2C54" w14:textId="77777777" w:rsidR="00B66448" w:rsidRPr="00B66448" w:rsidRDefault="00B66448" w:rsidP="00B66448">
      <w:pPr>
        <w:tabs>
          <w:tab w:val="center" w:pos="484"/>
          <w:tab w:val="center" w:pos="1357"/>
        </w:tabs>
        <w:suppressAutoHyphens w:val="0"/>
        <w:spacing w:after="107" w:line="262" w:lineRule="auto"/>
        <w:ind w:left="799"/>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(słownie: .................................................................................................................................................)</w:t>
      </w:r>
    </w:p>
    <w:p w14:paraId="42F37E90" w14:textId="77777777" w:rsidR="00B66448" w:rsidRPr="00B66448" w:rsidRDefault="00B66448" w:rsidP="006B070B">
      <w:pPr>
        <w:numPr>
          <w:ilvl w:val="1"/>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brutto wynosi ............................................................................ zł.</w:t>
      </w:r>
    </w:p>
    <w:p w14:paraId="124B314F" w14:textId="77777777" w:rsidR="00B66448" w:rsidRPr="00B66448" w:rsidRDefault="00B66448" w:rsidP="00B66448">
      <w:pPr>
        <w:tabs>
          <w:tab w:val="center" w:pos="484"/>
          <w:tab w:val="center" w:pos="1357"/>
        </w:tabs>
        <w:suppressAutoHyphens w:val="0"/>
        <w:spacing w:after="107" w:line="262" w:lineRule="auto"/>
        <w:ind w:left="799"/>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(słownie: .................................................................................................................................................)</w:t>
      </w:r>
    </w:p>
    <w:p w14:paraId="69AF52C1" w14:textId="77777777" w:rsidR="00B66448" w:rsidRPr="00B66448" w:rsidRDefault="00B66448" w:rsidP="006B070B">
      <w:pPr>
        <w:numPr>
          <w:ilvl w:val="0"/>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 xml:space="preserve">Termin wykonania do dnia....................................................., spowoduje/* nie spowoduje/* przesunięcia terminu realizacji zamówienia o  ……………… dni kalendarzowych. </w:t>
      </w:r>
    </w:p>
    <w:p w14:paraId="060692A7" w14:textId="77777777" w:rsidR="00B66448" w:rsidRPr="00B66448" w:rsidRDefault="00B66448" w:rsidP="006B070B">
      <w:pPr>
        <w:numPr>
          <w:ilvl w:val="0"/>
          <w:numId w:val="45"/>
        </w:numPr>
        <w:suppressAutoHyphens w:val="0"/>
        <w:spacing w:after="89" w:line="360"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Wykonawca nie wnosi uwag / wnosi uwagi:*</w:t>
      </w:r>
    </w:p>
    <w:p w14:paraId="4534D0A8"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 ..............................................................................................................................................................................</w:t>
      </w:r>
    </w:p>
    <w:p w14:paraId="16359B85"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lastRenderedPageBreak/>
        <w:t>..............................................................................................................................................................................</w:t>
      </w:r>
    </w:p>
    <w:p w14:paraId="219BF2AB"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76B94A2F"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3D5FD287"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201C5CC9"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7B205964" w14:textId="77777777" w:rsidR="00B66448" w:rsidRPr="00B66448" w:rsidRDefault="00B66448" w:rsidP="00B66448">
      <w:pPr>
        <w:suppressAutoHyphens w:val="0"/>
        <w:spacing w:after="89" w:line="360" w:lineRule="auto"/>
        <w:ind w:left="340"/>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23125162" w14:textId="77777777" w:rsidR="00B66448" w:rsidRPr="00B66448" w:rsidRDefault="00B66448" w:rsidP="006B070B">
      <w:pPr>
        <w:numPr>
          <w:ilvl w:val="0"/>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Szczegółowe wyliczenia wartości robót zostanie określone za pomocą kosztorysu zgodnie z umową § …. ust. …………………...</w:t>
      </w:r>
    </w:p>
    <w:p w14:paraId="10C8E06A" w14:textId="77777777" w:rsidR="00B66448" w:rsidRPr="00B66448" w:rsidRDefault="00B66448" w:rsidP="006B070B">
      <w:pPr>
        <w:numPr>
          <w:ilvl w:val="0"/>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Powyższe roboty wymagają dokonania zmian umowy i zawarcia aneksu do umowy w formie pisemnej.</w:t>
      </w:r>
    </w:p>
    <w:p w14:paraId="055604C0" w14:textId="77777777" w:rsidR="00B66448" w:rsidRPr="00B66448" w:rsidRDefault="00B66448" w:rsidP="00B66448">
      <w:pPr>
        <w:tabs>
          <w:tab w:val="center" w:pos="484"/>
          <w:tab w:val="center" w:pos="1357"/>
        </w:tabs>
        <w:suppressAutoHyphens w:val="0"/>
        <w:spacing w:after="107" w:line="262" w:lineRule="auto"/>
        <w:jc w:val="both"/>
        <w:rPr>
          <w:rFonts w:ascii="Arial" w:hAnsi="Arial" w:cs="Arial"/>
          <w:color w:val="000000"/>
          <w:kern w:val="0"/>
          <w:sz w:val="18"/>
          <w:szCs w:val="18"/>
          <w:lang w:eastAsia="pl-PL"/>
        </w:rPr>
      </w:pPr>
    </w:p>
    <w:p w14:paraId="5000DCBE" w14:textId="77777777" w:rsidR="00B66448" w:rsidRPr="00B66448" w:rsidRDefault="00B66448" w:rsidP="006B070B">
      <w:pPr>
        <w:numPr>
          <w:ilvl w:val="0"/>
          <w:numId w:val="45"/>
        </w:numPr>
        <w:tabs>
          <w:tab w:val="center" w:pos="484"/>
          <w:tab w:val="center" w:pos="1357"/>
        </w:tabs>
        <w:suppressAutoHyphens w:val="0"/>
        <w:spacing w:after="107" w:line="262" w:lineRule="auto"/>
        <w:contextualSpacing/>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Powyższe roboty wymagają / nie wymagają* aprobaty projektanta.</w:t>
      </w:r>
    </w:p>
    <w:p w14:paraId="4C213832" w14:textId="77777777" w:rsidR="00B66448" w:rsidRPr="00B66448" w:rsidRDefault="00B66448" w:rsidP="00B66448">
      <w:pPr>
        <w:tabs>
          <w:tab w:val="center" w:pos="484"/>
          <w:tab w:val="center" w:pos="1357"/>
        </w:tabs>
        <w:suppressAutoHyphens w:val="0"/>
        <w:spacing w:after="107" w:line="262" w:lineRule="auto"/>
        <w:jc w:val="both"/>
        <w:rPr>
          <w:rFonts w:ascii="Arial" w:hAnsi="Arial" w:cs="Arial"/>
          <w:color w:val="000000"/>
          <w:kern w:val="0"/>
          <w:sz w:val="18"/>
          <w:szCs w:val="18"/>
          <w:lang w:eastAsia="pl-PL"/>
        </w:rPr>
      </w:pPr>
    </w:p>
    <w:tbl>
      <w:tblPr>
        <w:tblStyle w:val="TableGrid1"/>
        <w:tblW w:w="9072" w:type="dxa"/>
        <w:tblInd w:w="5" w:type="dxa"/>
        <w:tblLook w:val="04A0" w:firstRow="1" w:lastRow="0" w:firstColumn="1" w:lastColumn="0" w:noHBand="0" w:noVBand="1"/>
      </w:tblPr>
      <w:tblGrid>
        <w:gridCol w:w="4820"/>
        <w:gridCol w:w="4252"/>
      </w:tblGrid>
      <w:tr w:rsidR="00B66448" w:rsidRPr="00B66448" w14:paraId="528F3BDF" w14:textId="77777777" w:rsidTr="003B7589">
        <w:trPr>
          <w:trHeight w:val="302"/>
        </w:trPr>
        <w:tc>
          <w:tcPr>
            <w:tcW w:w="4820" w:type="dxa"/>
          </w:tcPr>
          <w:p w14:paraId="3175A178" w14:textId="77777777" w:rsidR="00B66448" w:rsidRPr="00B66448" w:rsidRDefault="00B66448" w:rsidP="00B66448">
            <w:pPr>
              <w:suppressAutoHyphens w:val="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Podpisy przedstawicieli Zamawiającego:</w:t>
            </w:r>
          </w:p>
        </w:tc>
        <w:tc>
          <w:tcPr>
            <w:tcW w:w="4252" w:type="dxa"/>
          </w:tcPr>
          <w:p w14:paraId="08C04121" w14:textId="77777777" w:rsidR="00B66448" w:rsidRPr="00B66448" w:rsidRDefault="00B66448" w:rsidP="00B66448">
            <w:pPr>
              <w:suppressAutoHyphens w:val="0"/>
              <w:ind w:left="1"/>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Podpisy przedstawicieli Wykonawcy:</w:t>
            </w:r>
          </w:p>
        </w:tc>
      </w:tr>
      <w:tr w:rsidR="00B66448" w:rsidRPr="00B66448" w14:paraId="524FE8EF" w14:textId="77777777" w:rsidTr="003B7589">
        <w:trPr>
          <w:trHeight w:val="436"/>
        </w:trPr>
        <w:tc>
          <w:tcPr>
            <w:tcW w:w="4820" w:type="dxa"/>
            <w:vAlign w:val="center"/>
          </w:tcPr>
          <w:p w14:paraId="5BF8AC48" w14:textId="77777777" w:rsidR="00B66448" w:rsidRPr="00B66448" w:rsidRDefault="00B66448" w:rsidP="00B66448">
            <w:pPr>
              <w:suppressAutoHyphens w:val="0"/>
              <w:jc w:val="both"/>
              <w:rPr>
                <w:rFonts w:ascii="Arial" w:hAnsi="Arial" w:cs="Arial"/>
                <w:color w:val="000000"/>
                <w:kern w:val="0"/>
                <w:sz w:val="18"/>
                <w:szCs w:val="18"/>
                <w:lang w:eastAsia="pl-PL"/>
              </w:rPr>
            </w:pPr>
          </w:p>
          <w:p w14:paraId="6DF630ED" w14:textId="77777777" w:rsidR="00B66448" w:rsidRPr="00B66448" w:rsidRDefault="00B66448" w:rsidP="00B66448">
            <w:pPr>
              <w:suppressAutoHyphens w:val="0"/>
              <w:jc w:val="both"/>
              <w:rPr>
                <w:rFonts w:ascii="Arial" w:hAnsi="Arial" w:cs="Arial"/>
                <w:color w:val="000000"/>
                <w:kern w:val="0"/>
                <w:sz w:val="18"/>
                <w:szCs w:val="18"/>
                <w:lang w:eastAsia="pl-PL"/>
              </w:rPr>
            </w:pPr>
          </w:p>
          <w:p w14:paraId="18BFEE15" w14:textId="77777777" w:rsidR="00B66448" w:rsidRPr="00B66448" w:rsidRDefault="00B66448" w:rsidP="00B66448">
            <w:pPr>
              <w:suppressAutoHyphens w:val="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a)  .......................................</w:t>
            </w:r>
          </w:p>
        </w:tc>
        <w:tc>
          <w:tcPr>
            <w:tcW w:w="4252" w:type="dxa"/>
            <w:vAlign w:val="center"/>
          </w:tcPr>
          <w:p w14:paraId="161D6A62" w14:textId="77777777" w:rsidR="00B66448" w:rsidRPr="00B66448" w:rsidRDefault="00B66448" w:rsidP="00B66448">
            <w:pPr>
              <w:suppressAutoHyphens w:val="0"/>
              <w:jc w:val="both"/>
              <w:rPr>
                <w:rFonts w:ascii="Arial" w:hAnsi="Arial" w:cs="Arial"/>
                <w:color w:val="000000"/>
                <w:kern w:val="0"/>
                <w:sz w:val="18"/>
                <w:szCs w:val="18"/>
                <w:lang w:eastAsia="pl-PL"/>
              </w:rPr>
            </w:pPr>
          </w:p>
          <w:p w14:paraId="0186E169" w14:textId="77777777" w:rsidR="00B66448" w:rsidRPr="00B66448" w:rsidRDefault="00B66448" w:rsidP="00B66448">
            <w:pPr>
              <w:suppressAutoHyphens w:val="0"/>
              <w:jc w:val="both"/>
              <w:rPr>
                <w:rFonts w:ascii="Arial" w:hAnsi="Arial" w:cs="Arial"/>
                <w:color w:val="000000"/>
                <w:kern w:val="0"/>
                <w:sz w:val="18"/>
                <w:szCs w:val="18"/>
                <w:lang w:eastAsia="pl-PL"/>
              </w:rPr>
            </w:pPr>
          </w:p>
          <w:p w14:paraId="2E822847" w14:textId="77777777" w:rsidR="00B66448" w:rsidRPr="00B66448" w:rsidRDefault="00B66448" w:rsidP="00B66448">
            <w:pPr>
              <w:suppressAutoHyphens w:val="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a)  ..........................................</w:t>
            </w:r>
          </w:p>
        </w:tc>
      </w:tr>
      <w:tr w:rsidR="00B66448" w:rsidRPr="00B66448" w14:paraId="373A9583" w14:textId="77777777" w:rsidTr="003B7589">
        <w:trPr>
          <w:trHeight w:val="437"/>
        </w:trPr>
        <w:tc>
          <w:tcPr>
            <w:tcW w:w="4820" w:type="dxa"/>
            <w:vAlign w:val="center"/>
          </w:tcPr>
          <w:p w14:paraId="5EA8068E" w14:textId="77777777" w:rsidR="00B66448" w:rsidRPr="00B66448" w:rsidRDefault="00B66448" w:rsidP="00B66448">
            <w:pPr>
              <w:suppressAutoHyphens w:val="0"/>
              <w:jc w:val="both"/>
              <w:rPr>
                <w:rFonts w:ascii="Arial" w:hAnsi="Arial" w:cs="Arial"/>
                <w:color w:val="000000"/>
                <w:kern w:val="0"/>
                <w:sz w:val="18"/>
                <w:szCs w:val="18"/>
                <w:lang w:eastAsia="pl-PL"/>
              </w:rPr>
            </w:pPr>
          </w:p>
          <w:p w14:paraId="6F106321" w14:textId="77777777" w:rsidR="00B66448" w:rsidRPr="00B66448" w:rsidRDefault="00B66448" w:rsidP="00B66448">
            <w:pPr>
              <w:suppressAutoHyphens w:val="0"/>
              <w:jc w:val="both"/>
              <w:rPr>
                <w:rFonts w:ascii="Arial" w:hAnsi="Arial" w:cs="Arial"/>
                <w:color w:val="000000"/>
                <w:kern w:val="0"/>
                <w:sz w:val="18"/>
                <w:szCs w:val="18"/>
                <w:lang w:eastAsia="pl-PL"/>
              </w:rPr>
            </w:pPr>
          </w:p>
          <w:p w14:paraId="62B7D841" w14:textId="77777777" w:rsidR="00B66448" w:rsidRPr="00B66448" w:rsidRDefault="00B66448" w:rsidP="00B66448">
            <w:pPr>
              <w:suppressAutoHyphens w:val="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 xml:space="preserve">b)  ....................................... </w:t>
            </w:r>
          </w:p>
        </w:tc>
        <w:tc>
          <w:tcPr>
            <w:tcW w:w="4252" w:type="dxa"/>
            <w:vAlign w:val="center"/>
          </w:tcPr>
          <w:p w14:paraId="41F02BC7" w14:textId="77777777" w:rsidR="00B66448" w:rsidRPr="00B66448" w:rsidRDefault="00B66448" w:rsidP="00B66448">
            <w:pPr>
              <w:suppressAutoHyphens w:val="0"/>
              <w:jc w:val="both"/>
              <w:rPr>
                <w:rFonts w:ascii="Arial" w:hAnsi="Arial" w:cs="Arial"/>
                <w:color w:val="000000"/>
                <w:kern w:val="0"/>
                <w:sz w:val="18"/>
                <w:szCs w:val="18"/>
                <w:lang w:eastAsia="pl-PL"/>
              </w:rPr>
            </w:pPr>
          </w:p>
          <w:p w14:paraId="35CC35EE" w14:textId="77777777" w:rsidR="00B66448" w:rsidRPr="00B66448" w:rsidRDefault="00B66448" w:rsidP="00B66448">
            <w:pPr>
              <w:suppressAutoHyphens w:val="0"/>
              <w:jc w:val="both"/>
              <w:rPr>
                <w:rFonts w:ascii="Arial" w:hAnsi="Arial" w:cs="Arial"/>
                <w:color w:val="000000"/>
                <w:kern w:val="0"/>
                <w:sz w:val="18"/>
                <w:szCs w:val="18"/>
                <w:lang w:eastAsia="pl-PL"/>
              </w:rPr>
            </w:pPr>
          </w:p>
          <w:p w14:paraId="763DAD9F" w14:textId="77777777" w:rsidR="00B66448" w:rsidRPr="00B66448" w:rsidRDefault="00B66448" w:rsidP="00B66448">
            <w:pPr>
              <w:suppressAutoHyphens w:val="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b)  ..........................................</w:t>
            </w:r>
          </w:p>
        </w:tc>
      </w:tr>
      <w:tr w:rsidR="00B66448" w:rsidRPr="00B66448" w14:paraId="01D731D7" w14:textId="77777777" w:rsidTr="003B7589">
        <w:trPr>
          <w:trHeight w:val="738"/>
        </w:trPr>
        <w:tc>
          <w:tcPr>
            <w:tcW w:w="4820" w:type="dxa"/>
            <w:vAlign w:val="bottom"/>
          </w:tcPr>
          <w:p w14:paraId="5D869A08" w14:textId="77777777" w:rsidR="00B66448" w:rsidRPr="00B66448" w:rsidRDefault="00B66448" w:rsidP="00B66448">
            <w:pPr>
              <w:suppressAutoHyphens w:val="0"/>
              <w:spacing w:after="209" w:line="253" w:lineRule="auto"/>
              <w:ind w:left="-5"/>
              <w:jc w:val="both"/>
              <w:rPr>
                <w:rFonts w:ascii="Arial" w:hAnsi="Arial" w:cs="Arial"/>
                <w:color w:val="000000"/>
                <w:kern w:val="0"/>
                <w:sz w:val="18"/>
                <w:szCs w:val="18"/>
                <w:lang w:eastAsia="pl-PL"/>
              </w:rPr>
            </w:pPr>
          </w:p>
          <w:p w14:paraId="0FCFFDC6" w14:textId="77777777" w:rsidR="00B66448" w:rsidRPr="00B66448" w:rsidRDefault="00B66448" w:rsidP="00B66448">
            <w:pPr>
              <w:suppressAutoHyphens w:val="0"/>
              <w:spacing w:after="209" w:line="253" w:lineRule="auto"/>
              <w:ind w:left="-5"/>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c)  .......................................</w:t>
            </w:r>
          </w:p>
        </w:tc>
        <w:tc>
          <w:tcPr>
            <w:tcW w:w="4252" w:type="dxa"/>
          </w:tcPr>
          <w:p w14:paraId="394758BE" w14:textId="77777777" w:rsidR="00B66448" w:rsidRPr="00B66448" w:rsidRDefault="00B66448" w:rsidP="00B66448">
            <w:pPr>
              <w:suppressAutoHyphens w:val="0"/>
              <w:jc w:val="both"/>
              <w:rPr>
                <w:rFonts w:ascii="Arial" w:hAnsi="Arial" w:cs="Arial"/>
                <w:color w:val="000000"/>
                <w:kern w:val="0"/>
                <w:sz w:val="18"/>
                <w:szCs w:val="18"/>
                <w:lang w:eastAsia="pl-PL"/>
              </w:rPr>
            </w:pPr>
          </w:p>
          <w:p w14:paraId="01243344" w14:textId="77777777" w:rsidR="00B66448" w:rsidRPr="00B66448" w:rsidRDefault="00B66448" w:rsidP="00B66448">
            <w:pPr>
              <w:suppressAutoHyphens w:val="0"/>
              <w:jc w:val="both"/>
              <w:rPr>
                <w:rFonts w:ascii="Arial" w:hAnsi="Arial" w:cs="Arial"/>
                <w:color w:val="000000"/>
                <w:kern w:val="0"/>
                <w:sz w:val="18"/>
                <w:szCs w:val="18"/>
                <w:lang w:eastAsia="pl-PL"/>
              </w:rPr>
            </w:pPr>
          </w:p>
          <w:p w14:paraId="64CF5AB1" w14:textId="77777777" w:rsidR="00B66448" w:rsidRPr="00B66448" w:rsidRDefault="00B66448" w:rsidP="00B66448">
            <w:pPr>
              <w:suppressAutoHyphens w:val="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c)  ..........................................</w:t>
            </w:r>
          </w:p>
        </w:tc>
      </w:tr>
    </w:tbl>
    <w:p w14:paraId="379FB583" w14:textId="77777777" w:rsidR="00B66448" w:rsidRPr="00B66448" w:rsidRDefault="00B66448" w:rsidP="00B66448">
      <w:pPr>
        <w:suppressAutoHyphens w:val="0"/>
        <w:spacing w:after="314" w:line="365" w:lineRule="auto"/>
        <w:ind w:left="6521" w:right="850" w:hanging="648"/>
        <w:jc w:val="both"/>
        <w:rPr>
          <w:rFonts w:ascii="Arial" w:hAnsi="Arial" w:cs="Arial"/>
          <w:color w:val="000000"/>
          <w:kern w:val="0"/>
          <w:sz w:val="18"/>
          <w:szCs w:val="18"/>
          <w:lang w:eastAsia="pl-PL"/>
        </w:rPr>
      </w:pPr>
    </w:p>
    <w:p w14:paraId="0503231C" w14:textId="77777777" w:rsidR="00B66448" w:rsidRPr="00B66448" w:rsidRDefault="00B66448" w:rsidP="00B66448">
      <w:pPr>
        <w:tabs>
          <w:tab w:val="center" w:pos="7371"/>
        </w:tabs>
        <w:suppressAutoHyphens w:val="0"/>
        <w:spacing w:line="365" w:lineRule="auto"/>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ab/>
        <w:t>Wnioski Komisji zatwierdzam</w:t>
      </w:r>
    </w:p>
    <w:p w14:paraId="64669C59" w14:textId="77777777" w:rsidR="00B66448" w:rsidRPr="00B66448" w:rsidRDefault="00B66448" w:rsidP="00B66448">
      <w:pPr>
        <w:tabs>
          <w:tab w:val="center" w:pos="7371"/>
        </w:tabs>
        <w:suppressAutoHyphens w:val="0"/>
        <w:spacing w:line="365" w:lineRule="auto"/>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ab/>
        <w:t xml:space="preserve"> do wykonania:</w:t>
      </w:r>
    </w:p>
    <w:p w14:paraId="4F88DE7E" w14:textId="77777777" w:rsidR="00B66448" w:rsidRPr="00B66448" w:rsidRDefault="00B66448" w:rsidP="00B66448">
      <w:pPr>
        <w:tabs>
          <w:tab w:val="center" w:pos="7371"/>
        </w:tabs>
        <w:suppressAutoHyphens w:val="0"/>
        <w:spacing w:line="365" w:lineRule="auto"/>
        <w:jc w:val="both"/>
        <w:rPr>
          <w:rFonts w:ascii="Arial" w:hAnsi="Arial" w:cs="Arial"/>
          <w:color w:val="000000"/>
          <w:kern w:val="0"/>
          <w:sz w:val="18"/>
          <w:szCs w:val="18"/>
          <w:lang w:eastAsia="pl-PL"/>
        </w:rPr>
      </w:pPr>
    </w:p>
    <w:p w14:paraId="50CC71A5" w14:textId="77777777" w:rsidR="00B66448" w:rsidRPr="00B66448" w:rsidRDefault="00B66448" w:rsidP="00B66448">
      <w:pPr>
        <w:tabs>
          <w:tab w:val="center" w:pos="7371"/>
        </w:tabs>
        <w:suppressAutoHyphens w:val="0"/>
        <w:spacing w:line="365" w:lineRule="auto"/>
        <w:jc w:val="both"/>
        <w:rPr>
          <w:rFonts w:ascii="Arial" w:hAnsi="Arial" w:cs="Arial"/>
          <w:color w:val="000000"/>
          <w:kern w:val="0"/>
          <w:sz w:val="18"/>
          <w:szCs w:val="18"/>
          <w:lang w:eastAsia="pl-PL"/>
        </w:rPr>
      </w:pPr>
    </w:p>
    <w:p w14:paraId="4E30BA08" w14:textId="77777777" w:rsidR="00B66448" w:rsidRPr="00B66448" w:rsidRDefault="00B66448" w:rsidP="00B66448">
      <w:pPr>
        <w:tabs>
          <w:tab w:val="center" w:pos="7371"/>
        </w:tabs>
        <w:suppressAutoHyphens w:val="0"/>
        <w:spacing w:line="365" w:lineRule="auto"/>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ab/>
        <w:t>..............................................</w:t>
      </w:r>
    </w:p>
    <w:p w14:paraId="3E5D9EBF" w14:textId="77777777" w:rsidR="00B66448" w:rsidRPr="00B66448" w:rsidRDefault="00B66448" w:rsidP="00B66448">
      <w:pPr>
        <w:tabs>
          <w:tab w:val="center" w:pos="7371"/>
        </w:tabs>
        <w:suppressAutoHyphens w:val="0"/>
        <w:spacing w:line="365" w:lineRule="auto"/>
        <w:jc w:val="both"/>
        <w:rPr>
          <w:rFonts w:ascii="Arial" w:hAnsi="Arial" w:cs="Arial"/>
          <w:color w:val="000000"/>
          <w:kern w:val="0"/>
          <w:sz w:val="18"/>
          <w:szCs w:val="18"/>
          <w:vertAlign w:val="superscript"/>
          <w:lang w:eastAsia="pl-PL"/>
        </w:rPr>
      </w:pPr>
      <w:r w:rsidRPr="00B66448">
        <w:rPr>
          <w:rFonts w:ascii="Arial" w:hAnsi="Arial" w:cs="Arial"/>
          <w:color w:val="000000"/>
          <w:kern w:val="0"/>
          <w:sz w:val="18"/>
          <w:szCs w:val="18"/>
          <w:lang w:eastAsia="pl-PL"/>
        </w:rPr>
        <w:tab/>
      </w:r>
      <w:r w:rsidRPr="00B66448">
        <w:rPr>
          <w:rFonts w:ascii="Arial" w:hAnsi="Arial" w:cs="Arial"/>
          <w:color w:val="000000"/>
          <w:kern w:val="0"/>
          <w:sz w:val="18"/>
          <w:szCs w:val="18"/>
          <w:vertAlign w:val="superscript"/>
          <w:lang w:eastAsia="pl-PL"/>
        </w:rPr>
        <w:t>data i podpis Dyrektora lub osoby upoważnionej</w:t>
      </w:r>
    </w:p>
    <w:p w14:paraId="289FD70F" w14:textId="77777777" w:rsidR="00B66448" w:rsidRPr="00B66448" w:rsidRDefault="00B66448" w:rsidP="00B66448">
      <w:pPr>
        <w:suppressAutoHyphens w:val="0"/>
        <w:spacing w:after="72" w:line="259" w:lineRule="auto"/>
        <w:ind w:hanging="10"/>
        <w:jc w:val="both"/>
        <w:rPr>
          <w:rFonts w:ascii="Arial" w:hAnsi="Arial" w:cs="Arial"/>
          <w:color w:val="000000"/>
          <w:kern w:val="0"/>
          <w:sz w:val="18"/>
          <w:szCs w:val="18"/>
          <w:lang w:eastAsia="pl-PL"/>
        </w:rPr>
      </w:pPr>
    </w:p>
    <w:p w14:paraId="170A33D7"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D738D54"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5501C1A1"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3F6E2FE7"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013098C6"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40618DF7"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99012BF"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272C22C6"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633EC34B"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9D70B61"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49DC8119"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2B517579"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6F14712E"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E46E3D3"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009F0812"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0055C19"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18AB28D1"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94990FF"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164C73E3"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0E0678A6"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294F4016" w14:textId="77777777" w:rsid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431BDC4D" w14:textId="77777777" w:rsidR="00CD3B30" w:rsidRDefault="00CD3B30" w:rsidP="00B66448">
      <w:pPr>
        <w:suppressAutoHyphens w:val="0"/>
        <w:spacing w:line="265" w:lineRule="auto"/>
        <w:ind w:left="10" w:right="95" w:hanging="10"/>
        <w:jc w:val="both"/>
        <w:rPr>
          <w:rFonts w:ascii="Arial" w:hAnsi="Arial" w:cs="Arial"/>
          <w:color w:val="000000"/>
          <w:kern w:val="0"/>
          <w:sz w:val="18"/>
          <w:szCs w:val="18"/>
          <w:lang w:eastAsia="pl-PL"/>
        </w:rPr>
      </w:pPr>
    </w:p>
    <w:p w14:paraId="792DC2E9" w14:textId="77777777" w:rsidR="00CD3B30" w:rsidRPr="00B66448" w:rsidRDefault="00CD3B30" w:rsidP="00B66448">
      <w:pPr>
        <w:suppressAutoHyphens w:val="0"/>
        <w:spacing w:line="265" w:lineRule="auto"/>
        <w:ind w:left="10" w:right="95" w:hanging="10"/>
        <w:jc w:val="both"/>
        <w:rPr>
          <w:rFonts w:ascii="Arial" w:hAnsi="Arial" w:cs="Arial"/>
          <w:color w:val="000000"/>
          <w:kern w:val="0"/>
          <w:sz w:val="18"/>
          <w:szCs w:val="18"/>
          <w:lang w:eastAsia="pl-PL"/>
        </w:rPr>
      </w:pPr>
    </w:p>
    <w:p w14:paraId="605A6647"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0712AD47" w14:textId="77777777" w:rsidR="00B66448" w:rsidRPr="00B66448" w:rsidRDefault="00B66448" w:rsidP="00B66448">
      <w:pPr>
        <w:suppressAutoHyphens w:val="0"/>
        <w:spacing w:line="265" w:lineRule="auto"/>
        <w:ind w:left="10" w:right="95" w:hanging="10"/>
        <w:jc w:val="both"/>
        <w:rPr>
          <w:rFonts w:ascii="Arial" w:hAnsi="Arial" w:cs="Arial"/>
          <w:color w:val="000000"/>
          <w:kern w:val="0"/>
          <w:sz w:val="18"/>
          <w:szCs w:val="18"/>
          <w:lang w:eastAsia="pl-PL"/>
        </w:rPr>
      </w:pPr>
    </w:p>
    <w:p w14:paraId="728E3D74" w14:textId="77777777" w:rsidR="00B66448" w:rsidRPr="00B66448" w:rsidRDefault="00B66448" w:rsidP="009906DE">
      <w:pPr>
        <w:suppressAutoHyphens w:val="0"/>
        <w:spacing w:line="265" w:lineRule="auto"/>
        <w:ind w:right="95"/>
        <w:jc w:val="right"/>
        <w:rPr>
          <w:rFonts w:ascii="Arial" w:hAnsi="Arial" w:cs="Arial"/>
          <w:color w:val="000000"/>
          <w:kern w:val="0"/>
          <w:sz w:val="18"/>
          <w:szCs w:val="18"/>
          <w:lang w:eastAsia="pl-PL"/>
        </w:rPr>
      </w:pPr>
      <w:r>
        <w:rPr>
          <w:rFonts w:ascii="Arial" w:hAnsi="Arial" w:cs="Arial"/>
          <w:color w:val="000000"/>
          <w:kern w:val="0"/>
          <w:sz w:val="18"/>
          <w:szCs w:val="18"/>
          <w:lang w:eastAsia="pl-PL"/>
        </w:rPr>
        <w:t>Załącznik nr …….</w:t>
      </w:r>
    </w:p>
    <w:p w14:paraId="55D881FA" w14:textId="77777777" w:rsidR="00B66448" w:rsidRPr="00B66448" w:rsidRDefault="00B66448" w:rsidP="00B66448">
      <w:pPr>
        <w:suppressAutoHyphens w:val="0"/>
        <w:spacing w:line="265" w:lineRule="auto"/>
        <w:ind w:right="95"/>
        <w:rPr>
          <w:rFonts w:ascii="Arial" w:eastAsiaTheme="minorHAnsi" w:hAnsi="Arial" w:cs="Arial"/>
          <w:b/>
          <w:kern w:val="2"/>
          <w:sz w:val="22"/>
          <w:szCs w:val="24"/>
          <w:lang w:eastAsia="en-US"/>
        </w:rPr>
      </w:pPr>
    </w:p>
    <w:p w14:paraId="6DFF30F4" w14:textId="77777777" w:rsidR="00B66448" w:rsidRPr="00B66448" w:rsidRDefault="00B66448" w:rsidP="00B66448">
      <w:pPr>
        <w:suppressAutoHyphens w:val="0"/>
        <w:spacing w:line="265" w:lineRule="auto"/>
        <w:ind w:left="10" w:right="95"/>
        <w:jc w:val="center"/>
        <w:rPr>
          <w:rFonts w:ascii="Arial" w:eastAsiaTheme="minorHAnsi" w:hAnsi="Arial" w:cs="Arial"/>
          <w:b/>
          <w:kern w:val="2"/>
          <w:sz w:val="22"/>
          <w:szCs w:val="24"/>
          <w:lang w:eastAsia="en-US"/>
        </w:rPr>
      </w:pPr>
      <w:r w:rsidRPr="00B66448">
        <w:rPr>
          <w:rFonts w:ascii="Arial" w:eastAsiaTheme="minorHAnsi" w:hAnsi="Arial" w:cs="Arial"/>
          <w:b/>
          <w:kern w:val="2"/>
          <w:sz w:val="22"/>
          <w:szCs w:val="24"/>
          <w:lang w:eastAsia="en-US"/>
        </w:rPr>
        <w:t>P R O T O K Ó Ł ODBIORU TECHNICZNEGO ROBÓT BUDOWLANYCH</w:t>
      </w:r>
    </w:p>
    <w:p w14:paraId="7205F860" w14:textId="77777777" w:rsidR="00B66448" w:rsidRPr="00B66448" w:rsidRDefault="00B66448" w:rsidP="00B66448">
      <w:pPr>
        <w:suppressAutoHyphens w:val="0"/>
        <w:spacing w:after="120" w:line="360" w:lineRule="auto"/>
        <w:ind w:left="125"/>
        <w:jc w:val="center"/>
        <w:rPr>
          <w:rFonts w:ascii="Arial" w:eastAsiaTheme="minorHAnsi" w:hAnsi="Arial" w:cs="Arial"/>
          <w:kern w:val="2"/>
          <w:sz w:val="22"/>
          <w:szCs w:val="22"/>
          <w:lang w:eastAsia="en-US"/>
        </w:rPr>
      </w:pPr>
      <w:r w:rsidRPr="00B66448">
        <w:rPr>
          <w:rFonts w:ascii="Arial" w:eastAsiaTheme="minorHAnsi" w:hAnsi="Arial" w:cs="Arial"/>
          <w:b/>
          <w:kern w:val="2"/>
          <w:sz w:val="22"/>
          <w:szCs w:val="24"/>
          <w:lang w:eastAsia="en-US"/>
        </w:rPr>
        <w:t>CZĘŚCIOWY/KOŃCOWY*</w:t>
      </w:r>
      <w:r w:rsidRPr="00B66448">
        <w:rPr>
          <w:rFonts w:ascii="Arial" w:eastAsiaTheme="minorHAnsi" w:hAnsi="Arial" w:cs="Arial"/>
          <w:b/>
          <w:kern w:val="2"/>
          <w:sz w:val="22"/>
          <w:szCs w:val="24"/>
          <w:lang w:eastAsia="en-US"/>
        </w:rPr>
        <w:br/>
      </w:r>
      <w:r w:rsidRPr="00B66448">
        <w:rPr>
          <w:rFonts w:ascii="Arial" w:eastAsiaTheme="minorHAnsi" w:hAnsi="Arial" w:cs="Arial"/>
          <w:kern w:val="2"/>
          <w:sz w:val="18"/>
          <w:szCs w:val="22"/>
          <w:lang w:eastAsia="en-US"/>
        </w:rPr>
        <w:t>do umowy nr …………………z dnia………….</w:t>
      </w:r>
    </w:p>
    <w:p w14:paraId="6A165EE7" w14:textId="77777777" w:rsidR="00B66448" w:rsidRPr="00B66448" w:rsidRDefault="00B66448" w:rsidP="00B66448">
      <w:pPr>
        <w:suppressAutoHyphens w:val="0"/>
        <w:spacing w:line="259"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Wykonywanych przez: ……………………………………………………………………………………………………… </w:t>
      </w:r>
    </w:p>
    <w:p w14:paraId="7743B0A3" w14:textId="77777777" w:rsidR="00B66448" w:rsidRPr="00B66448" w:rsidRDefault="00B66448" w:rsidP="00B66448">
      <w:pPr>
        <w:suppressAutoHyphens w:val="0"/>
        <w:spacing w:line="259" w:lineRule="auto"/>
        <w:ind w:left="113"/>
        <w:rPr>
          <w:rFonts w:ascii="Arial" w:eastAsiaTheme="minorHAnsi" w:hAnsi="Arial" w:cs="Arial"/>
          <w:kern w:val="2"/>
          <w:sz w:val="18"/>
          <w:szCs w:val="18"/>
          <w:lang w:eastAsia="en-US"/>
        </w:rPr>
      </w:pPr>
    </w:p>
    <w:p w14:paraId="7ADC4C8E" w14:textId="77777777" w:rsidR="00B66448" w:rsidRPr="00B66448" w:rsidRDefault="00B66448" w:rsidP="00B66448">
      <w:pPr>
        <w:suppressAutoHyphens w:val="0"/>
        <w:spacing w:line="259"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 </w:t>
      </w:r>
    </w:p>
    <w:p w14:paraId="7071E0CA" w14:textId="77777777" w:rsidR="00B66448" w:rsidRPr="00B66448" w:rsidRDefault="00B66448" w:rsidP="00B66448">
      <w:pPr>
        <w:suppressAutoHyphens w:val="0"/>
        <w:spacing w:after="153" w:line="265" w:lineRule="auto"/>
        <w:ind w:left="113" w:right="1056"/>
        <w:jc w:val="center"/>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nazwa wykonawcy</w:t>
      </w:r>
    </w:p>
    <w:p w14:paraId="5BC9934D"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na nieruchomości ..</w:t>
      </w:r>
      <w:r w:rsidRPr="00B66448">
        <w:rPr>
          <w:rFonts w:ascii="Arial" w:eastAsiaTheme="minorHAnsi" w:hAnsi="Arial" w:cs="Arial"/>
          <w:color w:val="000000" w:themeColor="text1"/>
          <w:kern w:val="2"/>
          <w:sz w:val="18"/>
          <w:szCs w:val="18"/>
          <w:lang w:eastAsia="en-US"/>
        </w:rPr>
        <w:t>…………………………………………………</w:t>
      </w:r>
      <w:r w:rsidRPr="00B66448">
        <w:rPr>
          <w:rFonts w:ascii="Arial" w:eastAsiaTheme="minorHAnsi" w:hAnsi="Arial" w:cs="Arial"/>
          <w:kern w:val="2"/>
          <w:sz w:val="18"/>
          <w:szCs w:val="18"/>
          <w:lang w:eastAsia="en-US"/>
        </w:rPr>
        <w:t>……………………………………………..…………</w:t>
      </w:r>
    </w:p>
    <w:p w14:paraId="5F24DCCB" w14:textId="77777777" w:rsidR="00B66448" w:rsidRPr="00B66448" w:rsidRDefault="00B66448" w:rsidP="00B66448">
      <w:pPr>
        <w:suppressAutoHyphens w:val="0"/>
        <w:spacing w:line="265" w:lineRule="auto"/>
        <w:ind w:left="1457" w:right="2619"/>
        <w:jc w:val="center"/>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adres</w:t>
      </w:r>
    </w:p>
    <w:p w14:paraId="24374033"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p>
    <w:p w14:paraId="76A69FF1"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polegających na  ..</w:t>
      </w:r>
      <w:r w:rsidRPr="00B66448">
        <w:rPr>
          <w:rFonts w:ascii="Arial" w:eastAsiaTheme="minorHAnsi" w:hAnsi="Arial" w:cs="Arial"/>
          <w:color w:val="000000" w:themeColor="text1"/>
          <w:kern w:val="2"/>
          <w:sz w:val="18"/>
          <w:szCs w:val="18"/>
          <w:lang w:eastAsia="en-US"/>
        </w:rPr>
        <w:t>……………………………………………………</w:t>
      </w:r>
      <w:r w:rsidRPr="00B66448">
        <w:rPr>
          <w:rFonts w:ascii="Arial" w:eastAsiaTheme="minorHAnsi" w:hAnsi="Arial" w:cs="Arial"/>
          <w:kern w:val="2"/>
          <w:sz w:val="18"/>
          <w:szCs w:val="18"/>
          <w:lang w:eastAsia="en-US"/>
        </w:rPr>
        <w:t>………………………………………………………</w:t>
      </w:r>
    </w:p>
    <w:p w14:paraId="7152E253" w14:textId="77777777" w:rsidR="00B66448" w:rsidRPr="00B66448" w:rsidRDefault="00B66448" w:rsidP="00B66448">
      <w:pPr>
        <w:suppressAutoHyphens w:val="0"/>
        <w:spacing w:after="153" w:line="265" w:lineRule="auto"/>
        <w:ind w:left="113" w:right="1056"/>
        <w:jc w:val="center"/>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nazwa zadania</w:t>
      </w:r>
    </w:p>
    <w:p w14:paraId="13C17B13"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 </w:t>
      </w:r>
    </w:p>
    <w:p w14:paraId="009B3131"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p>
    <w:p w14:paraId="5CBADB7F"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Odbioru w dniu ………………r ze strony Zamawiającego dokonał …………………………………… w obecności:</w:t>
      </w:r>
    </w:p>
    <w:p w14:paraId="078387E9" w14:textId="77777777" w:rsidR="00B66448" w:rsidRPr="00B66448" w:rsidRDefault="00B66448" w:rsidP="00B66448">
      <w:pPr>
        <w:tabs>
          <w:tab w:val="center" w:pos="6804"/>
        </w:tabs>
        <w:suppressAutoHyphens w:val="0"/>
        <w:spacing w:line="265" w:lineRule="auto"/>
        <w:ind w:left="103" w:firstLine="360"/>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lang w:eastAsia="en-US"/>
        </w:rPr>
        <w:tab/>
        <w:t xml:space="preserve"> </w:t>
      </w:r>
      <w:r w:rsidRPr="00B66448">
        <w:rPr>
          <w:rFonts w:ascii="Arial" w:eastAsiaTheme="minorHAnsi" w:hAnsi="Arial" w:cs="Arial"/>
          <w:kern w:val="2"/>
          <w:sz w:val="18"/>
          <w:szCs w:val="18"/>
          <w:vertAlign w:val="superscript"/>
          <w:lang w:eastAsia="en-US"/>
        </w:rPr>
        <w:t xml:space="preserve">imię i nazwisko </w:t>
      </w:r>
    </w:p>
    <w:p w14:paraId="5C019C62" w14:textId="77777777" w:rsidR="00B66448" w:rsidRPr="00B66448" w:rsidRDefault="00B66448" w:rsidP="00B66448">
      <w:pPr>
        <w:suppressAutoHyphens w:val="0"/>
        <w:spacing w:line="265" w:lineRule="auto"/>
        <w:ind w:right="2120"/>
        <w:rPr>
          <w:rFonts w:ascii="Arial" w:eastAsiaTheme="minorHAnsi" w:hAnsi="Arial" w:cs="Arial"/>
          <w:kern w:val="2"/>
          <w:sz w:val="18"/>
          <w:szCs w:val="18"/>
          <w:lang w:eastAsia="en-US"/>
        </w:rPr>
      </w:pPr>
    </w:p>
    <w:tbl>
      <w:tblPr>
        <w:tblStyle w:val="TableGrid1"/>
        <w:tblW w:w="5001" w:type="pct"/>
        <w:jc w:val="center"/>
        <w:tblInd w:w="0" w:type="dxa"/>
        <w:tblLayout w:type="fixed"/>
        <w:tblLook w:val="04A0" w:firstRow="1" w:lastRow="0" w:firstColumn="1" w:lastColumn="0" w:noHBand="0" w:noVBand="1"/>
      </w:tblPr>
      <w:tblGrid>
        <w:gridCol w:w="3720"/>
        <w:gridCol w:w="2481"/>
        <w:gridCol w:w="3723"/>
      </w:tblGrid>
      <w:tr w:rsidR="00B66448" w:rsidRPr="00B66448" w14:paraId="1D4BD548" w14:textId="77777777" w:rsidTr="003B7589">
        <w:trPr>
          <w:trHeight w:val="278"/>
          <w:jc w:val="center"/>
        </w:trPr>
        <w:tc>
          <w:tcPr>
            <w:tcW w:w="1874" w:type="pct"/>
            <w:tcBorders>
              <w:top w:val="nil"/>
              <w:left w:val="nil"/>
              <w:bottom w:val="nil"/>
              <w:right w:val="nil"/>
            </w:tcBorders>
          </w:tcPr>
          <w:p w14:paraId="44D931EB" w14:textId="77777777" w:rsidR="00B66448" w:rsidRPr="00B66448" w:rsidRDefault="00B66448" w:rsidP="00B66448">
            <w:pPr>
              <w:suppressAutoHyphens w:val="0"/>
              <w:spacing w:line="259" w:lineRule="auto"/>
              <w:jc w:val="center"/>
              <w:rPr>
                <w:rFonts w:ascii="Arial" w:hAnsi="Arial" w:cs="Arial"/>
                <w:kern w:val="0"/>
                <w:sz w:val="16"/>
                <w:szCs w:val="18"/>
                <w:lang w:eastAsia="pl-PL"/>
              </w:rPr>
            </w:pPr>
            <w:r w:rsidRPr="00B66448">
              <w:rPr>
                <w:rFonts w:ascii="Arial" w:hAnsi="Arial" w:cs="Arial"/>
                <w:kern w:val="0"/>
                <w:sz w:val="16"/>
                <w:szCs w:val="18"/>
                <w:lang w:eastAsia="pl-PL"/>
              </w:rPr>
              <w:t>Członków Komisji ze strony Zamawiającego</w:t>
            </w:r>
          </w:p>
        </w:tc>
        <w:tc>
          <w:tcPr>
            <w:tcW w:w="1250" w:type="pct"/>
            <w:tcBorders>
              <w:top w:val="nil"/>
              <w:left w:val="nil"/>
              <w:bottom w:val="nil"/>
              <w:right w:val="nil"/>
            </w:tcBorders>
          </w:tcPr>
          <w:p w14:paraId="5B5CE7CD" w14:textId="77777777" w:rsidR="00B66448" w:rsidRPr="00B66448" w:rsidRDefault="00B66448" w:rsidP="00B66448">
            <w:pPr>
              <w:suppressAutoHyphens w:val="0"/>
              <w:spacing w:line="259" w:lineRule="auto"/>
              <w:jc w:val="center"/>
              <w:rPr>
                <w:rFonts w:ascii="Arial" w:hAnsi="Arial" w:cs="Arial"/>
                <w:kern w:val="0"/>
                <w:sz w:val="16"/>
                <w:szCs w:val="18"/>
                <w:lang w:eastAsia="pl-PL"/>
              </w:rPr>
            </w:pPr>
          </w:p>
        </w:tc>
        <w:tc>
          <w:tcPr>
            <w:tcW w:w="1876" w:type="pct"/>
            <w:tcBorders>
              <w:top w:val="nil"/>
              <w:left w:val="nil"/>
              <w:bottom w:val="nil"/>
              <w:right w:val="nil"/>
            </w:tcBorders>
          </w:tcPr>
          <w:p w14:paraId="16357EBD" w14:textId="77777777" w:rsidR="00B66448" w:rsidRPr="00B66448" w:rsidRDefault="00B66448" w:rsidP="00B66448">
            <w:pPr>
              <w:suppressAutoHyphens w:val="0"/>
              <w:spacing w:line="259" w:lineRule="auto"/>
              <w:jc w:val="center"/>
              <w:rPr>
                <w:rFonts w:ascii="Arial" w:hAnsi="Arial" w:cs="Arial"/>
                <w:kern w:val="0"/>
                <w:sz w:val="16"/>
                <w:szCs w:val="18"/>
                <w:lang w:eastAsia="pl-PL"/>
              </w:rPr>
            </w:pPr>
            <w:r w:rsidRPr="00B66448">
              <w:rPr>
                <w:rFonts w:ascii="Arial" w:hAnsi="Arial" w:cs="Arial"/>
                <w:kern w:val="0"/>
                <w:sz w:val="16"/>
                <w:szCs w:val="18"/>
                <w:lang w:eastAsia="pl-PL"/>
              </w:rPr>
              <w:t>Przedstawicieli Wykonawcy</w:t>
            </w:r>
          </w:p>
        </w:tc>
      </w:tr>
      <w:tr w:rsidR="00B66448" w:rsidRPr="00B66448" w14:paraId="10DEBAC2" w14:textId="77777777" w:rsidTr="003B7589">
        <w:trPr>
          <w:trHeight w:val="308"/>
          <w:jc w:val="center"/>
        </w:trPr>
        <w:tc>
          <w:tcPr>
            <w:tcW w:w="1874" w:type="pct"/>
            <w:tcBorders>
              <w:top w:val="nil"/>
              <w:left w:val="nil"/>
              <w:bottom w:val="nil"/>
              <w:right w:val="nil"/>
            </w:tcBorders>
            <w:vAlign w:val="bottom"/>
          </w:tcPr>
          <w:p w14:paraId="0141DC9D"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t>1. …………………………………………….</w:t>
            </w:r>
          </w:p>
        </w:tc>
        <w:tc>
          <w:tcPr>
            <w:tcW w:w="1250" w:type="pct"/>
            <w:tcBorders>
              <w:top w:val="nil"/>
              <w:left w:val="nil"/>
              <w:bottom w:val="nil"/>
              <w:right w:val="nil"/>
            </w:tcBorders>
          </w:tcPr>
          <w:p w14:paraId="56B92204"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175AC906"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1. ……………………………………………</w:t>
            </w:r>
          </w:p>
        </w:tc>
      </w:tr>
      <w:tr w:rsidR="00B66448" w:rsidRPr="00B66448" w14:paraId="1684E93B" w14:textId="77777777" w:rsidTr="003B7589">
        <w:trPr>
          <w:trHeight w:val="235"/>
          <w:jc w:val="center"/>
        </w:trPr>
        <w:tc>
          <w:tcPr>
            <w:tcW w:w="1874" w:type="pct"/>
            <w:tcBorders>
              <w:top w:val="nil"/>
              <w:left w:val="nil"/>
              <w:bottom w:val="nil"/>
              <w:right w:val="nil"/>
            </w:tcBorders>
          </w:tcPr>
          <w:p w14:paraId="4BAF5435" w14:textId="77777777" w:rsidR="00B66448" w:rsidRPr="00B66448" w:rsidRDefault="00B66448" w:rsidP="00B66448">
            <w:pPr>
              <w:suppressAutoHyphens w:val="0"/>
              <w:spacing w:line="259" w:lineRule="auto"/>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imię i nazwisko</w:t>
            </w:r>
          </w:p>
        </w:tc>
        <w:tc>
          <w:tcPr>
            <w:tcW w:w="1250" w:type="pct"/>
            <w:tcBorders>
              <w:top w:val="nil"/>
              <w:left w:val="nil"/>
              <w:bottom w:val="nil"/>
              <w:right w:val="nil"/>
            </w:tcBorders>
          </w:tcPr>
          <w:p w14:paraId="203E43C8" w14:textId="77777777" w:rsidR="00B66448" w:rsidRPr="00B66448" w:rsidRDefault="00B66448" w:rsidP="00B66448">
            <w:pPr>
              <w:tabs>
                <w:tab w:val="center" w:pos="1952"/>
              </w:tabs>
              <w:suppressAutoHyphens w:val="0"/>
              <w:spacing w:line="259" w:lineRule="auto"/>
              <w:jc w:val="center"/>
              <w:rPr>
                <w:rFonts w:ascii="Arial" w:hAnsi="Arial" w:cs="Arial"/>
                <w:kern w:val="0"/>
                <w:sz w:val="18"/>
                <w:szCs w:val="18"/>
                <w:vertAlign w:val="superscript"/>
                <w:lang w:eastAsia="pl-PL"/>
              </w:rPr>
            </w:pPr>
          </w:p>
        </w:tc>
        <w:tc>
          <w:tcPr>
            <w:tcW w:w="1876" w:type="pct"/>
            <w:tcBorders>
              <w:top w:val="nil"/>
              <w:left w:val="nil"/>
              <w:bottom w:val="nil"/>
              <w:right w:val="nil"/>
            </w:tcBorders>
          </w:tcPr>
          <w:p w14:paraId="0FBB10EC" w14:textId="77777777" w:rsidR="00B66448" w:rsidRPr="00B66448" w:rsidRDefault="00B66448" w:rsidP="00B66448">
            <w:pPr>
              <w:tabs>
                <w:tab w:val="center" w:pos="1952"/>
              </w:tabs>
              <w:suppressAutoHyphens w:val="0"/>
              <w:spacing w:line="259" w:lineRule="auto"/>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imię i nazwisko</w:t>
            </w:r>
          </w:p>
        </w:tc>
      </w:tr>
      <w:tr w:rsidR="00B66448" w:rsidRPr="00B66448" w14:paraId="5083370C" w14:textId="77777777" w:rsidTr="003B7589">
        <w:trPr>
          <w:trHeight w:val="376"/>
          <w:jc w:val="center"/>
        </w:trPr>
        <w:tc>
          <w:tcPr>
            <w:tcW w:w="1874" w:type="pct"/>
            <w:tcBorders>
              <w:top w:val="nil"/>
              <w:left w:val="nil"/>
              <w:bottom w:val="nil"/>
              <w:right w:val="nil"/>
            </w:tcBorders>
            <w:vAlign w:val="bottom"/>
          </w:tcPr>
          <w:p w14:paraId="03F43875"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t>2. ……………………………………………</w:t>
            </w:r>
          </w:p>
          <w:p w14:paraId="4B268093" w14:textId="77777777" w:rsidR="00B66448" w:rsidRPr="00B66448" w:rsidRDefault="00B66448" w:rsidP="00B66448">
            <w:pPr>
              <w:suppressAutoHyphens w:val="0"/>
              <w:spacing w:line="259" w:lineRule="auto"/>
              <w:rPr>
                <w:rFonts w:ascii="Arial" w:hAnsi="Arial" w:cs="Arial"/>
                <w:kern w:val="0"/>
                <w:sz w:val="18"/>
                <w:szCs w:val="18"/>
                <w:lang w:eastAsia="pl-PL"/>
              </w:rPr>
            </w:pPr>
          </w:p>
        </w:tc>
        <w:tc>
          <w:tcPr>
            <w:tcW w:w="1250" w:type="pct"/>
            <w:tcBorders>
              <w:top w:val="nil"/>
              <w:left w:val="nil"/>
              <w:bottom w:val="nil"/>
              <w:right w:val="nil"/>
            </w:tcBorders>
          </w:tcPr>
          <w:p w14:paraId="1F1F575A"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1066EA45"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2. ……………………………………………</w:t>
            </w:r>
          </w:p>
          <w:p w14:paraId="573612FC"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r>
      <w:tr w:rsidR="00B66448" w:rsidRPr="00B66448" w14:paraId="6F701FA4" w14:textId="77777777" w:rsidTr="003B7589">
        <w:trPr>
          <w:trHeight w:val="251"/>
          <w:jc w:val="center"/>
        </w:trPr>
        <w:tc>
          <w:tcPr>
            <w:tcW w:w="1874" w:type="pct"/>
            <w:tcBorders>
              <w:top w:val="nil"/>
              <w:left w:val="nil"/>
              <w:bottom w:val="nil"/>
              <w:right w:val="nil"/>
            </w:tcBorders>
            <w:vAlign w:val="bottom"/>
          </w:tcPr>
          <w:p w14:paraId="54E3979B"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t>3. ……………………………………………</w:t>
            </w:r>
          </w:p>
        </w:tc>
        <w:tc>
          <w:tcPr>
            <w:tcW w:w="1250" w:type="pct"/>
            <w:tcBorders>
              <w:top w:val="nil"/>
              <w:left w:val="nil"/>
              <w:bottom w:val="nil"/>
              <w:right w:val="nil"/>
            </w:tcBorders>
          </w:tcPr>
          <w:p w14:paraId="3A3C03C1"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2B68D2EA"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3. ………………………….…………………</w:t>
            </w:r>
          </w:p>
        </w:tc>
      </w:tr>
    </w:tbl>
    <w:p w14:paraId="3B7ABF1B" w14:textId="77777777" w:rsidR="00B66448" w:rsidRPr="00B66448" w:rsidRDefault="00B66448" w:rsidP="00B66448">
      <w:pPr>
        <w:suppressAutoHyphens w:val="0"/>
        <w:spacing w:after="157" w:line="265" w:lineRule="auto"/>
        <w:ind w:left="113"/>
        <w:rPr>
          <w:rFonts w:ascii="Arial" w:eastAsiaTheme="minorHAnsi" w:hAnsi="Arial" w:cs="Arial"/>
          <w:kern w:val="2"/>
          <w:sz w:val="24"/>
          <w:szCs w:val="24"/>
          <w:lang w:eastAsia="en-US"/>
        </w:rPr>
      </w:pPr>
    </w:p>
    <w:p w14:paraId="6F023144" w14:textId="77777777" w:rsidR="00B66448" w:rsidRPr="00B66448" w:rsidRDefault="00B66448" w:rsidP="00B66448">
      <w:pPr>
        <w:suppressAutoHyphens w:val="0"/>
        <w:spacing w:after="157" w:line="265" w:lineRule="auto"/>
        <w:ind w:left="113"/>
        <w:rPr>
          <w:rFonts w:ascii="Arial" w:eastAsiaTheme="minorHAnsi" w:hAnsi="Arial" w:cs="Arial"/>
          <w:kern w:val="2"/>
          <w:sz w:val="24"/>
          <w:szCs w:val="24"/>
          <w:lang w:eastAsia="en-US"/>
        </w:rPr>
      </w:pPr>
      <w:r w:rsidRPr="00B66448">
        <w:rPr>
          <w:rFonts w:ascii="Arial" w:eastAsiaTheme="minorHAnsi" w:hAnsi="Arial" w:cs="Arial"/>
          <w:kern w:val="2"/>
          <w:sz w:val="24"/>
          <w:szCs w:val="24"/>
          <w:lang w:eastAsia="en-US"/>
        </w:rPr>
        <w:t>CZĘŚĆ PIERWSZA  -  Odbiór techniczny</w:t>
      </w:r>
    </w:p>
    <w:p w14:paraId="42290254" w14:textId="77777777" w:rsidR="00B66448" w:rsidRPr="00B66448" w:rsidRDefault="00B66448" w:rsidP="006B070B">
      <w:pPr>
        <w:numPr>
          <w:ilvl w:val="0"/>
          <w:numId w:val="46"/>
        </w:numPr>
        <w:suppressAutoHyphens w:val="0"/>
        <w:spacing w:after="198" w:line="262" w:lineRule="auto"/>
        <w:ind w:hanging="360"/>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Przeprowadzony w dniu  …………………….r</w:t>
      </w:r>
    </w:p>
    <w:p w14:paraId="3A4B1779" w14:textId="77777777" w:rsidR="00B66448" w:rsidRPr="00B66448" w:rsidRDefault="00B66448" w:rsidP="006B070B">
      <w:pPr>
        <w:numPr>
          <w:ilvl w:val="0"/>
          <w:numId w:val="46"/>
        </w:numPr>
        <w:suppressAutoHyphens w:val="0"/>
        <w:spacing w:after="3" w:line="262" w:lineRule="auto"/>
        <w:ind w:hanging="360"/>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W oparciu o pisemne zgłoszenie gotowości odbioru z dnia  ………………………. </w:t>
      </w:r>
    </w:p>
    <w:p w14:paraId="6DD05751" w14:textId="77777777" w:rsidR="00B66448" w:rsidRPr="00B66448" w:rsidRDefault="00B66448" w:rsidP="00B66448">
      <w:pPr>
        <w:suppressAutoHyphens w:val="0"/>
        <w:ind w:left="487" w:right="1055" w:hanging="11"/>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 xml:space="preserve">                                                                                                  </w:t>
      </w:r>
      <w:r w:rsidRPr="00B66448">
        <w:rPr>
          <w:rFonts w:ascii="Arial" w:eastAsiaTheme="minorHAnsi" w:hAnsi="Arial" w:cs="Arial"/>
          <w:kern w:val="2"/>
          <w:sz w:val="18"/>
          <w:szCs w:val="18"/>
          <w:vertAlign w:val="superscript"/>
          <w:lang w:eastAsia="en-US"/>
        </w:rPr>
        <w:tab/>
        <w:t xml:space="preserve">          </w:t>
      </w:r>
      <w:r w:rsidRPr="00B66448">
        <w:rPr>
          <w:rFonts w:ascii="Arial" w:eastAsiaTheme="minorHAnsi" w:hAnsi="Arial" w:cs="Arial"/>
          <w:kern w:val="2"/>
          <w:sz w:val="18"/>
          <w:szCs w:val="18"/>
          <w:vertAlign w:val="superscript"/>
          <w:lang w:eastAsia="en-US"/>
        </w:rPr>
        <w:tab/>
        <w:t xml:space="preserve">          wg § ..… ust. …... umowy             </w:t>
      </w:r>
    </w:p>
    <w:p w14:paraId="6CB2C0E0" w14:textId="77777777" w:rsidR="00B66448" w:rsidRPr="00B66448" w:rsidRDefault="00B66448" w:rsidP="006B070B">
      <w:pPr>
        <w:numPr>
          <w:ilvl w:val="0"/>
          <w:numId w:val="46"/>
        </w:numPr>
        <w:suppressAutoHyphens w:val="0"/>
        <w:spacing w:after="3" w:line="262" w:lineRule="auto"/>
        <w:ind w:hanging="360"/>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Termin zakończenia robót  ……………………..</w:t>
      </w:r>
    </w:p>
    <w:p w14:paraId="209E345C" w14:textId="77777777" w:rsidR="00B66448" w:rsidRPr="00B66448" w:rsidRDefault="00B66448" w:rsidP="00B66448">
      <w:pPr>
        <w:suppressAutoHyphens w:val="0"/>
        <w:ind w:left="476"/>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 xml:space="preserve">                                                                     wg umowy lub aneksu</w:t>
      </w:r>
    </w:p>
    <w:p w14:paraId="704B5EF2" w14:textId="77777777" w:rsidR="00B66448" w:rsidRPr="00B66448" w:rsidRDefault="00B66448" w:rsidP="006B070B">
      <w:pPr>
        <w:numPr>
          <w:ilvl w:val="0"/>
          <w:numId w:val="46"/>
        </w:numPr>
        <w:suppressAutoHyphens w:val="0"/>
        <w:spacing w:after="213" w:line="262" w:lineRule="auto"/>
        <w:ind w:left="459" w:hanging="357"/>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Wykonawca przekazał a Zamawiający otrzymał dokumenty wymagane umową</w:t>
      </w:r>
    </w:p>
    <w:p w14:paraId="16866C98" w14:textId="77777777" w:rsidR="00B66448" w:rsidRPr="00B66448" w:rsidRDefault="00B66448" w:rsidP="006B070B">
      <w:pPr>
        <w:numPr>
          <w:ilvl w:val="1"/>
          <w:numId w:val="46"/>
        </w:numPr>
        <w:suppressAutoHyphens w:val="0"/>
        <w:spacing w:after="64" w:line="360" w:lineRule="auto"/>
        <w:ind w:left="913" w:hanging="397"/>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3E00AE4E" w14:textId="77777777" w:rsidR="00B66448" w:rsidRPr="00B66448" w:rsidRDefault="00B66448" w:rsidP="006B070B">
      <w:pPr>
        <w:numPr>
          <w:ilvl w:val="1"/>
          <w:numId w:val="46"/>
        </w:numPr>
        <w:suppressAutoHyphens w:val="0"/>
        <w:spacing w:after="64" w:line="360" w:lineRule="auto"/>
        <w:ind w:hanging="396"/>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3B2BAAD2" w14:textId="77777777" w:rsidR="00B66448" w:rsidRPr="00B66448" w:rsidRDefault="00B66448" w:rsidP="006B070B">
      <w:pPr>
        <w:numPr>
          <w:ilvl w:val="1"/>
          <w:numId w:val="46"/>
        </w:numPr>
        <w:suppressAutoHyphens w:val="0"/>
        <w:spacing w:after="64" w:line="360" w:lineRule="auto"/>
        <w:ind w:hanging="396"/>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154514E1" w14:textId="77777777" w:rsidR="00B66448" w:rsidRPr="00B66448" w:rsidRDefault="00B66448" w:rsidP="006B070B">
      <w:pPr>
        <w:numPr>
          <w:ilvl w:val="1"/>
          <w:numId w:val="46"/>
        </w:numPr>
        <w:suppressAutoHyphens w:val="0"/>
        <w:spacing w:after="64" w:line="360" w:lineRule="auto"/>
        <w:ind w:hanging="396"/>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163EC65F" w14:textId="77777777" w:rsidR="00B66448" w:rsidRPr="00B66448" w:rsidRDefault="00B66448" w:rsidP="006B070B">
      <w:pPr>
        <w:numPr>
          <w:ilvl w:val="1"/>
          <w:numId w:val="46"/>
        </w:numPr>
        <w:suppressAutoHyphens w:val="0"/>
        <w:spacing w:after="260" w:line="360" w:lineRule="auto"/>
        <w:ind w:hanging="396"/>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14CDAB2" w14:textId="77777777" w:rsidR="00B66448" w:rsidRPr="00B66448" w:rsidRDefault="00B66448" w:rsidP="006B070B">
      <w:pPr>
        <w:numPr>
          <w:ilvl w:val="0"/>
          <w:numId w:val="46"/>
        </w:numPr>
        <w:tabs>
          <w:tab w:val="center" w:pos="3315"/>
        </w:tabs>
        <w:suppressAutoHyphens w:val="0"/>
        <w:spacing w:after="3" w:line="262" w:lineRule="auto"/>
        <w:ind w:left="488" w:hanging="357"/>
        <w:contextualSpacing/>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lastRenderedPageBreak/>
        <w:t xml:space="preserve">W wyniku przeprowadzonych czynności odbioru stwierdzono, że wykonano zakres robót objętych umową zgodnie ze sztuką i wiedzą budowlaną  nie stwierdzając występowania / stwierdzając występowanie* wad </w:t>
      </w:r>
      <w:r w:rsidRPr="00B66448">
        <w:rPr>
          <w:rFonts w:ascii="Arial" w:eastAsiaTheme="minorHAnsi" w:hAnsi="Arial" w:cs="Arial"/>
          <w:kern w:val="2"/>
          <w:sz w:val="18"/>
          <w:szCs w:val="18"/>
          <w:lang w:eastAsia="en-US"/>
        </w:rPr>
        <w:br/>
        <w:t xml:space="preserve">i usterek: </w:t>
      </w:r>
    </w:p>
    <w:p w14:paraId="7C6E8A45" w14:textId="77777777" w:rsidR="00B66448" w:rsidRPr="00B66448" w:rsidRDefault="00B66448" w:rsidP="00B66448">
      <w:pPr>
        <w:tabs>
          <w:tab w:val="center" w:pos="3315"/>
        </w:tabs>
        <w:suppressAutoHyphens w:val="0"/>
        <w:spacing w:after="3" w:line="360" w:lineRule="auto"/>
        <w:ind w:left="488"/>
        <w:contextualSpacing/>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37BB6E55"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2C847C3C"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719EDCF7"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768FE165"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8C6CEAA"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4DF303AF"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7EE125B0"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1E6FDE54"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44B10D10"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574F02C4" w14:textId="77777777" w:rsidR="00B66448" w:rsidRPr="00B66448" w:rsidRDefault="00B66448" w:rsidP="00B66448">
      <w:pPr>
        <w:suppressAutoHyphens w:val="0"/>
        <w:spacing w:before="3" w:line="262" w:lineRule="auto"/>
        <w:ind w:left="487" w:hanging="11"/>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niemożliwych do usunięcia / możliwych do usunięcia i ustalono termin ich usunięcia na dzień :…………. * </w:t>
      </w:r>
    </w:p>
    <w:p w14:paraId="0D29FEE2" w14:textId="77777777" w:rsidR="00B66448" w:rsidRPr="00B66448" w:rsidRDefault="00B66448" w:rsidP="00B66448">
      <w:pPr>
        <w:suppressAutoHyphens w:val="0"/>
        <w:spacing w:before="3" w:after="120"/>
        <w:ind w:left="487" w:hanging="11"/>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 przypadku ustalenia terminu usunięcia wad i usterek dłuższego niż 14 dni, zgodnie z § …...…ust…….... umowy,  należy podać uzasadnienie  wydłużenia tego terminu:</w:t>
      </w:r>
    </w:p>
    <w:p w14:paraId="1F23EA3D"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3FDDDA3C"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3D0A12DA"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468213FB"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7455569"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9EA4CBA" w14:textId="77777777" w:rsidR="00B66448" w:rsidRPr="00B66448" w:rsidRDefault="00B66448" w:rsidP="00B66448">
      <w:pPr>
        <w:suppressAutoHyphens w:val="0"/>
        <w:spacing w:after="3" w:line="360" w:lineRule="auto"/>
        <w:ind w:left="48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7C8E3C28" w14:textId="77777777" w:rsidR="00B66448" w:rsidRPr="00B66448" w:rsidRDefault="00B66448" w:rsidP="00B66448">
      <w:pPr>
        <w:suppressAutoHyphens w:val="0"/>
        <w:spacing w:after="3" w:line="262" w:lineRule="auto"/>
        <w:rPr>
          <w:rFonts w:ascii="Arial" w:eastAsiaTheme="minorHAnsi" w:hAnsi="Arial" w:cs="Arial"/>
          <w:kern w:val="2"/>
          <w:sz w:val="18"/>
          <w:szCs w:val="18"/>
          <w:lang w:eastAsia="en-US"/>
        </w:rPr>
      </w:pPr>
    </w:p>
    <w:tbl>
      <w:tblPr>
        <w:tblStyle w:val="TableGrid1"/>
        <w:tblW w:w="5000" w:type="pct"/>
        <w:jc w:val="center"/>
        <w:tblInd w:w="0" w:type="dxa"/>
        <w:tblLook w:val="04A0" w:firstRow="1" w:lastRow="0" w:firstColumn="1" w:lastColumn="0" w:noHBand="0" w:noVBand="1"/>
      </w:tblPr>
      <w:tblGrid>
        <w:gridCol w:w="3308"/>
        <w:gridCol w:w="3308"/>
        <w:gridCol w:w="3306"/>
      </w:tblGrid>
      <w:tr w:rsidR="00B66448" w:rsidRPr="00B66448" w14:paraId="4EDFA999" w14:textId="77777777" w:rsidTr="003B7589">
        <w:trPr>
          <w:trHeight w:val="296"/>
          <w:jc w:val="center"/>
        </w:trPr>
        <w:tc>
          <w:tcPr>
            <w:tcW w:w="1667" w:type="pct"/>
            <w:tcBorders>
              <w:top w:val="nil"/>
              <w:left w:val="nil"/>
              <w:bottom w:val="nil"/>
              <w:right w:val="nil"/>
            </w:tcBorders>
          </w:tcPr>
          <w:p w14:paraId="77A6BA65"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Podpisy Zamawiającego</w:t>
            </w:r>
          </w:p>
        </w:tc>
        <w:tc>
          <w:tcPr>
            <w:tcW w:w="1667" w:type="pct"/>
            <w:tcBorders>
              <w:top w:val="nil"/>
              <w:left w:val="nil"/>
              <w:bottom w:val="nil"/>
              <w:right w:val="nil"/>
            </w:tcBorders>
          </w:tcPr>
          <w:p w14:paraId="5249BC3C"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1667" w:type="pct"/>
            <w:tcBorders>
              <w:top w:val="nil"/>
              <w:left w:val="nil"/>
              <w:bottom w:val="nil"/>
              <w:right w:val="nil"/>
            </w:tcBorders>
          </w:tcPr>
          <w:p w14:paraId="71C73A4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Podpisy Wykonawcy</w:t>
            </w:r>
          </w:p>
          <w:p w14:paraId="03130ED6"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0D2CC9D7"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0A47E306"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02DD2435"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78C2B0F6"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600BD102"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405E20E7"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76211C53"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6F489742"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660AAB00" w14:textId="77777777" w:rsidTr="003B7589">
        <w:trPr>
          <w:trHeight w:val="308"/>
          <w:jc w:val="center"/>
        </w:trPr>
        <w:tc>
          <w:tcPr>
            <w:tcW w:w="1667" w:type="pct"/>
            <w:tcBorders>
              <w:top w:val="nil"/>
              <w:left w:val="nil"/>
              <w:bottom w:val="nil"/>
              <w:right w:val="nil"/>
            </w:tcBorders>
            <w:vAlign w:val="bottom"/>
          </w:tcPr>
          <w:p w14:paraId="757A3EB3"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1667" w:type="pct"/>
            <w:tcBorders>
              <w:top w:val="nil"/>
              <w:left w:val="nil"/>
              <w:bottom w:val="nil"/>
              <w:right w:val="nil"/>
            </w:tcBorders>
          </w:tcPr>
          <w:p w14:paraId="6DC45D5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1667" w:type="pct"/>
            <w:tcBorders>
              <w:top w:val="nil"/>
              <w:left w:val="nil"/>
              <w:bottom w:val="nil"/>
              <w:right w:val="nil"/>
            </w:tcBorders>
            <w:vAlign w:val="bottom"/>
          </w:tcPr>
          <w:p w14:paraId="213E172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14FAEC9B" w14:textId="77777777" w:rsidTr="003B7589">
        <w:trPr>
          <w:trHeight w:val="308"/>
          <w:jc w:val="center"/>
        </w:trPr>
        <w:tc>
          <w:tcPr>
            <w:tcW w:w="1667" w:type="pct"/>
            <w:tcBorders>
              <w:top w:val="nil"/>
              <w:left w:val="nil"/>
              <w:bottom w:val="nil"/>
              <w:right w:val="nil"/>
            </w:tcBorders>
            <w:vAlign w:val="bottom"/>
          </w:tcPr>
          <w:p w14:paraId="424F008F"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6BD53474"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6D4A436B"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550954AF"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62029E4E"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19800349"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5F0ABF0A"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tc>
        <w:tc>
          <w:tcPr>
            <w:tcW w:w="1667" w:type="pct"/>
            <w:tcBorders>
              <w:top w:val="nil"/>
              <w:left w:val="nil"/>
              <w:bottom w:val="nil"/>
              <w:right w:val="nil"/>
            </w:tcBorders>
          </w:tcPr>
          <w:p w14:paraId="3A4FD353"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p>
        </w:tc>
        <w:tc>
          <w:tcPr>
            <w:tcW w:w="1667" w:type="pct"/>
            <w:tcBorders>
              <w:top w:val="nil"/>
              <w:left w:val="nil"/>
              <w:bottom w:val="nil"/>
              <w:right w:val="nil"/>
            </w:tcBorders>
            <w:vAlign w:val="bottom"/>
          </w:tcPr>
          <w:p w14:paraId="236AF830"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59C00587"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6A0FFCF"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9827407"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7CAA037C"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154AF2C"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48D10007"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r>
      <w:tr w:rsidR="00B66448" w:rsidRPr="00B66448" w14:paraId="0741A656" w14:textId="77777777" w:rsidTr="003B7589">
        <w:trPr>
          <w:trHeight w:val="174"/>
          <w:jc w:val="center"/>
        </w:trPr>
        <w:tc>
          <w:tcPr>
            <w:tcW w:w="1667" w:type="pct"/>
            <w:tcBorders>
              <w:top w:val="nil"/>
              <w:left w:val="nil"/>
              <w:bottom w:val="nil"/>
              <w:right w:val="nil"/>
            </w:tcBorders>
          </w:tcPr>
          <w:p w14:paraId="7953A48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1667" w:type="pct"/>
            <w:tcBorders>
              <w:top w:val="nil"/>
              <w:left w:val="nil"/>
              <w:bottom w:val="nil"/>
              <w:right w:val="nil"/>
            </w:tcBorders>
          </w:tcPr>
          <w:p w14:paraId="18DC1EBF"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1667" w:type="pct"/>
            <w:tcBorders>
              <w:top w:val="nil"/>
              <w:left w:val="nil"/>
              <w:bottom w:val="nil"/>
              <w:right w:val="nil"/>
            </w:tcBorders>
          </w:tcPr>
          <w:p w14:paraId="4F944C58"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2E68D947" w14:textId="77777777" w:rsidTr="003B7589">
        <w:trPr>
          <w:trHeight w:val="360"/>
          <w:jc w:val="center"/>
        </w:trPr>
        <w:tc>
          <w:tcPr>
            <w:tcW w:w="1667" w:type="pct"/>
            <w:tcBorders>
              <w:top w:val="nil"/>
              <w:left w:val="nil"/>
              <w:bottom w:val="nil"/>
              <w:right w:val="nil"/>
            </w:tcBorders>
          </w:tcPr>
          <w:p w14:paraId="7C96E6F6"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1667" w:type="pct"/>
            <w:tcBorders>
              <w:top w:val="nil"/>
              <w:left w:val="nil"/>
              <w:bottom w:val="nil"/>
              <w:right w:val="nil"/>
            </w:tcBorders>
          </w:tcPr>
          <w:p w14:paraId="442774A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1667" w:type="pct"/>
            <w:tcBorders>
              <w:top w:val="nil"/>
              <w:left w:val="nil"/>
              <w:bottom w:val="nil"/>
              <w:right w:val="nil"/>
            </w:tcBorders>
          </w:tcPr>
          <w:p w14:paraId="38B26210"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7EFC46C5" w14:textId="77777777" w:rsidTr="003B7589">
        <w:trPr>
          <w:trHeight w:val="296"/>
          <w:jc w:val="center"/>
        </w:trPr>
        <w:tc>
          <w:tcPr>
            <w:tcW w:w="1667" w:type="pct"/>
            <w:tcBorders>
              <w:top w:val="nil"/>
              <w:left w:val="nil"/>
              <w:bottom w:val="nil"/>
              <w:right w:val="nil"/>
            </w:tcBorders>
            <w:vAlign w:val="bottom"/>
          </w:tcPr>
          <w:p w14:paraId="07644DFD"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E10AA8B"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06B62D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42BBFC31"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40C6CA14"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54338C9" w14:textId="77777777" w:rsidR="00B66448" w:rsidRPr="00B66448" w:rsidRDefault="00B66448" w:rsidP="00B66448">
            <w:pPr>
              <w:suppressAutoHyphens w:val="0"/>
              <w:spacing w:line="259" w:lineRule="auto"/>
              <w:rPr>
                <w:rFonts w:ascii="Arial" w:hAnsi="Arial" w:cs="Arial"/>
                <w:kern w:val="0"/>
                <w:sz w:val="18"/>
                <w:szCs w:val="18"/>
                <w:lang w:eastAsia="pl-PL"/>
              </w:rPr>
            </w:pPr>
          </w:p>
          <w:p w14:paraId="1EE6307E"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7FDF117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1667" w:type="pct"/>
            <w:tcBorders>
              <w:top w:val="nil"/>
              <w:left w:val="nil"/>
              <w:bottom w:val="nil"/>
              <w:right w:val="nil"/>
            </w:tcBorders>
          </w:tcPr>
          <w:p w14:paraId="2BADC4D8"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1667" w:type="pct"/>
            <w:tcBorders>
              <w:top w:val="nil"/>
              <w:left w:val="nil"/>
              <w:bottom w:val="nil"/>
              <w:right w:val="nil"/>
            </w:tcBorders>
            <w:vAlign w:val="bottom"/>
          </w:tcPr>
          <w:p w14:paraId="44655860"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bl>
    <w:p w14:paraId="2F33E2FC" w14:textId="77777777" w:rsidR="00B66448" w:rsidRDefault="00B66448" w:rsidP="00B66448">
      <w:pPr>
        <w:suppressAutoHyphens w:val="0"/>
        <w:spacing w:after="157" w:line="265" w:lineRule="auto"/>
        <w:rPr>
          <w:rFonts w:ascii="Arial" w:eastAsiaTheme="minorHAnsi" w:hAnsi="Arial" w:cs="Arial"/>
          <w:kern w:val="2"/>
          <w:sz w:val="24"/>
          <w:szCs w:val="24"/>
          <w:lang w:eastAsia="en-US"/>
        </w:rPr>
      </w:pPr>
    </w:p>
    <w:p w14:paraId="7497BB47" w14:textId="77777777" w:rsidR="00B66448" w:rsidRDefault="00B66448" w:rsidP="00B66448">
      <w:pPr>
        <w:suppressAutoHyphens w:val="0"/>
        <w:spacing w:after="157" w:line="265" w:lineRule="auto"/>
        <w:rPr>
          <w:rFonts w:ascii="Arial" w:eastAsiaTheme="minorHAnsi" w:hAnsi="Arial" w:cs="Arial"/>
          <w:kern w:val="2"/>
          <w:sz w:val="24"/>
          <w:szCs w:val="24"/>
          <w:lang w:eastAsia="en-US"/>
        </w:rPr>
      </w:pPr>
    </w:p>
    <w:p w14:paraId="0B822312" w14:textId="77777777" w:rsidR="00B66448" w:rsidRPr="00B66448" w:rsidRDefault="00B66448" w:rsidP="00B66448">
      <w:pPr>
        <w:suppressAutoHyphens w:val="0"/>
        <w:spacing w:after="157" w:line="265" w:lineRule="auto"/>
        <w:ind w:left="113"/>
        <w:rPr>
          <w:rFonts w:ascii="Arial" w:eastAsiaTheme="minorHAnsi" w:hAnsi="Arial" w:cs="Arial"/>
          <w:kern w:val="2"/>
          <w:sz w:val="24"/>
          <w:szCs w:val="24"/>
          <w:lang w:eastAsia="en-US"/>
        </w:rPr>
      </w:pPr>
      <w:r w:rsidRPr="00B66448">
        <w:rPr>
          <w:rFonts w:ascii="Arial" w:eastAsiaTheme="minorHAnsi" w:hAnsi="Arial" w:cs="Arial"/>
          <w:kern w:val="2"/>
          <w:sz w:val="24"/>
          <w:szCs w:val="24"/>
          <w:lang w:eastAsia="en-US"/>
        </w:rPr>
        <w:t>CZĘŚĆ DRUGA  -  Odbiór usterek</w:t>
      </w:r>
    </w:p>
    <w:p w14:paraId="1A8832E5" w14:textId="77777777" w:rsidR="00B66448" w:rsidRPr="00B66448" w:rsidRDefault="00B66448" w:rsidP="006B070B">
      <w:pPr>
        <w:numPr>
          <w:ilvl w:val="0"/>
          <w:numId w:val="47"/>
        </w:numPr>
        <w:suppressAutoHyphens w:val="0"/>
        <w:spacing w:after="3" w:line="262" w:lineRule="auto"/>
        <w:ind w:left="459" w:hanging="357"/>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Odbioru dokonano w dniu  …………………………</w:t>
      </w:r>
    </w:p>
    <w:p w14:paraId="76154E5C" w14:textId="77777777" w:rsidR="00B66448" w:rsidRPr="00B66448" w:rsidRDefault="00B66448" w:rsidP="006B070B">
      <w:pPr>
        <w:numPr>
          <w:ilvl w:val="0"/>
          <w:numId w:val="47"/>
        </w:numPr>
        <w:suppressAutoHyphens w:val="0"/>
        <w:spacing w:after="3" w:line="262" w:lineRule="auto"/>
        <w:ind w:left="459" w:hanging="357"/>
        <w:contextualSpacing/>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W oparciu o zgłoszenie gotowości odbioru z dnia  ……………………. </w:t>
      </w:r>
    </w:p>
    <w:p w14:paraId="2A6C1117" w14:textId="77777777" w:rsidR="00B66448" w:rsidRPr="00B66448" w:rsidRDefault="00B66448" w:rsidP="006B070B">
      <w:pPr>
        <w:numPr>
          <w:ilvl w:val="0"/>
          <w:numId w:val="47"/>
        </w:numPr>
        <w:suppressAutoHyphens w:val="0"/>
        <w:spacing w:after="3" w:line="262" w:lineRule="auto"/>
        <w:ind w:hanging="360"/>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 odbiorze uczestniczyli:</w:t>
      </w:r>
    </w:p>
    <w:p w14:paraId="0ED867F7" w14:textId="77777777" w:rsidR="00B66448" w:rsidRPr="00B66448" w:rsidRDefault="00B66448" w:rsidP="00B66448">
      <w:pPr>
        <w:suppressAutoHyphens w:val="0"/>
        <w:spacing w:after="3" w:line="262" w:lineRule="auto"/>
        <w:ind w:left="463"/>
        <w:rPr>
          <w:rFonts w:ascii="Arial" w:eastAsiaTheme="minorHAnsi" w:hAnsi="Arial" w:cs="Arial"/>
          <w:kern w:val="2"/>
          <w:sz w:val="18"/>
          <w:szCs w:val="18"/>
          <w:lang w:eastAsia="en-US"/>
        </w:rPr>
      </w:pPr>
    </w:p>
    <w:tbl>
      <w:tblPr>
        <w:tblStyle w:val="TableGrid1"/>
        <w:tblW w:w="5001" w:type="pct"/>
        <w:jc w:val="center"/>
        <w:tblInd w:w="0" w:type="dxa"/>
        <w:tblLayout w:type="fixed"/>
        <w:tblLook w:val="04A0" w:firstRow="1" w:lastRow="0" w:firstColumn="1" w:lastColumn="0" w:noHBand="0" w:noVBand="1"/>
      </w:tblPr>
      <w:tblGrid>
        <w:gridCol w:w="3720"/>
        <w:gridCol w:w="2481"/>
        <w:gridCol w:w="3723"/>
      </w:tblGrid>
      <w:tr w:rsidR="00B66448" w:rsidRPr="00B66448" w14:paraId="5290DFA6" w14:textId="77777777" w:rsidTr="003B7589">
        <w:trPr>
          <w:trHeight w:val="278"/>
          <w:jc w:val="center"/>
        </w:trPr>
        <w:tc>
          <w:tcPr>
            <w:tcW w:w="1874" w:type="pct"/>
            <w:tcBorders>
              <w:top w:val="nil"/>
              <w:left w:val="nil"/>
              <w:bottom w:val="nil"/>
              <w:right w:val="nil"/>
            </w:tcBorders>
          </w:tcPr>
          <w:p w14:paraId="1F192295" w14:textId="77777777" w:rsidR="00B66448" w:rsidRPr="00B66448" w:rsidRDefault="00B66448" w:rsidP="00B66448">
            <w:pPr>
              <w:suppressAutoHyphens w:val="0"/>
              <w:spacing w:line="259" w:lineRule="auto"/>
              <w:jc w:val="center"/>
              <w:rPr>
                <w:rFonts w:ascii="Arial" w:hAnsi="Arial" w:cs="Arial"/>
                <w:kern w:val="0"/>
                <w:sz w:val="16"/>
                <w:szCs w:val="16"/>
                <w:lang w:eastAsia="pl-PL"/>
              </w:rPr>
            </w:pPr>
            <w:r w:rsidRPr="00B66448">
              <w:rPr>
                <w:rFonts w:ascii="Arial" w:hAnsi="Arial" w:cs="Arial"/>
                <w:kern w:val="0"/>
                <w:sz w:val="16"/>
                <w:szCs w:val="16"/>
                <w:lang w:eastAsia="pl-PL"/>
              </w:rPr>
              <w:t>Członków Komisji ze strony Zamawiającego</w:t>
            </w:r>
          </w:p>
        </w:tc>
        <w:tc>
          <w:tcPr>
            <w:tcW w:w="1250" w:type="pct"/>
            <w:tcBorders>
              <w:top w:val="nil"/>
              <w:left w:val="nil"/>
              <w:bottom w:val="nil"/>
              <w:right w:val="nil"/>
            </w:tcBorders>
          </w:tcPr>
          <w:p w14:paraId="22507C48" w14:textId="77777777" w:rsidR="00B66448" w:rsidRPr="00B66448" w:rsidRDefault="00B66448" w:rsidP="00B66448">
            <w:pPr>
              <w:suppressAutoHyphens w:val="0"/>
              <w:spacing w:line="259" w:lineRule="auto"/>
              <w:jc w:val="center"/>
              <w:rPr>
                <w:rFonts w:ascii="Arial" w:hAnsi="Arial" w:cs="Arial"/>
                <w:kern w:val="0"/>
                <w:sz w:val="16"/>
                <w:szCs w:val="16"/>
                <w:lang w:eastAsia="pl-PL"/>
              </w:rPr>
            </w:pPr>
          </w:p>
        </w:tc>
        <w:tc>
          <w:tcPr>
            <w:tcW w:w="1876" w:type="pct"/>
            <w:tcBorders>
              <w:top w:val="nil"/>
              <w:left w:val="nil"/>
              <w:bottom w:val="nil"/>
              <w:right w:val="nil"/>
            </w:tcBorders>
          </w:tcPr>
          <w:p w14:paraId="04BC9AF2" w14:textId="77777777" w:rsidR="00B66448" w:rsidRPr="00B66448" w:rsidRDefault="00B66448" w:rsidP="00B66448">
            <w:pPr>
              <w:suppressAutoHyphens w:val="0"/>
              <w:spacing w:line="259" w:lineRule="auto"/>
              <w:jc w:val="center"/>
              <w:rPr>
                <w:rFonts w:ascii="Arial" w:hAnsi="Arial" w:cs="Arial"/>
                <w:kern w:val="0"/>
                <w:sz w:val="16"/>
                <w:szCs w:val="16"/>
                <w:lang w:eastAsia="pl-PL"/>
              </w:rPr>
            </w:pPr>
            <w:r w:rsidRPr="00B66448">
              <w:rPr>
                <w:rFonts w:ascii="Arial" w:hAnsi="Arial" w:cs="Arial"/>
                <w:kern w:val="0"/>
                <w:sz w:val="16"/>
                <w:szCs w:val="16"/>
                <w:lang w:eastAsia="pl-PL"/>
              </w:rPr>
              <w:t>Przedstawicieli Wykonawcy</w:t>
            </w:r>
          </w:p>
        </w:tc>
      </w:tr>
      <w:tr w:rsidR="00B66448" w:rsidRPr="00B66448" w14:paraId="375CB75F" w14:textId="77777777" w:rsidTr="003B7589">
        <w:trPr>
          <w:trHeight w:val="308"/>
          <w:jc w:val="center"/>
        </w:trPr>
        <w:tc>
          <w:tcPr>
            <w:tcW w:w="1874" w:type="pct"/>
            <w:tcBorders>
              <w:top w:val="nil"/>
              <w:left w:val="nil"/>
              <w:bottom w:val="nil"/>
              <w:right w:val="nil"/>
            </w:tcBorders>
            <w:vAlign w:val="bottom"/>
          </w:tcPr>
          <w:p w14:paraId="1AE0C3D1"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br/>
              <w:t>1. …………………………………………….</w:t>
            </w:r>
          </w:p>
        </w:tc>
        <w:tc>
          <w:tcPr>
            <w:tcW w:w="1250" w:type="pct"/>
            <w:tcBorders>
              <w:top w:val="nil"/>
              <w:left w:val="nil"/>
              <w:bottom w:val="nil"/>
              <w:right w:val="nil"/>
            </w:tcBorders>
          </w:tcPr>
          <w:p w14:paraId="3BC4DA9B"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0A033032"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1. ……………………………………………</w:t>
            </w:r>
          </w:p>
        </w:tc>
      </w:tr>
      <w:tr w:rsidR="00B66448" w:rsidRPr="00B66448" w14:paraId="00B41A79" w14:textId="77777777" w:rsidTr="003B7589">
        <w:trPr>
          <w:trHeight w:val="235"/>
          <w:jc w:val="center"/>
        </w:trPr>
        <w:tc>
          <w:tcPr>
            <w:tcW w:w="1874" w:type="pct"/>
            <w:tcBorders>
              <w:top w:val="nil"/>
              <w:left w:val="nil"/>
              <w:bottom w:val="nil"/>
              <w:right w:val="nil"/>
            </w:tcBorders>
          </w:tcPr>
          <w:p w14:paraId="7AF37CBE" w14:textId="77777777" w:rsidR="00B66448" w:rsidRPr="00B66448" w:rsidRDefault="00B66448" w:rsidP="00B66448">
            <w:pPr>
              <w:suppressAutoHyphens w:val="0"/>
              <w:spacing w:line="259" w:lineRule="auto"/>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imię i nazwisko</w:t>
            </w:r>
          </w:p>
        </w:tc>
        <w:tc>
          <w:tcPr>
            <w:tcW w:w="1250" w:type="pct"/>
            <w:tcBorders>
              <w:top w:val="nil"/>
              <w:left w:val="nil"/>
              <w:bottom w:val="nil"/>
              <w:right w:val="nil"/>
            </w:tcBorders>
          </w:tcPr>
          <w:p w14:paraId="6A057EEE" w14:textId="77777777" w:rsidR="00B66448" w:rsidRPr="00B66448" w:rsidRDefault="00B66448" w:rsidP="00B66448">
            <w:pPr>
              <w:tabs>
                <w:tab w:val="center" w:pos="1952"/>
              </w:tabs>
              <w:suppressAutoHyphens w:val="0"/>
              <w:spacing w:line="259" w:lineRule="auto"/>
              <w:jc w:val="center"/>
              <w:rPr>
                <w:rFonts w:ascii="Arial" w:hAnsi="Arial" w:cs="Arial"/>
                <w:kern w:val="0"/>
                <w:sz w:val="18"/>
                <w:szCs w:val="18"/>
                <w:vertAlign w:val="superscript"/>
                <w:lang w:eastAsia="pl-PL"/>
              </w:rPr>
            </w:pPr>
          </w:p>
        </w:tc>
        <w:tc>
          <w:tcPr>
            <w:tcW w:w="1876" w:type="pct"/>
            <w:tcBorders>
              <w:top w:val="nil"/>
              <w:left w:val="nil"/>
              <w:bottom w:val="nil"/>
              <w:right w:val="nil"/>
            </w:tcBorders>
          </w:tcPr>
          <w:p w14:paraId="6FE35EAE" w14:textId="77777777" w:rsidR="00B66448" w:rsidRPr="00B66448" w:rsidRDefault="00B66448" w:rsidP="00B66448">
            <w:pPr>
              <w:tabs>
                <w:tab w:val="center" w:pos="1952"/>
              </w:tabs>
              <w:suppressAutoHyphens w:val="0"/>
              <w:spacing w:line="259" w:lineRule="auto"/>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imię i nazwisko</w:t>
            </w:r>
          </w:p>
        </w:tc>
      </w:tr>
      <w:tr w:rsidR="00B66448" w:rsidRPr="00B66448" w14:paraId="5825DF73" w14:textId="77777777" w:rsidTr="003B7589">
        <w:trPr>
          <w:trHeight w:val="376"/>
          <w:jc w:val="center"/>
        </w:trPr>
        <w:tc>
          <w:tcPr>
            <w:tcW w:w="1874" w:type="pct"/>
            <w:tcBorders>
              <w:top w:val="nil"/>
              <w:left w:val="nil"/>
              <w:bottom w:val="nil"/>
              <w:right w:val="nil"/>
            </w:tcBorders>
            <w:vAlign w:val="bottom"/>
          </w:tcPr>
          <w:p w14:paraId="18683EBE"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br/>
              <w:t>2. ……………………………………………</w:t>
            </w:r>
          </w:p>
          <w:p w14:paraId="723BCDFF" w14:textId="77777777" w:rsidR="00B66448" w:rsidRPr="00B66448" w:rsidRDefault="00B66448" w:rsidP="00B66448">
            <w:pPr>
              <w:suppressAutoHyphens w:val="0"/>
              <w:spacing w:line="259" w:lineRule="auto"/>
              <w:rPr>
                <w:rFonts w:ascii="Arial" w:hAnsi="Arial" w:cs="Arial"/>
                <w:kern w:val="0"/>
                <w:sz w:val="18"/>
                <w:szCs w:val="18"/>
                <w:lang w:eastAsia="pl-PL"/>
              </w:rPr>
            </w:pPr>
          </w:p>
        </w:tc>
        <w:tc>
          <w:tcPr>
            <w:tcW w:w="1250" w:type="pct"/>
            <w:tcBorders>
              <w:top w:val="nil"/>
              <w:left w:val="nil"/>
              <w:bottom w:val="nil"/>
              <w:right w:val="nil"/>
            </w:tcBorders>
          </w:tcPr>
          <w:p w14:paraId="7B5AA635"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5FA73D82"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2. ……………………………………………</w:t>
            </w:r>
          </w:p>
          <w:p w14:paraId="2DEF809D"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r>
      <w:tr w:rsidR="00B66448" w:rsidRPr="00B66448" w14:paraId="2E582514" w14:textId="77777777" w:rsidTr="003B7589">
        <w:trPr>
          <w:trHeight w:val="251"/>
          <w:jc w:val="center"/>
        </w:trPr>
        <w:tc>
          <w:tcPr>
            <w:tcW w:w="1874" w:type="pct"/>
            <w:tcBorders>
              <w:top w:val="nil"/>
              <w:left w:val="nil"/>
              <w:bottom w:val="nil"/>
              <w:right w:val="nil"/>
            </w:tcBorders>
            <w:vAlign w:val="bottom"/>
          </w:tcPr>
          <w:p w14:paraId="3FFA2581"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br/>
              <w:t>3. ……………………………………………</w:t>
            </w:r>
          </w:p>
          <w:p w14:paraId="7A7DA0D3" w14:textId="77777777" w:rsidR="00B66448" w:rsidRPr="00B66448" w:rsidRDefault="00B66448" w:rsidP="00B66448">
            <w:pPr>
              <w:suppressAutoHyphens w:val="0"/>
              <w:spacing w:line="259" w:lineRule="auto"/>
              <w:rPr>
                <w:rFonts w:ascii="Arial" w:hAnsi="Arial" w:cs="Arial"/>
                <w:kern w:val="0"/>
                <w:sz w:val="18"/>
                <w:szCs w:val="18"/>
                <w:lang w:eastAsia="pl-PL"/>
              </w:rPr>
            </w:pPr>
          </w:p>
        </w:tc>
        <w:tc>
          <w:tcPr>
            <w:tcW w:w="1250" w:type="pct"/>
            <w:tcBorders>
              <w:top w:val="nil"/>
              <w:left w:val="nil"/>
              <w:bottom w:val="nil"/>
              <w:right w:val="nil"/>
            </w:tcBorders>
          </w:tcPr>
          <w:p w14:paraId="408FAC1F"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62CB09A3" w14:textId="77777777" w:rsidR="00B66448" w:rsidRPr="00B66448" w:rsidRDefault="00B66448" w:rsidP="00B66448">
            <w:pPr>
              <w:suppressAutoHyphens w:val="0"/>
              <w:ind w:left="1"/>
              <w:rPr>
                <w:rFonts w:ascii="Arial" w:hAnsi="Arial" w:cs="Arial"/>
                <w:kern w:val="0"/>
                <w:sz w:val="18"/>
                <w:szCs w:val="18"/>
                <w:lang w:eastAsia="pl-PL"/>
              </w:rPr>
            </w:pPr>
            <w:r w:rsidRPr="00B66448">
              <w:rPr>
                <w:rFonts w:ascii="Arial" w:hAnsi="Arial" w:cs="Arial"/>
                <w:kern w:val="0"/>
                <w:sz w:val="18"/>
                <w:szCs w:val="18"/>
                <w:lang w:eastAsia="pl-PL"/>
              </w:rPr>
              <w:t>3. ………………………….…………………</w:t>
            </w:r>
          </w:p>
          <w:p w14:paraId="223D8D08" w14:textId="77777777" w:rsidR="00B66448" w:rsidRPr="00B66448" w:rsidRDefault="00B66448" w:rsidP="00B66448">
            <w:pPr>
              <w:suppressAutoHyphens w:val="0"/>
              <w:ind w:left="1"/>
              <w:rPr>
                <w:kern w:val="0"/>
                <w:lang w:eastAsia="pl-PL"/>
              </w:rPr>
            </w:pPr>
          </w:p>
        </w:tc>
      </w:tr>
      <w:tr w:rsidR="00B66448" w:rsidRPr="00B66448" w14:paraId="3C00C48E" w14:textId="77777777" w:rsidTr="003B7589">
        <w:trPr>
          <w:trHeight w:val="251"/>
          <w:jc w:val="center"/>
        </w:trPr>
        <w:tc>
          <w:tcPr>
            <w:tcW w:w="1874" w:type="pct"/>
            <w:tcBorders>
              <w:top w:val="nil"/>
              <w:left w:val="nil"/>
              <w:bottom w:val="nil"/>
              <w:right w:val="nil"/>
            </w:tcBorders>
            <w:vAlign w:val="bottom"/>
          </w:tcPr>
          <w:p w14:paraId="06933A73" w14:textId="77777777" w:rsidR="00B66448" w:rsidRPr="00B66448" w:rsidRDefault="00B66448" w:rsidP="00B66448">
            <w:pPr>
              <w:suppressAutoHyphens w:val="0"/>
              <w:rPr>
                <w:rFonts w:ascii="Arial" w:hAnsi="Arial" w:cs="Arial"/>
                <w:kern w:val="0"/>
                <w:sz w:val="18"/>
                <w:szCs w:val="18"/>
                <w:lang w:eastAsia="pl-PL"/>
              </w:rPr>
            </w:pPr>
          </w:p>
          <w:p w14:paraId="5935FA82" w14:textId="77777777" w:rsidR="00B66448" w:rsidRPr="00B66448" w:rsidRDefault="00B66448" w:rsidP="00B66448">
            <w:pPr>
              <w:suppressAutoHyphens w:val="0"/>
              <w:rPr>
                <w:rFonts w:ascii="Arial" w:hAnsi="Arial" w:cs="Arial"/>
                <w:kern w:val="0"/>
                <w:sz w:val="18"/>
                <w:szCs w:val="18"/>
                <w:lang w:eastAsia="pl-PL"/>
              </w:rPr>
            </w:pPr>
          </w:p>
        </w:tc>
        <w:tc>
          <w:tcPr>
            <w:tcW w:w="1250" w:type="pct"/>
            <w:tcBorders>
              <w:top w:val="nil"/>
              <w:left w:val="nil"/>
              <w:bottom w:val="nil"/>
              <w:right w:val="nil"/>
            </w:tcBorders>
          </w:tcPr>
          <w:p w14:paraId="06D837EE" w14:textId="77777777" w:rsidR="00B66448" w:rsidRPr="00B66448" w:rsidRDefault="00B66448" w:rsidP="00B66448">
            <w:pPr>
              <w:suppressAutoHyphens w:val="0"/>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2FE64BC0" w14:textId="77777777" w:rsidR="00B66448" w:rsidRPr="00B66448" w:rsidRDefault="00B66448" w:rsidP="00B66448">
            <w:pPr>
              <w:suppressAutoHyphens w:val="0"/>
              <w:ind w:left="1"/>
              <w:rPr>
                <w:rFonts w:ascii="Arial" w:hAnsi="Arial" w:cs="Arial"/>
                <w:kern w:val="0"/>
                <w:sz w:val="18"/>
                <w:szCs w:val="18"/>
                <w:lang w:eastAsia="pl-PL"/>
              </w:rPr>
            </w:pPr>
          </w:p>
          <w:p w14:paraId="30F4D79F" w14:textId="77777777" w:rsidR="00B66448" w:rsidRPr="00B66448" w:rsidRDefault="00B66448" w:rsidP="00B66448">
            <w:pPr>
              <w:suppressAutoHyphens w:val="0"/>
              <w:rPr>
                <w:rFonts w:ascii="Arial" w:hAnsi="Arial" w:cs="Arial"/>
                <w:kern w:val="0"/>
                <w:sz w:val="18"/>
                <w:szCs w:val="18"/>
                <w:lang w:eastAsia="pl-PL"/>
              </w:rPr>
            </w:pPr>
          </w:p>
        </w:tc>
      </w:tr>
    </w:tbl>
    <w:p w14:paraId="0481549B" w14:textId="77777777" w:rsidR="00B66448" w:rsidRPr="00B66448" w:rsidRDefault="00B66448" w:rsidP="006B070B">
      <w:pPr>
        <w:numPr>
          <w:ilvl w:val="0"/>
          <w:numId w:val="47"/>
        </w:numPr>
        <w:suppressAutoHyphens w:val="0"/>
        <w:spacing w:after="3" w:line="262" w:lineRule="auto"/>
        <w:ind w:hanging="360"/>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 wyniku zgłoszenia zadania do odbioru po usunięciu usterek stwierdzono:</w:t>
      </w:r>
    </w:p>
    <w:p w14:paraId="709769B0" w14:textId="77777777" w:rsidR="00B66448" w:rsidRPr="00B66448" w:rsidRDefault="00B66448" w:rsidP="006B070B">
      <w:pPr>
        <w:numPr>
          <w:ilvl w:val="1"/>
          <w:numId w:val="47"/>
        </w:numPr>
        <w:suppressAutoHyphens w:val="0"/>
        <w:spacing w:after="6" w:line="262" w:lineRule="auto"/>
        <w:ind w:left="913" w:hanging="397"/>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wady i usterki opisane w Części Pierwszej w pkt. 5 zostały usunięte*</w:t>
      </w:r>
    </w:p>
    <w:p w14:paraId="7BBE8BA8" w14:textId="77777777" w:rsidR="00B66448" w:rsidRPr="00B66448" w:rsidRDefault="00B66448" w:rsidP="006B070B">
      <w:pPr>
        <w:numPr>
          <w:ilvl w:val="1"/>
          <w:numId w:val="47"/>
        </w:numPr>
        <w:suppressAutoHyphens w:val="0"/>
        <w:spacing w:after="6" w:line="262" w:lineRule="auto"/>
        <w:ind w:left="913" w:hanging="397"/>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wady i usterki opisane w Części Pierwszej pkt. 5 nie zostały usunięte w zakresie*</w:t>
      </w:r>
    </w:p>
    <w:p w14:paraId="58009CA6" w14:textId="77777777" w:rsidR="00B66448" w:rsidRPr="00B66448" w:rsidRDefault="00B66448" w:rsidP="00B66448">
      <w:pPr>
        <w:suppressAutoHyphens w:val="0"/>
        <w:spacing w:after="6" w:line="360" w:lineRule="auto"/>
        <w:ind w:left="851"/>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2A866672" w14:textId="77777777" w:rsidR="00B66448" w:rsidRPr="00B66448" w:rsidRDefault="00B66448" w:rsidP="00B66448">
      <w:pPr>
        <w:suppressAutoHyphens w:val="0"/>
        <w:spacing w:after="3" w:line="360" w:lineRule="auto"/>
        <w:ind w:left="84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114EA9A" w14:textId="77777777" w:rsidR="00B66448" w:rsidRPr="00B66448" w:rsidRDefault="00B66448" w:rsidP="00B66448">
      <w:pPr>
        <w:suppressAutoHyphens w:val="0"/>
        <w:spacing w:after="3" w:line="360" w:lineRule="auto"/>
        <w:ind w:left="84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1A78B87D" w14:textId="77777777" w:rsidR="00B66448" w:rsidRPr="00B66448" w:rsidRDefault="00B66448" w:rsidP="00B66448">
      <w:pPr>
        <w:suppressAutoHyphens w:val="0"/>
        <w:spacing w:after="3" w:line="360" w:lineRule="auto"/>
        <w:ind w:left="84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244A6323" w14:textId="77777777" w:rsidR="00B66448" w:rsidRPr="00B66448" w:rsidRDefault="00B66448" w:rsidP="00B66448">
      <w:pPr>
        <w:suppressAutoHyphens w:val="0"/>
        <w:spacing w:after="3" w:line="360" w:lineRule="auto"/>
        <w:ind w:left="848"/>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54C9FEE2" w14:textId="77777777" w:rsidR="00B66448" w:rsidRPr="00B66448" w:rsidRDefault="00B66448" w:rsidP="00B66448">
      <w:pPr>
        <w:suppressAutoHyphens w:val="0"/>
        <w:spacing w:after="3" w:line="262" w:lineRule="auto"/>
        <w:rPr>
          <w:rFonts w:ascii="Arial" w:eastAsiaTheme="minorHAnsi" w:hAnsi="Arial" w:cs="Arial"/>
          <w:kern w:val="2"/>
          <w:sz w:val="18"/>
          <w:szCs w:val="18"/>
          <w:lang w:eastAsia="en-US"/>
        </w:rPr>
      </w:pPr>
    </w:p>
    <w:tbl>
      <w:tblPr>
        <w:tblStyle w:val="TableGrid1"/>
        <w:tblW w:w="9072" w:type="dxa"/>
        <w:jc w:val="center"/>
        <w:tblInd w:w="0" w:type="dxa"/>
        <w:tblLook w:val="04A0" w:firstRow="1" w:lastRow="0" w:firstColumn="1" w:lastColumn="0" w:noHBand="0" w:noVBand="1"/>
      </w:tblPr>
      <w:tblGrid>
        <w:gridCol w:w="3024"/>
        <w:gridCol w:w="3024"/>
        <w:gridCol w:w="3024"/>
      </w:tblGrid>
      <w:tr w:rsidR="00B66448" w:rsidRPr="00B66448" w14:paraId="5DAF6A4F" w14:textId="77777777" w:rsidTr="003B7589">
        <w:trPr>
          <w:trHeight w:val="308"/>
          <w:jc w:val="center"/>
        </w:trPr>
        <w:tc>
          <w:tcPr>
            <w:tcW w:w="3024" w:type="dxa"/>
            <w:tcBorders>
              <w:top w:val="nil"/>
              <w:left w:val="nil"/>
              <w:bottom w:val="nil"/>
              <w:right w:val="nil"/>
            </w:tcBorders>
            <w:vAlign w:val="bottom"/>
          </w:tcPr>
          <w:p w14:paraId="6443F908"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Podpisy Zamawiającego</w:t>
            </w:r>
          </w:p>
          <w:p w14:paraId="1EB590A9"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367B5453"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345EBF15"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31D554AF"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601E7F0F" w14:textId="77777777" w:rsidR="00B66448" w:rsidRPr="00B66448" w:rsidRDefault="00B66448" w:rsidP="00B66448">
            <w:pPr>
              <w:suppressAutoHyphens w:val="0"/>
              <w:spacing w:line="259" w:lineRule="auto"/>
              <w:rPr>
                <w:rFonts w:ascii="Arial" w:hAnsi="Arial" w:cs="Arial"/>
                <w:kern w:val="0"/>
                <w:sz w:val="18"/>
                <w:szCs w:val="18"/>
                <w:lang w:eastAsia="pl-PL"/>
              </w:rPr>
            </w:pPr>
          </w:p>
          <w:p w14:paraId="0CFD5937"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6E5442A2"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318D2EC6"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vAlign w:val="bottom"/>
          </w:tcPr>
          <w:p w14:paraId="10482764"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Podpisy Wykonawcy</w:t>
            </w:r>
          </w:p>
          <w:p w14:paraId="3B1BE96A"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8D6694A"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1492174C"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4394892A"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45EDFD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6BDC47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927247C"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00A62DC5" w14:textId="77777777" w:rsidTr="003B7589">
        <w:trPr>
          <w:trHeight w:val="308"/>
          <w:jc w:val="center"/>
        </w:trPr>
        <w:tc>
          <w:tcPr>
            <w:tcW w:w="3024" w:type="dxa"/>
            <w:tcBorders>
              <w:top w:val="nil"/>
              <w:left w:val="nil"/>
              <w:bottom w:val="nil"/>
              <w:right w:val="nil"/>
            </w:tcBorders>
            <w:vAlign w:val="bottom"/>
          </w:tcPr>
          <w:p w14:paraId="2D8E3A8F"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44693BF8"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142E5F88" w14:textId="77777777" w:rsidR="00B66448" w:rsidRPr="00B66448" w:rsidRDefault="00B66448" w:rsidP="00B66448">
            <w:pPr>
              <w:suppressAutoHyphens w:val="0"/>
              <w:spacing w:line="259" w:lineRule="auto"/>
              <w:rPr>
                <w:rFonts w:ascii="Arial" w:hAnsi="Arial" w:cs="Arial"/>
                <w:kern w:val="0"/>
                <w:sz w:val="18"/>
                <w:szCs w:val="18"/>
                <w:lang w:eastAsia="pl-PL"/>
              </w:rPr>
            </w:pPr>
          </w:p>
          <w:p w14:paraId="52138DFE"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533B1BD8"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1DA80DC1"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53246840"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tc>
        <w:tc>
          <w:tcPr>
            <w:tcW w:w="3024" w:type="dxa"/>
            <w:tcBorders>
              <w:top w:val="nil"/>
              <w:left w:val="nil"/>
              <w:bottom w:val="nil"/>
              <w:right w:val="nil"/>
            </w:tcBorders>
          </w:tcPr>
          <w:p w14:paraId="36C02F80"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p>
        </w:tc>
        <w:tc>
          <w:tcPr>
            <w:tcW w:w="3024" w:type="dxa"/>
            <w:tcBorders>
              <w:top w:val="nil"/>
              <w:left w:val="nil"/>
              <w:bottom w:val="nil"/>
              <w:right w:val="nil"/>
            </w:tcBorders>
            <w:vAlign w:val="bottom"/>
          </w:tcPr>
          <w:p w14:paraId="05EB0996"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24DB68EE"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1055371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02F7C3F"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8BE3F46"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58E37B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BFC7F2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r>
      <w:tr w:rsidR="00B66448" w:rsidRPr="00B66448" w14:paraId="50DF68E3" w14:textId="77777777" w:rsidTr="003B7589">
        <w:trPr>
          <w:trHeight w:val="174"/>
          <w:jc w:val="center"/>
        </w:trPr>
        <w:tc>
          <w:tcPr>
            <w:tcW w:w="3024" w:type="dxa"/>
            <w:tcBorders>
              <w:top w:val="nil"/>
              <w:left w:val="nil"/>
              <w:bottom w:val="nil"/>
              <w:right w:val="nil"/>
            </w:tcBorders>
          </w:tcPr>
          <w:p w14:paraId="0236A00F"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tcPr>
          <w:p w14:paraId="04A7097D"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3024" w:type="dxa"/>
            <w:tcBorders>
              <w:top w:val="nil"/>
              <w:left w:val="nil"/>
              <w:bottom w:val="nil"/>
              <w:right w:val="nil"/>
            </w:tcBorders>
          </w:tcPr>
          <w:p w14:paraId="1723BB91"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034846D6" w14:textId="77777777" w:rsidTr="003B7589">
        <w:trPr>
          <w:trHeight w:val="360"/>
          <w:jc w:val="center"/>
        </w:trPr>
        <w:tc>
          <w:tcPr>
            <w:tcW w:w="3024" w:type="dxa"/>
            <w:tcBorders>
              <w:top w:val="nil"/>
              <w:left w:val="nil"/>
              <w:bottom w:val="nil"/>
              <w:right w:val="nil"/>
            </w:tcBorders>
          </w:tcPr>
          <w:p w14:paraId="25C7AA94"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77E7A8A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tcPr>
          <w:p w14:paraId="0D3D49E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0A0FBC69" w14:textId="77777777" w:rsidTr="003B7589">
        <w:trPr>
          <w:trHeight w:val="296"/>
          <w:jc w:val="center"/>
        </w:trPr>
        <w:tc>
          <w:tcPr>
            <w:tcW w:w="3024" w:type="dxa"/>
            <w:tcBorders>
              <w:top w:val="nil"/>
              <w:left w:val="nil"/>
              <w:bottom w:val="nil"/>
              <w:right w:val="nil"/>
            </w:tcBorders>
            <w:vAlign w:val="bottom"/>
          </w:tcPr>
          <w:p w14:paraId="06D22A28"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47A7ECAB"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102F261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7BD42F71"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162CF704"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60D1CC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015232E"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5F37A58"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78A96B9D"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vAlign w:val="bottom"/>
          </w:tcPr>
          <w:p w14:paraId="16926A96"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bl>
    <w:p w14:paraId="18BBB94D" w14:textId="77777777" w:rsidR="00B66448" w:rsidRPr="00B66448" w:rsidRDefault="00B66448" w:rsidP="00B66448">
      <w:pPr>
        <w:suppressAutoHyphens w:val="0"/>
        <w:spacing w:after="279" w:line="262" w:lineRule="auto"/>
        <w:ind w:left="848"/>
        <w:rPr>
          <w:rFonts w:ascii="Arial" w:eastAsiaTheme="minorHAnsi" w:hAnsi="Arial" w:cs="Arial"/>
          <w:kern w:val="2"/>
          <w:sz w:val="18"/>
          <w:szCs w:val="18"/>
          <w:lang w:eastAsia="en-US"/>
        </w:rPr>
      </w:pPr>
    </w:p>
    <w:p w14:paraId="3CCDD54E" w14:textId="77777777" w:rsidR="000627FC" w:rsidRDefault="000627FC" w:rsidP="00B66448">
      <w:pPr>
        <w:suppressAutoHyphens w:val="0"/>
        <w:spacing w:after="379" w:line="265" w:lineRule="auto"/>
        <w:ind w:left="113"/>
        <w:rPr>
          <w:rFonts w:ascii="Arial" w:eastAsiaTheme="minorHAnsi" w:hAnsi="Arial" w:cs="Arial"/>
          <w:kern w:val="2"/>
          <w:sz w:val="24"/>
          <w:szCs w:val="24"/>
          <w:lang w:eastAsia="en-US"/>
        </w:rPr>
      </w:pPr>
    </w:p>
    <w:p w14:paraId="74C07871" w14:textId="3624CCB4" w:rsidR="00B66448" w:rsidRPr="00B66448" w:rsidRDefault="00B66448" w:rsidP="00B66448">
      <w:pPr>
        <w:suppressAutoHyphens w:val="0"/>
        <w:spacing w:after="379" w:line="265" w:lineRule="auto"/>
        <w:ind w:left="113"/>
        <w:rPr>
          <w:rFonts w:ascii="Arial" w:eastAsiaTheme="minorHAnsi" w:hAnsi="Arial" w:cs="Arial"/>
          <w:kern w:val="2"/>
          <w:sz w:val="24"/>
          <w:szCs w:val="24"/>
          <w:lang w:eastAsia="en-US"/>
        </w:rPr>
      </w:pPr>
      <w:r w:rsidRPr="00B66448">
        <w:rPr>
          <w:rFonts w:ascii="Arial" w:eastAsiaTheme="minorHAnsi" w:hAnsi="Arial" w:cs="Arial"/>
          <w:kern w:val="2"/>
          <w:sz w:val="24"/>
          <w:szCs w:val="24"/>
          <w:lang w:eastAsia="en-US"/>
        </w:rPr>
        <w:t>CZĘŚĆ TRZECIA - Obniżenie wynagrodzenia, kary umowne</w:t>
      </w:r>
    </w:p>
    <w:p w14:paraId="16D96D1B" w14:textId="77777777" w:rsidR="00B66448" w:rsidRPr="00B66448" w:rsidRDefault="00B66448" w:rsidP="00B66448">
      <w:pPr>
        <w:tabs>
          <w:tab w:val="center" w:pos="2703"/>
        </w:tabs>
        <w:suppressAutoHyphens w:val="0"/>
        <w:spacing w:after="201" w:line="262" w:lineRule="auto"/>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1. Zgodnie z § ………. umowy nalicza się kary umowne*:</w:t>
      </w:r>
    </w:p>
    <w:p w14:paraId="2E3B6792" w14:textId="77777777" w:rsidR="00B66448" w:rsidRPr="00B66448" w:rsidRDefault="00B66448" w:rsidP="006B070B">
      <w:pPr>
        <w:numPr>
          <w:ilvl w:val="1"/>
          <w:numId w:val="50"/>
        </w:numPr>
        <w:tabs>
          <w:tab w:val="center" w:pos="567"/>
          <w:tab w:val="center" w:pos="1418"/>
        </w:tabs>
        <w:suppressAutoHyphens w:val="0"/>
        <w:spacing w:after="6" w:line="262" w:lineRule="auto"/>
        <w:ind w:left="913" w:hanging="397"/>
        <w:contextualSpacing/>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Dla Wykonawcy:</w:t>
      </w:r>
    </w:p>
    <w:p w14:paraId="38011FCF" w14:textId="77777777" w:rsidR="00B66448" w:rsidRPr="00B66448" w:rsidRDefault="00B66448" w:rsidP="006B070B">
      <w:pPr>
        <w:numPr>
          <w:ilvl w:val="2"/>
          <w:numId w:val="50"/>
        </w:numPr>
        <w:suppressAutoHyphens w:val="0"/>
        <w:spacing w:after="6" w:line="262" w:lineRule="auto"/>
        <w:ind w:left="1174" w:hanging="397"/>
        <w:contextualSpacing/>
        <w:jc w:val="both"/>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……ust. …… pkt. …… zwłoka w wykonaniu poszczególnego zadania powstałe z przyczyn leżących po stronie Wykonawcy :……..……………………….</w:t>
      </w:r>
    </w:p>
    <w:p w14:paraId="1E2E24E3" w14:textId="77777777" w:rsidR="00B66448" w:rsidRPr="00B66448" w:rsidRDefault="00B66448" w:rsidP="00B66448">
      <w:pPr>
        <w:tabs>
          <w:tab w:val="center" w:pos="4820"/>
        </w:tabs>
        <w:suppressAutoHyphens w:val="0"/>
        <w:spacing w:after="6" w:line="262" w:lineRule="auto"/>
        <w:ind w:left="1174"/>
        <w:contextualSpacing/>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lang w:eastAsia="en-US"/>
        </w:rPr>
        <w:tab/>
      </w:r>
      <w:r w:rsidRPr="00B66448">
        <w:rPr>
          <w:rFonts w:ascii="Arial" w:eastAsiaTheme="minorHAnsi" w:hAnsi="Arial" w:cs="Arial"/>
          <w:kern w:val="2"/>
          <w:sz w:val="18"/>
          <w:szCs w:val="18"/>
          <w:vertAlign w:val="superscript"/>
          <w:lang w:eastAsia="en-US"/>
        </w:rPr>
        <w:t>ilość dni zwłoki</w:t>
      </w:r>
    </w:p>
    <w:p w14:paraId="6B49E663" w14:textId="77777777" w:rsidR="00B66448" w:rsidRPr="00B66448" w:rsidRDefault="00B66448" w:rsidP="006B070B">
      <w:pPr>
        <w:numPr>
          <w:ilvl w:val="2"/>
          <w:numId w:val="50"/>
        </w:numPr>
        <w:suppressAutoHyphens w:val="0"/>
        <w:spacing w:after="6" w:line="262" w:lineRule="auto"/>
        <w:ind w:left="1174" w:hanging="397"/>
        <w:contextualSpacing/>
        <w:jc w:val="both"/>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…….ust. …….pkt. …… zwłoka w usunięciu wad (usterek) ujawnionych przy odbiorach poszczególnych zadań powstałe z przyczyn leżących po stronie Wykonawcy: …………………………</w:t>
      </w:r>
    </w:p>
    <w:p w14:paraId="0D186093" w14:textId="77777777" w:rsidR="00B66448" w:rsidRPr="00B66448" w:rsidRDefault="00B66448" w:rsidP="00B66448">
      <w:pPr>
        <w:tabs>
          <w:tab w:val="center" w:pos="8222"/>
        </w:tabs>
        <w:suppressAutoHyphens w:val="0"/>
        <w:spacing w:line="264" w:lineRule="auto"/>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 xml:space="preserve">                                               ilość dni zwłoki</w:t>
      </w:r>
    </w:p>
    <w:p w14:paraId="7B3D9D92" w14:textId="77777777" w:rsidR="00B66448" w:rsidRPr="00B66448" w:rsidRDefault="00B66448" w:rsidP="00B66448">
      <w:pPr>
        <w:tabs>
          <w:tab w:val="center" w:pos="8222"/>
        </w:tabs>
        <w:suppressAutoHyphens w:val="0"/>
        <w:spacing w:line="264" w:lineRule="auto"/>
        <w:rPr>
          <w:rFonts w:ascii="Arial" w:eastAsiaTheme="minorHAnsi" w:hAnsi="Arial" w:cs="Arial"/>
          <w:kern w:val="2"/>
          <w:sz w:val="18"/>
          <w:szCs w:val="18"/>
          <w:vertAlign w:val="superscript"/>
          <w:lang w:eastAsia="en-US"/>
        </w:rPr>
      </w:pPr>
    </w:p>
    <w:p w14:paraId="05D2F6C2" w14:textId="77777777" w:rsidR="00B66448" w:rsidRPr="00B66448" w:rsidRDefault="00B66448" w:rsidP="006B070B">
      <w:pPr>
        <w:numPr>
          <w:ilvl w:val="0"/>
          <w:numId w:val="50"/>
        </w:numPr>
        <w:tabs>
          <w:tab w:val="left" w:pos="142"/>
        </w:tabs>
        <w:suppressAutoHyphens w:val="0"/>
        <w:spacing w:after="160" w:line="264" w:lineRule="auto"/>
        <w:ind w:left="0"/>
        <w:contextualSpacing/>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lang w:eastAsia="en-US"/>
        </w:rPr>
        <w:t xml:space="preserve"> Wyliczenie wysokości kary umownej zgodnie z pkt. 1*</w:t>
      </w:r>
    </w:p>
    <w:p w14:paraId="095128C0" w14:textId="77777777" w:rsidR="00B66448" w:rsidRPr="00B66448" w:rsidRDefault="00B66448" w:rsidP="00B66448">
      <w:pPr>
        <w:tabs>
          <w:tab w:val="left" w:pos="142"/>
        </w:tabs>
        <w:suppressAutoHyphens w:val="0"/>
        <w:spacing w:line="264" w:lineRule="auto"/>
        <w:contextualSpacing/>
        <w:rPr>
          <w:rFonts w:ascii="Arial" w:eastAsiaTheme="minorHAnsi" w:hAnsi="Arial" w:cs="Arial"/>
          <w:kern w:val="2"/>
          <w:sz w:val="18"/>
          <w:szCs w:val="18"/>
          <w:vertAlign w:val="superscript"/>
          <w:lang w:eastAsia="en-US"/>
        </w:rPr>
      </w:pPr>
    </w:p>
    <w:p w14:paraId="0995110A" w14:textId="77777777" w:rsidR="00B66448" w:rsidRPr="00B66448" w:rsidRDefault="00B66448" w:rsidP="00B66448">
      <w:pPr>
        <w:suppressAutoHyphens w:val="0"/>
        <w:spacing w:after="3" w:line="360" w:lineRule="auto"/>
        <w:ind w:left="142"/>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36BB6475" w14:textId="77777777" w:rsidR="00B66448" w:rsidRPr="00B66448" w:rsidRDefault="00B66448" w:rsidP="00B66448">
      <w:pPr>
        <w:suppressAutoHyphens w:val="0"/>
        <w:spacing w:after="3" w:line="360" w:lineRule="auto"/>
        <w:ind w:left="142"/>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4E099C58" w14:textId="77777777" w:rsidR="00B66448" w:rsidRPr="00B66448" w:rsidRDefault="00B66448" w:rsidP="00B66448">
      <w:pPr>
        <w:suppressAutoHyphens w:val="0"/>
        <w:spacing w:after="3" w:line="360" w:lineRule="auto"/>
        <w:ind w:left="142"/>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61BFAC84" w14:textId="77777777" w:rsidR="00B66448" w:rsidRPr="00B66448" w:rsidRDefault="00B66448" w:rsidP="00B66448">
      <w:pPr>
        <w:suppressAutoHyphens w:val="0"/>
        <w:spacing w:after="3" w:line="360" w:lineRule="auto"/>
        <w:ind w:left="142"/>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114A27E9" w14:textId="77777777" w:rsidR="00B66448" w:rsidRPr="00B66448" w:rsidRDefault="00B66448" w:rsidP="00B66448">
      <w:pPr>
        <w:suppressAutoHyphens w:val="0"/>
        <w:spacing w:after="3" w:line="360" w:lineRule="auto"/>
        <w:ind w:left="142"/>
        <w:rPr>
          <w:rFonts w:ascii="Arial" w:eastAsiaTheme="minorHAnsi" w:hAnsi="Arial" w:cs="Arial"/>
          <w:kern w:val="2"/>
          <w:sz w:val="18"/>
          <w:szCs w:val="18"/>
          <w:lang w:eastAsia="en-US"/>
        </w:rPr>
      </w:pPr>
    </w:p>
    <w:p w14:paraId="64E9D4F5" w14:textId="77777777" w:rsidR="00B66448" w:rsidRPr="00B66448" w:rsidRDefault="00B66448" w:rsidP="00B66448">
      <w:pPr>
        <w:suppressAutoHyphens w:val="0"/>
        <w:spacing w:after="364" w:line="265" w:lineRule="auto"/>
        <w:ind w:left="113"/>
        <w:rPr>
          <w:rFonts w:ascii="Arial" w:eastAsiaTheme="minorHAnsi" w:hAnsi="Arial" w:cs="Arial"/>
          <w:kern w:val="2"/>
          <w:sz w:val="18"/>
          <w:szCs w:val="24"/>
          <w:lang w:eastAsia="en-US"/>
        </w:rPr>
      </w:pPr>
      <w:r w:rsidRPr="00B66448">
        <w:rPr>
          <w:rFonts w:ascii="Arial" w:eastAsiaTheme="minorHAnsi" w:hAnsi="Arial" w:cs="Arial"/>
          <w:kern w:val="2"/>
          <w:sz w:val="24"/>
          <w:szCs w:val="24"/>
          <w:lang w:eastAsia="en-US"/>
        </w:rPr>
        <w:t xml:space="preserve">CZĘŚĆ CZWARTA  -  Okres gwarancji    </w:t>
      </w:r>
    </w:p>
    <w:p w14:paraId="799BA77F" w14:textId="77777777" w:rsidR="00B66448" w:rsidRPr="00B66448" w:rsidRDefault="00B66448" w:rsidP="00B66448">
      <w:pPr>
        <w:tabs>
          <w:tab w:val="center" w:pos="1276"/>
        </w:tabs>
        <w:suppressAutoHyphens w:val="0"/>
        <w:spacing w:after="3" w:line="262" w:lineRule="auto"/>
        <w:rPr>
          <w:rFonts w:ascii="Arial" w:eastAsiaTheme="minorHAnsi" w:hAnsi="Arial" w:cs="Arial"/>
          <w:kern w:val="2"/>
          <w:sz w:val="22"/>
          <w:szCs w:val="22"/>
          <w:lang w:eastAsia="en-US"/>
        </w:rPr>
      </w:pPr>
      <w:r w:rsidRPr="00B66448">
        <w:rPr>
          <w:rFonts w:ascii="Arial" w:eastAsiaTheme="minorHAnsi" w:hAnsi="Arial" w:cs="Arial"/>
          <w:kern w:val="2"/>
          <w:sz w:val="22"/>
          <w:szCs w:val="22"/>
          <w:lang w:eastAsia="en-US"/>
        </w:rPr>
        <w:t>1.</w:t>
      </w:r>
      <w:r w:rsidRPr="00B66448">
        <w:rPr>
          <w:rFonts w:ascii="Arial" w:eastAsiaTheme="minorHAnsi" w:hAnsi="Arial" w:cs="Arial"/>
          <w:kern w:val="2"/>
          <w:sz w:val="22"/>
          <w:szCs w:val="22"/>
          <w:lang w:eastAsia="en-US"/>
        </w:rPr>
        <w:tab/>
      </w:r>
      <w:r w:rsidRPr="00B66448">
        <w:rPr>
          <w:rFonts w:ascii="Arial" w:eastAsiaTheme="minorHAnsi" w:hAnsi="Arial" w:cs="Arial"/>
          <w:kern w:val="2"/>
          <w:sz w:val="18"/>
          <w:szCs w:val="22"/>
          <w:lang w:eastAsia="en-US"/>
        </w:rPr>
        <w:t>Okres gwarancji upływa na:</w:t>
      </w:r>
    </w:p>
    <w:p w14:paraId="6375B3F0" w14:textId="77777777" w:rsidR="00B66448" w:rsidRPr="00B66448" w:rsidRDefault="00B66448" w:rsidP="006B070B">
      <w:pPr>
        <w:numPr>
          <w:ilvl w:val="0"/>
          <w:numId w:val="48"/>
        </w:numPr>
        <w:suppressAutoHyphens w:val="0"/>
        <w:spacing w:after="6" w:line="262" w:lineRule="auto"/>
        <w:ind w:left="913" w:hanging="397"/>
        <w:rPr>
          <w:rFonts w:ascii="Arial" w:eastAsiaTheme="minorHAnsi" w:hAnsi="Arial" w:cs="Arial"/>
          <w:kern w:val="2"/>
          <w:sz w:val="22"/>
          <w:szCs w:val="22"/>
          <w:lang w:eastAsia="en-US"/>
        </w:rPr>
      </w:pPr>
      <w:r w:rsidRPr="00B66448">
        <w:rPr>
          <w:rFonts w:ascii="Arial" w:eastAsiaTheme="minorHAnsi" w:hAnsi="Arial" w:cs="Arial"/>
          <w:kern w:val="2"/>
          <w:sz w:val="18"/>
          <w:szCs w:val="22"/>
          <w:lang w:eastAsia="en-US"/>
        </w:rPr>
        <w:t>wykonane roboty budowlane*  - z dniem:................................</w:t>
      </w:r>
    </w:p>
    <w:p w14:paraId="3584E152" w14:textId="77777777" w:rsidR="00B66448" w:rsidRPr="00B66448" w:rsidRDefault="00B66448" w:rsidP="006B070B">
      <w:pPr>
        <w:numPr>
          <w:ilvl w:val="0"/>
          <w:numId w:val="48"/>
        </w:numPr>
        <w:suppressAutoHyphens w:val="0"/>
        <w:spacing w:after="6" w:line="262" w:lineRule="auto"/>
        <w:ind w:left="913" w:hanging="397"/>
        <w:rPr>
          <w:rFonts w:ascii="Arial" w:eastAsiaTheme="minorHAnsi" w:hAnsi="Arial" w:cs="Arial"/>
          <w:kern w:val="2"/>
          <w:sz w:val="22"/>
          <w:szCs w:val="22"/>
          <w:lang w:eastAsia="en-US"/>
        </w:rPr>
      </w:pPr>
      <w:r w:rsidRPr="00B66448">
        <w:rPr>
          <w:rFonts w:ascii="Arial" w:eastAsiaTheme="minorHAnsi" w:hAnsi="Arial" w:cs="Arial"/>
          <w:kern w:val="2"/>
          <w:sz w:val="18"/>
          <w:szCs w:val="22"/>
          <w:lang w:eastAsia="en-US"/>
        </w:rPr>
        <w:t>zamontowaną stolarkę otworową*  - z dniem:................................</w:t>
      </w:r>
    </w:p>
    <w:p w14:paraId="45C4C62E" w14:textId="77777777" w:rsidR="00B66448" w:rsidRPr="00B66448" w:rsidRDefault="00B66448" w:rsidP="006B070B">
      <w:pPr>
        <w:numPr>
          <w:ilvl w:val="0"/>
          <w:numId w:val="48"/>
        </w:numPr>
        <w:suppressAutoHyphens w:val="0"/>
        <w:spacing w:after="6" w:line="262" w:lineRule="auto"/>
        <w:ind w:left="913" w:hanging="397"/>
        <w:rPr>
          <w:rFonts w:ascii="Arial" w:eastAsiaTheme="minorHAnsi" w:hAnsi="Arial" w:cs="Arial"/>
          <w:kern w:val="2"/>
          <w:sz w:val="22"/>
          <w:szCs w:val="22"/>
          <w:lang w:eastAsia="en-US"/>
        </w:rPr>
      </w:pPr>
      <w:r w:rsidRPr="00B66448">
        <w:rPr>
          <w:rFonts w:ascii="Arial" w:eastAsiaTheme="minorHAnsi" w:hAnsi="Arial" w:cs="Arial"/>
          <w:kern w:val="2"/>
          <w:sz w:val="18"/>
          <w:szCs w:val="22"/>
          <w:lang w:eastAsia="en-US"/>
        </w:rPr>
        <w:t>dostarczone i zamontowane urządzenia i elementy wyposażenia*  - z dniem:................................</w:t>
      </w:r>
    </w:p>
    <w:p w14:paraId="28F39FD0" w14:textId="77777777" w:rsidR="00B66448" w:rsidRPr="00B66448" w:rsidRDefault="00B66448" w:rsidP="00B66448">
      <w:pPr>
        <w:suppressAutoHyphens w:val="0"/>
        <w:spacing w:after="444" w:line="262" w:lineRule="auto"/>
        <w:ind w:left="113"/>
        <w:rPr>
          <w:rFonts w:ascii="Arial" w:eastAsiaTheme="minorHAnsi" w:hAnsi="Arial" w:cs="Arial"/>
          <w:kern w:val="2"/>
          <w:sz w:val="18"/>
          <w:szCs w:val="22"/>
          <w:lang w:eastAsia="en-US"/>
        </w:rPr>
      </w:pPr>
    </w:p>
    <w:p w14:paraId="2546C4E2" w14:textId="77777777" w:rsidR="00B66448" w:rsidRPr="00B66448" w:rsidRDefault="00B66448" w:rsidP="00B66448">
      <w:pPr>
        <w:suppressAutoHyphens w:val="0"/>
        <w:spacing w:after="444" w:line="262" w:lineRule="auto"/>
        <w:ind w:left="113"/>
        <w:rPr>
          <w:rFonts w:ascii="Arial" w:eastAsiaTheme="minorHAnsi" w:hAnsi="Arial" w:cs="Arial"/>
          <w:kern w:val="2"/>
          <w:sz w:val="22"/>
          <w:szCs w:val="22"/>
          <w:lang w:eastAsia="en-US"/>
        </w:rPr>
      </w:pPr>
      <w:r w:rsidRPr="00B66448">
        <w:rPr>
          <w:rFonts w:ascii="Arial" w:eastAsiaTheme="minorHAnsi" w:hAnsi="Arial" w:cs="Arial"/>
          <w:kern w:val="2"/>
          <w:sz w:val="18"/>
          <w:szCs w:val="22"/>
          <w:lang w:eastAsia="en-US"/>
        </w:rPr>
        <w:t>Na tym protokół zakończono.</w:t>
      </w:r>
    </w:p>
    <w:tbl>
      <w:tblPr>
        <w:tblStyle w:val="TableGrid1"/>
        <w:tblW w:w="9072" w:type="dxa"/>
        <w:tblInd w:w="0" w:type="dxa"/>
        <w:tblLook w:val="04A0" w:firstRow="1" w:lastRow="0" w:firstColumn="1" w:lastColumn="0" w:noHBand="0" w:noVBand="1"/>
      </w:tblPr>
      <w:tblGrid>
        <w:gridCol w:w="3024"/>
        <w:gridCol w:w="3024"/>
        <w:gridCol w:w="3024"/>
      </w:tblGrid>
      <w:tr w:rsidR="00B66448" w:rsidRPr="00B66448" w14:paraId="4E5908A6" w14:textId="77777777" w:rsidTr="00520303">
        <w:trPr>
          <w:trHeight w:val="1630"/>
        </w:trPr>
        <w:tc>
          <w:tcPr>
            <w:tcW w:w="3024" w:type="dxa"/>
            <w:tcBorders>
              <w:top w:val="nil"/>
              <w:left w:val="nil"/>
              <w:bottom w:val="nil"/>
              <w:right w:val="nil"/>
            </w:tcBorders>
          </w:tcPr>
          <w:p w14:paraId="26FBCF2C"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Podpisy Zamawiającego</w:t>
            </w:r>
          </w:p>
        </w:tc>
        <w:tc>
          <w:tcPr>
            <w:tcW w:w="3024" w:type="dxa"/>
            <w:tcBorders>
              <w:top w:val="nil"/>
              <w:left w:val="nil"/>
              <w:bottom w:val="nil"/>
              <w:right w:val="nil"/>
            </w:tcBorders>
          </w:tcPr>
          <w:p w14:paraId="25477FE3"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3024" w:type="dxa"/>
            <w:tcBorders>
              <w:top w:val="nil"/>
              <w:left w:val="nil"/>
              <w:bottom w:val="nil"/>
              <w:right w:val="nil"/>
            </w:tcBorders>
          </w:tcPr>
          <w:p w14:paraId="4301E415"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r w:rsidRPr="00B66448">
              <w:rPr>
                <w:rFonts w:ascii="Arial" w:hAnsi="Arial" w:cs="Arial"/>
                <w:kern w:val="0"/>
                <w:sz w:val="18"/>
                <w:szCs w:val="18"/>
                <w:lang w:eastAsia="pl-PL"/>
              </w:rPr>
              <w:t>Podpisy Wykonawcy</w:t>
            </w:r>
          </w:p>
          <w:p w14:paraId="3A97D172"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6D4AD7C1"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6B44030B"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2B35A79F"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446C4485"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088D8048"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377EF517"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1C8D5045"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744D2388"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743D98DD" w14:textId="77777777" w:rsidTr="009906DE">
        <w:trPr>
          <w:trHeight w:val="80"/>
        </w:trPr>
        <w:tc>
          <w:tcPr>
            <w:tcW w:w="3024" w:type="dxa"/>
            <w:tcBorders>
              <w:top w:val="nil"/>
              <w:left w:val="nil"/>
              <w:bottom w:val="nil"/>
              <w:right w:val="nil"/>
            </w:tcBorders>
            <w:vAlign w:val="bottom"/>
          </w:tcPr>
          <w:p w14:paraId="48ADA60A"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48C7B06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vAlign w:val="bottom"/>
          </w:tcPr>
          <w:p w14:paraId="2FC6AF3E"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0DE739C0" w14:textId="77777777" w:rsidTr="003B7589">
        <w:trPr>
          <w:trHeight w:val="308"/>
        </w:trPr>
        <w:tc>
          <w:tcPr>
            <w:tcW w:w="3024" w:type="dxa"/>
            <w:tcBorders>
              <w:top w:val="nil"/>
              <w:left w:val="nil"/>
              <w:bottom w:val="nil"/>
              <w:right w:val="nil"/>
            </w:tcBorders>
            <w:vAlign w:val="bottom"/>
          </w:tcPr>
          <w:p w14:paraId="7A1E5117"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7819D477"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11F8D5D7"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12304F48"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625E3D25"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545C92ED"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7E7D69CE" w14:textId="77777777" w:rsidR="00B66448" w:rsidRPr="00B66448" w:rsidRDefault="00B66448" w:rsidP="00520303">
            <w:pPr>
              <w:suppressAutoHyphens w:val="0"/>
              <w:spacing w:line="259" w:lineRule="auto"/>
              <w:rPr>
                <w:rFonts w:ascii="Arial" w:hAnsi="Arial" w:cs="Arial"/>
                <w:kern w:val="0"/>
                <w:sz w:val="18"/>
                <w:szCs w:val="18"/>
                <w:lang w:eastAsia="pl-PL"/>
              </w:rPr>
            </w:pPr>
          </w:p>
        </w:tc>
        <w:tc>
          <w:tcPr>
            <w:tcW w:w="3024" w:type="dxa"/>
            <w:tcBorders>
              <w:top w:val="nil"/>
              <w:left w:val="nil"/>
              <w:bottom w:val="nil"/>
              <w:right w:val="nil"/>
            </w:tcBorders>
          </w:tcPr>
          <w:p w14:paraId="2C5110A1"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p>
        </w:tc>
        <w:tc>
          <w:tcPr>
            <w:tcW w:w="3024" w:type="dxa"/>
            <w:tcBorders>
              <w:top w:val="nil"/>
              <w:left w:val="nil"/>
              <w:bottom w:val="nil"/>
              <w:right w:val="nil"/>
            </w:tcBorders>
            <w:vAlign w:val="bottom"/>
          </w:tcPr>
          <w:p w14:paraId="3CF7AFA7"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051A783B"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63832BC0"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A32470E"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5DCC9EA"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723AEA1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932D376"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r>
      <w:tr w:rsidR="00B66448" w:rsidRPr="00B66448" w14:paraId="3F97AFC9" w14:textId="77777777" w:rsidTr="00520303">
        <w:trPr>
          <w:trHeight w:val="80"/>
        </w:trPr>
        <w:tc>
          <w:tcPr>
            <w:tcW w:w="3024" w:type="dxa"/>
            <w:tcBorders>
              <w:top w:val="nil"/>
              <w:left w:val="nil"/>
              <w:bottom w:val="nil"/>
              <w:right w:val="nil"/>
            </w:tcBorders>
          </w:tcPr>
          <w:p w14:paraId="7A9F3318" w14:textId="77777777" w:rsidR="00B66448" w:rsidRPr="00B66448" w:rsidRDefault="00B66448" w:rsidP="00520303">
            <w:pPr>
              <w:suppressAutoHyphens w:val="0"/>
              <w:spacing w:line="259" w:lineRule="auto"/>
              <w:rPr>
                <w:rFonts w:ascii="Arial" w:hAnsi="Arial" w:cs="Arial"/>
                <w:kern w:val="0"/>
                <w:sz w:val="18"/>
                <w:szCs w:val="18"/>
                <w:lang w:eastAsia="pl-PL"/>
              </w:rPr>
            </w:pPr>
          </w:p>
        </w:tc>
        <w:tc>
          <w:tcPr>
            <w:tcW w:w="3024" w:type="dxa"/>
            <w:tcBorders>
              <w:top w:val="nil"/>
              <w:left w:val="nil"/>
              <w:bottom w:val="nil"/>
              <w:right w:val="nil"/>
            </w:tcBorders>
          </w:tcPr>
          <w:p w14:paraId="48781056"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3024" w:type="dxa"/>
            <w:tcBorders>
              <w:top w:val="nil"/>
              <w:left w:val="nil"/>
              <w:bottom w:val="nil"/>
              <w:right w:val="nil"/>
            </w:tcBorders>
          </w:tcPr>
          <w:p w14:paraId="41178D62"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46A40912" w14:textId="77777777" w:rsidTr="003B7589">
        <w:trPr>
          <w:trHeight w:val="360"/>
        </w:trPr>
        <w:tc>
          <w:tcPr>
            <w:tcW w:w="3024" w:type="dxa"/>
            <w:tcBorders>
              <w:top w:val="nil"/>
              <w:left w:val="nil"/>
              <w:bottom w:val="nil"/>
              <w:right w:val="nil"/>
            </w:tcBorders>
          </w:tcPr>
          <w:p w14:paraId="393F7AED"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535BA5D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tcPr>
          <w:p w14:paraId="7DF54D51"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5BBE2A36" w14:textId="77777777" w:rsidTr="003B7589">
        <w:trPr>
          <w:trHeight w:val="296"/>
        </w:trPr>
        <w:tc>
          <w:tcPr>
            <w:tcW w:w="3024" w:type="dxa"/>
            <w:tcBorders>
              <w:top w:val="nil"/>
              <w:left w:val="nil"/>
              <w:bottom w:val="nil"/>
              <w:right w:val="nil"/>
            </w:tcBorders>
            <w:vAlign w:val="bottom"/>
          </w:tcPr>
          <w:p w14:paraId="1DFCE011" w14:textId="77777777" w:rsidR="00B66448" w:rsidRPr="00B66448" w:rsidRDefault="00B66448" w:rsidP="00520303">
            <w:pPr>
              <w:suppressAutoHyphens w:val="0"/>
              <w:spacing w:line="259" w:lineRule="auto"/>
              <w:rPr>
                <w:rFonts w:ascii="Arial" w:hAnsi="Arial" w:cs="Arial"/>
                <w:kern w:val="0"/>
                <w:sz w:val="18"/>
                <w:szCs w:val="18"/>
                <w:lang w:eastAsia="pl-PL"/>
              </w:rPr>
            </w:pPr>
          </w:p>
          <w:p w14:paraId="092CAE91"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1231A19B"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vAlign w:val="bottom"/>
          </w:tcPr>
          <w:p w14:paraId="1511823D"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bl>
    <w:p w14:paraId="29664178" w14:textId="77777777" w:rsidR="00B66448" w:rsidRPr="00B66448" w:rsidRDefault="00B66448" w:rsidP="00B66448">
      <w:pPr>
        <w:suppressAutoHyphens w:val="0"/>
        <w:spacing w:line="259" w:lineRule="auto"/>
        <w:jc w:val="center"/>
        <w:rPr>
          <w:rFonts w:ascii="Arial" w:hAnsi="Arial" w:cs="Arial"/>
          <w:b/>
          <w:color w:val="000000"/>
          <w:kern w:val="0"/>
          <w:sz w:val="22"/>
          <w:szCs w:val="18"/>
          <w:lang w:eastAsia="pl-PL"/>
        </w:rPr>
      </w:pPr>
      <w:r w:rsidRPr="00B66448">
        <w:rPr>
          <w:rFonts w:ascii="Arial" w:hAnsi="Arial" w:cs="Arial"/>
          <w:b/>
          <w:color w:val="000000"/>
          <w:kern w:val="0"/>
          <w:sz w:val="22"/>
          <w:szCs w:val="18"/>
          <w:lang w:eastAsia="pl-PL"/>
        </w:rPr>
        <w:t>PROTOKÓŁ ODBIORU USUNIĘCIA USTEREK I WAD</w:t>
      </w:r>
    </w:p>
    <w:p w14:paraId="52EA68FE" w14:textId="77777777" w:rsidR="00B66448" w:rsidRPr="00B66448" w:rsidRDefault="00B66448" w:rsidP="00B66448">
      <w:pPr>
        <w:suppressAutoHyphens w:val="0"/>
        <w:spacing w:line="259" w:lineRule="auto"/>
        <w:jc w:val="center"/>
        <w:rPr>
          <w:rFonts w:ascii="Arial" w:hAnsi="Arial" w:cs="Arial"/>
          <w:b/>
          <w:color w:val="000000"/>
          <w:kern w:val="0"/>
          <w:sz w:val="22"/>
          <w:szCs w:val="18"/>
          <w:lang w:eastAsia="pl-PL"/>
        </w:rPr>
      </w:pPr>
      <w:r w:rsidRPr="00B66448">
        <w:rPr>
          <w:rFonts w:ascii="Arial" w:hAnsi="Arial" w:cs="Arial"/>
          <w:b/>
          <w:color w:val="000000"/>
          <w:kern w:val="0"/>
          <w:sz w:val="22"/>
          <w:szCs w:val="18"/>
          <w:lang w:eastAsia="pl-PL"/>
        </w:rPr>
        <w:t xml:space="preserve">W OKRESIE GWARANCJI </w:t>
      </w:r>
    </w:p>
    <w:p w14:paraId="05CAAE4C" w14:textId="77777777" w:rsidR="00B66448" w:rsidRPr="00B66448" w:rsidRDefault="00B66448" w:rsidP="00B66448">
      <w:pPr>
        <w:suppressAutoHyphens w:val="0"/>
        <w:spacing w:line="259" w:lineRule="auto"/>
        <w:jc w:val="center"/>
        <w:rPr>
          <w:rFonts w:ascii="Arial" w:hAnsi="Arial" w:cs="Arial"/>
          <w:b/>
          <w:color w:val="000000"/>
          <w:kern w:val="0"/>
          <w:sz w:val="22"/>
          <w:szCs w:val="18"/>
          <w:lang w:eastAsia="pl-PL"/>
        </w:rPr>
      </w:pPr>
    </w:p>
    <w:p w14:paraId="4B8D3ACD" w14:textId="77777777" w:rsidR="00B66448" w:rsidRPr="00B66448" w:rsidRDefault="00B66448" w:rsidP="00B66448">
      <w:pPr>
        <w:suppressAutoHyphens w:val="0"/>
        <w:spacing w:line="360"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Usuwanych przez: ………………………………………………………………………………………………………….… </w:t>
      </w:r>
    </w:p>
    <w:p w14:paraId="0415B639" w14:textId="77777777" w:rsidR="00B66448" w:rsidRPr="00B66448" w:rsidRDefault="00B66448" w:rsidP="00B66448">
      <w:pPr>
        <w:suppressAutoHyphens w:val="0"/>
        <w:spacing w:line="259"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 xml:space="preserve">………………………….………………………………………………………………………………………………………. </w:t>
      </w:r>
    </w:p>
    <w:p w14:paraId="4FFC63D3" w14:textId="77777777" w:rsidR="00B66448" w:rsidRPr="00B66448" w:rsidRDefault="00B66448" w:rsidP="00B66448">
      <w:pPr>
        <w:suppressAutoHyphens w:val="0"/>
        <w:spacing w:after="153" w:line="265" w:lineRule="auto"/>
        <w:ind w:left="113" w:right="1056"/>
        <w:jc w:val="center"/>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nazwa wykonawcy</w:t>
      </w:r>
    </w:p>
    <w:p w14:paraId="208E7B8F"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na nieruchomości ..</w:t>
      </w:r>
      <w:r w:rsidRPr="00B66448">
        <w:rPr>
          <w:rFonts w:ascii="Arial" w:eastAsiaTheme="minorHAnsi" w:hAnsi="Arial" w:cs="Arial"/>
          <w:color w:val="000000" w:themeColor="text1"/>
          <w:kern w:val="2"/>
          <w:sz w:val="18"/>
          <w:szCs w:val="18"/>
          <w:lang w:eastAsia="en-US"/>
        </w:rPr>
        <w:t>…………………………………………………</w:t>
      </w:r>
      <w:r w:rsidRPr="00B66448">
        <w:rPr>
          <w:rFonts w:ascii="Arial" w:eastAsiaTheme="minorHAnsi" w:hAnsi="Arial" w:cs="Arial"/>
          <w:kern w:val="2"/>
          <w:sz w:val="18"/>
          <w:szCs w:val="18"/>
          <w:lang w:eastAsia="en-US"/>
        </w:rPr>
        <w:t>……………………………………………..……….…</w:t>
      </w:r>
    </w:p>
    <w:p w14:paraId="1526D1A0" w14:textId="77777777" w:rsidR="00B66448" w:rsidRPr="00B66448" w:rsidRDefault="00B66448" w:rsidP="00B66448">
      <w:pPr>
        <w:suppressAutoHyphens w:val="0"/>
        <w:spacing w:line="265" w:lineRule="auto"/>
        <w:ind w:left="1457" w:right="2619"/>
        <w:jc w:val="center"/>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adres</w:t>
      </w:r>
    </w:p>
    <w:p w14:paraId="0D44B534" w14:textId="77777777" w:rsidR="00B66448" w:rsidRPr="00B66448" w:rsidRDefault="00B66448" w:rsidP="00B66448">
      <w:pPr>
        <w:suppressAutoHyphens w:val="0"/>
        <w:spacing w:after="3" w:line="262" w:lineRule="auto"/>
        <w:ind w:left="113"/>
        <w:rPr>
          <w:rFonts w:ascii="Arial" w:eastAsiaTheme="minorHAnsi" w:hAnsi="Arial" w:cs="Arial"/>
          <w:kern w:val="2"/>
          <w:sz w:val="18"/>
          <w:szCs w:val="18"/>
          <w:lang w:eastAsia="en-US"/>
        </w:rPr>
      </w:pPr>
    </w:p>
    <w:p w14:paraId="1FE849B5" w14:textId="77777777" w:rsidR="00B66448" w:rsidRPr="00B66448" w:rsidRDefault="00B66448" w:rsidP="00B66448">
      <w:pPr>
        <w:suppressAutoHyphens w:val="0"/>
        <w:spacing w:line="360" w:lineRule="auto"/>
        <w:ind w:left="125"/>
        <w:rPr>
          <w:rFonts w:ascii="Arial" w:eastAsiaTheme="minorHAnsi" w:hAnsi="Arial" w:cs="Arial"/>
          <w:kern w:val="2"/>
          <w:sz w:val="22"/>
          <w:szCs w:val="22"/>
          <w:lang w:eastAsia="en-US"/>
        </w:rPr>
      </w:pPr>
      <w:r w:rsidRPr="00B66448">
        <w:rPr>
          <w:rFonts w:ascii="Arial" w:eastAsiaTheme="minorHAnsi" w:hAnsi="Arial" w:cs="Arial"/>
          <w:kern w:val="2"/>
          <w:sz w:val="18"/>
          <w:szCs w:val="22"/>
          <w:lang w:eastAsia="en-US"/>
        </w:rPr>
        <w:t xml:space="preserve">do umowy nr …………………z dnia…………. dla robót </w:t>
      </w:r>
      <w:r w:rsidRPr="00B66448">
        <w:rPr>
          <w:rFonts w:ascii="Arial" w:eastAsiaTheme="minorHAnsi" w:hAnsi="Arial" w:cs="Arial"/>
          <w:kern w:val="2"/>
          <w:sz w:val="18"/>
          <w:szCs w:val="18"/>
          <w:lang w:eastAsia="en-US"/>
        </w:rPr>
        <w:t xml:space="preserve">polegających na </w:t>
      </w:r>
      <w:r w:rsidRPr="00B66448">
        <w:rPr>
          <w:rFonts w:ascii="Arial" w:eastAsiaTheme="minorHAnsi" w:hAnsi="Arial" w:cs="Arial"/>
          <w:color w:val="000000" w:themeColor="text1"/>
          <w:kern w:val="2"/>
          <w:sz w:val="18"/>
          <w:szCs w:val="18"/>
          <w:lang w:eastAsia="en-US"/>
        </w:rPr>
        <w:t>……………..……………………………… ………</w:t>
      </w:r>
      <w:r w:rsidRPr="00B66448">
        <w:rPr>
          <w:rFonts w:ascii="Arial" w:eastAsiaTheme="minorHAnsi" w:hAnsi="Arial" w:cs="Arial"/>
          <w:kern w:val="2"/>
          <w:sz w:val="18"/>
          <w:szCs w:val="18"/>
          <w:lang w:eastAsia="en-US"/>
        </w:rPr>
        <w:t>…………………………………………………………………………………………………………………………..</w:t>
      </w:r>
      <w:r w:rsidRPr="00B66448">
        <w:rPr>
          <w:rFonts w:ascii="Arial" w:eastAsiaTheme="minorHAnsi" w:hAnsi="Arial" w:cs="Arial"/>
          <w:color w:val="000000" w:themeColor="text1"/>
          <w:kern w:val="2"/>
          <w:sz w:val="18"/>
          <w:szCs w:val="18"/>
          <w:lang w:eastAsia="en-US"/>
        </w:rPr>
        <w:t>………</w:t>
      </w:r>
      <w:r w:rsidRPr="00B66448">
        <w:rPr>
          <w:rFonts w:ascii="Arial" w:eastAsiaTheme="minorHAnsi" w:hAnsi="Arial" w:cs="Arial"/>
          <w:kern w:val="2"/>
          <w:sz w:val="18"/>
          <w:szCs w:val="18"/>
          <w:lang w:eastAsia="en-US"/>
        </w:rPr>
        <w:t>…………………………………………………………………………………………………………………………..</w:t>
      </w:r>
    </w:p>
    <w:p w14:paraId="2D6078FA" w14:textId="77777777" w:rsidR="00B66448" w:rsidRPr="00B66448" w:rsidRDefault="00B66448" w:rsidP="00B66448">
      <w:pPr>
        <w:suppressAutoHyphens w:val="0"/>
        <w:spacing w:line="265" w:lineRule="auto"/>
        <w:ind w:left="113" w:right="1056"/>
        <w:jc w:val="center"/>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nazwa zadania</w:t>
      </w:r>
    </w:p>
    <w:p w14:paraId="690DC896" w14:textId="77777777" w:rsidR="00B66448" w:rsidRPr="00B66448" w:rsidRDefault="00B66448" w:rsidP="00B66448">
      <w:pPr>
        <w:suppressAutoHyphens w:val="0"/>
        <w:spacing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Rodzaj usterki / wady* zgłoszonej Wykonawcy:</w:t>
      </w:r>
    </w:p>
    <w:p w14:paraId="50D5246B" w14:textId="77777777" w:rsidR="00B66448" w:rsidRPr="00B66448" w:rsidRDefault="00B66448" w:rsidP="00B66448">
      <w:pPr>
        <w:suppressAutoHyphens w:val="0"/>
        <w:spacing w:line="360"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1BE2F55D" w14:textId="77777777" w:rsidR="00B66448" w:rsidRPr="00B66448" w:rsidRDefault="00B66448" w:rsidP="00B66448">
      <w:pPr>
        <w:suppressAutoHyphens w:val="0"/>
        <w:spacing w:line="262" w:lineRule="auto"/>
        <w:ind w:left="113"/>
        <w:rPr>
          <w:rFonts w:ascii="Arial" w:eastAsiaTheme="minorHAnsi" w:hAnsi="Arial" w:cs="Arial"/>
          <w:kern w:val="2"/>
          <w:sz w:val="18"/>
          <w:szCs w:val="18"/>
          <w:lang w:eastAsia="en-US"/>
        </w:rPr>
      </w:pPr>
    </w:p>
    <w:p w14:paraId="6CEBB81D" w14:textId="77777777" w:rsidR="00B66448" w:rsidRPr="00B66448" w:rsidRDefault="00B66448" w:rsidP="00B66448">
      <w:pPr>
        <w:suppressAutoHyphens w:val="0"/>
        <w:spacing w:line="262" w:lineRule="auto"/>
        <w:ind w:left="113"/>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Odbioru w dniu ………………r ze strony Zamawiającego dokonał …………………………………… w obecności:</w:t>
      </w:r>
    </w:p>
    <w:p w14:paraId="2A032DBE" w14:textId="77777777" w:rsidR="00B66448" w:rsidRPr="00B66448" w:rsidRDefault="00B66448" w:rsidP="00B66448">
      <w:pPr>
        <w:tabs>
          <w:tab w:val="center" w:pos="6804"/>
        </w:tabs>
        <w:suppressAutoHyphens w:val="0"/>
        <w:spacing w:line="265" w:lineRule="auto"/>
        <w:ind w:left="103" w:firstLine="360"/>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lang w:eastAsia="en-US"/>
        </w:rPr>
        <w:tab/>
        <w:t xml:space="preserve"> </w:t>
      </w:r>
      <w:r w:rsidRPr="00B66448">
        <w:rPr>
          <w:rFonts w:ascii="Arial" w:eastAsiaTheme="minorHAnsi" w:hAnsi="Arial" w:cs="Arial"/>
          <w:kern w:val="2"/>
          <w:sz w:val="18"/>
          <w:szCs w:val="18"/>
          <w:vertAlign w:val="superscript"/>
          <w:lang w:eastAsia="en-US"/>
        </w:rPr>
        <w:t xml:space="preserve">imię i nazwisko </w:t>
      </w:r>
    </w:p>
    <w:p w14:paraId="56FE9994" w14:textId="77777777" w:rsidR="00B66448" w:rsidRPr="00B66448" w:rsidRDefault="00B66448" w:rsidP="00B66448">
      <w:pPr>
        <w:suppressAutoHyphens w:val="0"/>
        <w:spacing w:line="265" w:lineRule="auto"/>
        <w:ind w:right="2120"/>
        <w:rPr>
          <w:rFonts w:ascii="Arial" w:eastAsiaTheme="minorHAnsi" w:hAnsi="Arial" w:cs="Arial"/>
          <w:kern w:val="2"/>
          <w:sz w:val="18"/>
          <w:szCs w:val="18"/>
          <w:lang w:eastAsia="en-US"/>
        </w:rPr>
      </w:pPr>
    </w:p>
    <w:tbl>
      <w:tblPr>
        <w:tblStyle w:val="TableGrid1"/>
        <w:tblW w:w="5001" w:type="pct"/>
        <w:jc w:val="center"/>
        <w:tblInd w:w="0" w:type="dxa"/>
        <w:tblLayout w:type="fixed"/>
        <w:tblLook w:val="04A0" w:firstRow="1" w:lastRow="0" w:firstColumn="1" w:lastColumn="0" w:noHBand="0" w:noVBand="1"/>
      </w:tblPr>
      <w:tblGrid>
        <w:gridCol w:w="3720"/>
        <w:gridCol w:w="2481"/>
        <w:gridCol w:w="3723"/>
      </w:tblGrid>
      <w:tr w:rsidR="00B66448" w:rsidRPr="00B66448" w14:paraId="6E375174" w14:textId="77777777" w:rsidTr="003B7589">
        <w:trPr>
          <w:trHeight w:val="278"/>
          <w:jc w:val="center"/>
        </w:trPr>
        <w:tc>
          <w:tcPr>
            <w:tcW w:w="1874" w:type="pct"/>
            <w:tcBorders>
              <w:top w:val="nil"/>
              <w:left w:val="nil"/>
              <w:bottom w:val="nil"/>
              <w:right w:val="nil"/>
            </w:tcBorders>
          </w:tcPr>
          <w:p w14:paraId="0056AE84" w14:textId="77777777" w:rsidR="00B66448" w:rsidRPr="00B66448" w:rsidRDefault="00B66448" w:rsidP="00B66448">
            <w:pPr>
              <w:suppressAutoHyphens w:val="0"/>
              <w:spacing w:line="259" w:lineRule="auto"/>
              <w:jc w:val="center"/>
              <w:rPr>
                <w:rFonts w:ascii="Arial" w:hAnsi="Arial" w:cs="Arial"/>
                <w:kern w:val="0"/>
                <w:sz w:val="16"/>
                <w:szCs w:val="18"/>
                <w:lang w:eastAsia="pl-PL"/>
              </w:rPr>
            </w:pPr>
            <w:r w:rsidRPr="00B66448">
              <w:rPr>
                <w:rFonts w:ascii="Arial" w:hAnsi="Arial" w:cs="Arial"/>
                <w:kern w:val="0"/>
                <w:sz w:val="16"/>
                <w:szCs w:val="18"/>
                <w:lang w:eastAsia="pl-PL"/>
              </w:rPr>
              <w:t>Członków Komisji ze strony Zamawiającego</w:t>
            </w:r>
          </w:p>
        </w:tc>
        <w:tc>
          <w:tcPr>
            <w:tcW w:w="1250" w:type="pct"/>
            <w:tcBorders>
              <w:top w:val="nil"/>
              <w:left w:val="nil"/>
              <w:bottom w:val="nil"/>
              <w:right w:val="nil"/>
            </w:tcBorders>
          </w:tcPr>
          <w:p w14:paraId="1871B913" w14:textId="77777777" w:rsidR="00B66448" w:rsidRPr="00B66448" w:rsidRDefault="00B66448" w:rsidP="00B66448">
            <w:pPr>
              <w:suppressAutoHyphens w:val="0"/>
              <w:spacing w:line="259" w:lineRule="auto"/>
              <w:jc w:val="center"/>
              <w:rPr>
                <w:rFonts w:ascii="Arial" w:hAnsi="Arial" w:cs="Arial"/>
                <w:kern w:val="0"/>
                <w:sz w:val="16"/>
                <w:szCs w:val="18"/>
                <w:lang w:eastAsia="pl-PL"/>
              </w:rPr>
            </w:pPr>
          </w:p>
        </w:tc>
        <w:tc>
          <w:tcPr>
            <w:tcW w:w="1876" w:type="pct"/>
            <w:tcBorders>
              <w:top w:val="nil"/>
              <w:left w:val="nil"/>
              <w:bottom w:val="nil"/>
              <w:right w:val="nil"/>
            </w:tcBorders>
          </w:tcPr>
          <w:p w14:paraId="5DD5CD71" w14:textId="77777777" w:rsidR="00B66448" w:rsidRPr="00B66448" w:rsidRDefault="00B66448" w:rsidP="00B66448">
            <w:pPr>
              <w:suppressAutoHyphens w:val="0"/>
              <w:spacing w:line="259" w:lineRule="auto"/>
              <w:jc w:val="center"/>
              <w:rPr>
                <w:rFonts w:ascii="Arial" w:hAnsi="Arial" w:cs="Arial"/>
                <w:kern w:val="0"/>
                <w:sz w:val="16"/>
                <w:szCs w:val="18"/>
                <w:lang w:eastAsia="pl-PL"/>
              </w:rPr>
            </w:pPr>
            <w:r w:rsidRPr="00B66448">
              <w:rPr>
                <w:rFonts w:ascii="Arial" w:hAnsi="Arial" w:cs="Arial"/>
                <w:kern w:val="0"/>
                <w:sz w:val="16"/>
                <w:szCs w:val="18"/>
                <w:lang w:eastAsia="pl-PL"/>
              </w:rPr>
              <w:t>Przedstawicieli Wykonawcy</w:t>
            </w:r>
          </w:p>
        </w:tc>
      </w:tr>
      <w:tr w:rsidR="00B66448" w:rsidRPr="00B66448" w14:paraId="15941AB1" w14:textId="77777777" w:rsidTr="003B7589">
        <w:trPr>
          <w:trHeight w:val="308"/>
          <w:jc w:val="center"/>
        </w:trPr>
        <w:tc>
          <w:tcPr>
            <w:tcW w:w="1874" w:type="pct"/>
            <w:tcBorders>
              <w:top w:val="nil"/>
              <w:left w:val="nil"/>
              <w:bottom w:val="nil"/>
              <w:right w:val="nil"/>
            </w:tcBorders>
            <w:vAlign w:val="bottom"/>
          </w:tcPr>
          <w:p w14:paraId="5B3CC6A6"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t>1. …………………………………………….</w:t>
            </w:r>
          </w:p>
        </w:tc>
        <w:tc>
          <w:tcPr>
            <w:tcW w:w="1250" w:type="pct"/>
            <w:tcBorders>
              <w:top w:val="nil"/>
              <w:left w:val="nil"/>
              <w:bottom w:val="nil"/>
              <w:right w:val="nil"/>
            </w:tcBorders>
          </w:tcPr>
          <w:p w14:paraId="459DC3B8"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506A3585"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1. ……………………………………………</w:t>
            </w:r>
          </w:p>
        </w:tc>
      </w:tr>
      <w:tr w:rsidR="00B66448" w:rsidRPr="00B66448" w14:paraId="55E69CA5" w14:textId="77777777" w:rsidTr="003B7589">
        <w:trPr>
          <w:trHeight w:val="235"/>
          <w:jc w:val="center"/>
        </w:trPr>
        <w:tc>
          <w:tcPr>
            <w:tcW w:w="1874" w:type="pct"/>
            <w:tcBorders>
              <w:top w:val="nil"/>
              <w:left w:val="nil"/>
              <w:bottom w:val="nil"/>
              <w:right w:val="nil"/>
            </w:tcBorders>
          </w:tcPr>
          <w:p w14:paraId="6DD0B6F0" w14:textId="77777777" w:rsidR="00B66448" w:rsidRPr="00B66448" w:rsidRDefault="00B66448" w:rsidP="00B66448">
            <w:pPr>
              <w:suppressAutoHyphens w:val="0"/>
              <w:spacing w:line="259" w:lineRule="auto"/>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imię i nazwisko</w:t>
            </w:r>
          </w:p>
        </w:tc>
        <w:tc>
          <w:tcPr>
            <w:tcW w:w="1250" w:type="pct"/>
            <w:tcBorders>
              <w:top w:val="nil"/>
              <w:left w:val="nil"/>
              <w:bottom w:val="nil"/>
              <w:right w:val="nil"/>
            </w:tcBorders>
          </w:tcPr>
          <w:p w14:paraId="7B070FB1" w14:textId="77777777" w:rsidR="00B66448" w:rsidRPr="00B66448" w:rsidRDefault="00B66448" w:rsidP="00B66448">
            <w:pPr>
              <w:tabs>
                <w:tab w:val="center" w:pos="1952"/>
              </w:tabs>
              <w:suppressAutoHyphens w:val="0"/>
              <w:spacing w:line="259" w:lineRule="auto"/>
              <w:jc w:val="center"/>
              <w:rPr>
                <w:rFonts w:ascii="Arial" w:hAnsi="Arial" w:cs="Arial"/>
                <w:kern w:val="0"/>
                <w:sz w:val="18"/>
                <w:szCs w:val="18"/>
                <w:vertAlign w:val="superscript"/>
                <w:lang w:eastAsia="pl-PL"/>
              </w:rPr>
            </w:pPr>
          </w:p>
        </w:tc>
        <w:tc>
          <w:tcPr>
            <w:tcW w:w="1876" w:type="pct"/>
            <w:tcBorders>
              <w:top w:val="nil"/>
              <w:left w:val="nil"/>
              <w:bottom w:val="nil"/>
              <w:right w:val="nil"/>
            </w:tcBorders>
          </w:tcPr>
          <w:p w14:paraId="58F1F8E7" w14:textId="77777777" w:rsidR="00B66448" w:rsidRPr="00B66448" w:rsidRDefault="00B66448" w:rsidP="00B66448">
            <w:pPr>
              <w:tabs>
                <w:tab w:val="center" w:pos="1952"/>
              </w:tabs>
              <w:suppressAutoHyphens w:val="0"/>
              <w:spacing w:line="259" w:lineRule="auto"/>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imię i nazwisko</w:t>
            </w:r>
          </w:p>
        </w:tc>
      </w:tr>
      <w:tr w:rsidR="00B66448" w:rsidRPr="00B66448" w14:paraId="5DE2ACA1" w14:textId="77777777" w:rsidTr="003B7589">
        <w:trPr>
          <w:trHeight w:val="376"/>
          <w:jc w:val="center"/>
        </w:trPr>
        <w:tc>
          <w:tcPr>
            <w:tcW w:w="1874" w:type="pct"/>
            <w:tcBorders>
              <w:top w:val="nil"/>
              <w:left w:val="nil"/>
              <w:bottom w:val="nil"/>
              <w:right w:val="nil"/>
            </w:tcBorders>
            <w:vAlign w:val="bottom"/>
          </w:tcPr>
          <w:p w14:paraId="0B1440E8"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t>2. ……………………………………………</w:t>
            </w:r>
          </w:p>
          <w:p w14:paraId="230ACB64" w14:textId="77777777" w:rsidR="00B66448" w:rsidRPr="00B66448" w:rsidRDefault="00B66448" w:rsidP="00B66448">
            <w:pPr>
              <w:suppressAutoHyphens w:val="0"/>
              <w:spacing w:line="259" w:lineRule="auto"/>
              <w:rPr>
                <w:rFonts w:ascii="Arial" w:hAnsi="Arial" w:cs="Arial"/>
                <w:kern w:val="0"/>
                <w:sz w:val="18"/>
                <w:szCs w:val="18"/>
                <w:lang w:eastAsia="pl-PL"/>
              </w:rPr>
            </w:pPr>
          </w:p>
        </w:tc>
        <w:tc>
          <w:tcPr>
            <w:tcW w:w="1250" w:type="pct"/>
            <w:tcBorders>
              <w:top w:val="nil"/>
              <w:left w:val="nil"/>
              <w:bottom w:val="nil"/>
              <w:right w:val="nil"/>
            </w:tcBorders>
          </w:tcPr>
          <w:p w14:paraId="70297D43"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02B76D8D"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2. ……………………………………………</w:t>
            </w:r>
          </w:p>
          <w:p w14:paraId="51F27797"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r>
      <w:tr w:rsidR="00B66448" w:rsidRPr="00B66448" w14:paraId="0F43A59F" w14:textId="77777777" w:rsidTr="003B7589">
        <w:trPr>
          <w:trHeight w:val="251"/>
          <w:jc w:val="center"/>
        </w:trPr>
        <w:tc>
          <w:tcPr>
            <w:tcW w:w="1874" w:type="pct"/>
            <w:tcBorders>
              <w:top w:val="nil"/>
              <w:left w:val="nil"/>
              <w:bottom w:val="nil"/>
              <w:right w:val="nil"/>
            </w:tcBorders>
            <w:vAlign w:val="bottom"/>
          </w:tcPr>
          <w:p w14:paraId="5C0585FC" w14:textId="77777777" w:rsidR="00B66448" w:rsidRPr="00B66448" w:rsidRDefault="00B66448" w:rsidP="00B66448">
            <w:pPr>
              <w:suppressAutoHyphens w:val="0"/>
              <w:spacing w:line="259" w:lineRule="auto"/>
              <w:rPr>
                <w:rFonts w:ascii="Arial" w:hAnsi="Arial" w:cs="Arial"/>
                <w:kern w:val="0"/>
                <w:sz w:val="18"/>
                <w:szCs w:val="18"/>
                <w:lang w:eastAsia="pl-PL"/>
              </w:rPr>
            </w:pPr>
            <w:r w:rsidRPr="00B66448">
              <w:rPr>
                <w:rFonts w:ascii="Arial" w:hAnsi="Arial" w:cs="Arial"/>
                <w:kern w:val="0"/>
                <w:sz w:val="18"/>
                <w:szCs w:val="18"/>
                <w:lang w:eastAsia="pl-PL"/>
              </w:rPr>
              <w:t>3. ……………………………………………</w:t>
            </w:r>
          </w:p>
        </w:tc>
        <w:tc>
          <w:tcPr>
            <w:tcW w:w="1250" w:type="pct"/>
            <w:tcBorders>
              <w:top w:val="nil"/>
              <w:left w:val="nil"/>
              <w:bottom w:val="nil"/>
              <w:right w:val="nil"/>
            </w:tcBorders>
          </w:tcPr>
          <w:p w14:paraId="5AF20B28" w14:textId="77777777" w:rsidR="00B66448" w:rsidRPr="00B66448" w:rsidRDefault="00B66448" w:rsidP="00B66448">
            <w:pPr>
              <w:suppressAutoHyphens w:val="0"/>
              <w:spacing w:line="259" w:lineRule="auto"/>
              <w:ind w:left="1"/>
              <w:rPr>
                <w:rFonts w:ascii="Arial" w:hAnsi="Arial" w:cs="Arial"/>
                <w:kern w:val="0"/>
                <w:sz w:val="18"/>
                <w:szCs w:val="18"/>
                <w:lang w:eastAsia="pl-PL"/>
              </w:rPr>
            </w:pPr>
          </w:p>
        </w:tc>
        <w:tc>
          <w:tcPr>
            <w:tcW w:w="1876" w:type="pct"/>
            <w:tcBorders>
              <w:top w:val="nil"/>
              <w:left w:val="nil"/>
              <w:bottom w:val="nil"/>
              <w:right w:val="nil"/>
            </w:tcBorders>
            <w:vAlign w:val="bottom"/>
          </w:tcPr>
          <w:p w14:paraId="12A2EBFB" w14:textId="77777777" w:rsidR="00B66448" w:rsidRPr="00B66448" w:rsidRDefault="00B66448" w:rsidP="00B66448">
            <w:pPr>
              <w:suppressAutoHyphens w:val="0"/>
              <w:spacing w:line="259" w:lineRule="auto"/>
              <w:ind w:left="1"/>
              <w:rPr>
                <w:rFonts w:ascii="Arial" w:hAnsi="Arial" w:cs="Arial"/>
                <w:kern w:val="0"/>
                <w:sz w:val="18"/>
                <w:szCs w:val="18"/>
                <w:lang w:eastAsia="pl-PL"/>
              </w:rPr>
            </w:pPr>
            <w:r w:rsidRPr="00B66448">
              <w:rPr>
                <w:rFonts w:ascii="Arial" w:hAnsi="Arial" w:cs="Arial"/>
                <w:kern w:val="0"/>
                <w:sz w:val="18"/>
                <w:szCs w:val="18"/>
                <w:lang w:eastAsia="pl-PL"/>
              </w:rPr>
              <w:t>3. ………………………….…………………</w:t>
            </w:r>
          </w:p>
        </w:tc>
      </w:tr>
    </w:tbl>
    <w:p w14:paraId="31358966" w14:textId="77777777" w:rsidR="00B66448" w:rsidRPr="00B66448" w:rsidRDefault="00B66448" w:rsidP="00B66448">
      <w:pPr>
        <w:suppressAutoHyphens w:val="0"/>
        <w:spacing w:after="157" w:line="265" w:lineRule="auto"/>
        <w:ind w:left="113"/>
        <w:rPr>
          <w:rFonts w:ascii="Arial" w:eastAsiaTheme="minorHAnsi" w:hAnsi="Arial" w:cs="Arial"/>
          <w:kern w:val="2"/>
          <w:sz w:val="24"/>
          <w:szCs w:val="24"/>
          <w:lang w:eastAsia="en-US"/>
        </w:rPr>
      </w:pPr>
    </w:p>
    <w:p w14:paraId="6DE4D037" w14:textId="77777777" w:rsidR="00B66448" w:rsidRPr="00B66448" w:rsidRDefault="00B66448" w:rsidP="00B66448">
      <w:pPr>
        <w:suppressAutoHyphens w:val="0"/>
        <w:spacing w:after="157" w:line="265" w:lineRule="auto"/>
        <w:ind w:left="113"/>
        <w:rPr>
          <w:rFonts w:ascii="Arial" w:eastAsiaTheme="minorHAnsi" w:hAnsi="Arial" w:cs="Arial"/>
          <w:kern w:val="2"/>
          <w:sz w:val="24"/>
          <w:szCs w:val="24"/>
          <w:lang w:eastAsia="en-US"/>
        </w:rPr>
      </w:pPr>
      <w:r w:rsidRPr="00B66448">
        <w:rPr>
          <w:rFonts w:ascii="Arial" w:eastAsiaTheme="minorHAnsi" w:hAnsi="Arial" w:cs="Arial"/>
          <w:kern w:val="2"/>
          <w:sz w:val="24"/>
          <w:szCs w:val="24"/>
          <w:lang w:eastAsia="en-US"/>
        </w:rPr>
        <w:t>CZĘŚĆ PIERWSZA  -  Odbiór techniczny</w:t>
      </w:r>
    </w:p>
    <w:p w14:paraId="7E14B6BA" w14:textId="77777777" w:rsidR="00B66448" w:rsidRPr="00B66448" w:rsidRDefault="00B66448" w:rsidP="006B070B">
      <w:pPr>
        <w:numPr>
          <w:ilvl w:val="0"/>
          <w:numId w:val="51"/>
        </w:numPr>
        <w:suppressAutoHyphens w:val="0"/>
        <w:spacing w:after="198" w:line="262" w:lineRule="auto"/>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Przeprowadzony w dniu  …………………….r</w:t>
      </w:r>
    </w:p>
    <w:p w14:paraId="7BB2FB5F" w14:textId="77777777" w:rsidR="00B66448" w:rsidRPr="00B66448" w:rsidRDefault="00B66448" w:rsidP="006B070B">
      <w:pPr>
        <w:numPr>
          <w:ilvl w:val="0"/>
          <w:numId w:val="51"/>
        </w:numPr>
        <w:suppressAutoHyphens w:val="0"/>
        <w:spacing w:after="160" w:line="262" w:lineRule="auto"/>
        <w:rPr>
          <w:rFonts w:ascii="Arial" w:eastAsiaTheme="minorHAnsi" w:hAnsi="Arial" w:cs="Arial"/>
          <w:kern w:val="2"/>
          <w:sz w:val="18"/>
          <w:szCs w:val="18"/>
          <w:lang w:eastAsia="en-US"/>
        </w:rPr>
      </w:pPr>
      <w:r w:rsidRPr="00B66448">
        <w:rPr>
          <w:rFonts w:ascii="Arial" w:hAnsi="Arial" w:cs="Arial"/>
          <w:color w:val="000000"/>
          <w:kern w:val="0"/>
          <w:sz w:val="18"/>
          <w:szCs w:val="18"/>
          <w:lang w:eastAsia="pl-PL"/>
        </w:rPr>
        <w:t>W oparciu o zgłoszenie …………………………………………………… z dnia ………………………….</w:t>
      </w:r>
    </w:p>
    <w:p w14:paraId="1C626AD1" w14:textId="77777777" w:rsidR="00B66448" w:rsidRPr="00B66448" w:rsidRDefault="00B66448" w:rsidP="00B66448">
      <w:pPr>
        <w:suppressAutoHyphens w:val="0"/>
        <w:spacing w:line="265" w:lineRule="auto"/>
        <w:ind w:left="15" w:right="1056" w:hanging="10"/>
        <w:jc w:val="both"/>
        <w:rPr>
          <w:rFonts w:ascii="Arial" w:hAnsi="Arial" w:cs="Arial"/>
          <w:color w:val="000000"/>
          <w:kern w:val="0"/>
          <w:sz w:val="18"/>
          <w:szCs w:val="18"/>
          <w:vertAlign w:val="superscript"/>
          <w:lang w:eastAsia="pl-PL"/>
        </w:rPr>
      </w:pPr>
      <w:r w:rsidRPr="00B66448">
        <w:rPr>
          <w:rFonts w:ascii="Arial" w:hAnsi="Arial" w:cs="Arial"/>
          <w:color w:val="000000"/>
          <w:kern w:val="0"/>
          <w:sz w:val="18"/>
          <w:szCs w:val="18"/>
          <w:lang w:eastAsia="pl-PL"/>
        </w:rPr>
        <w:t xml:space="preserve">                                                                        </w:t>
      </w:r>
      <w:r w:rsidRPr="00B66448">
        <w:rPr>
          <w:rFonts w:ascii="Arial" w:hAnsi="Arial" w:cs="Arial"/>
          <w:color w:val="000000"/>
          <w:kern w:val="0"/>
          <w:sz w:val="18"/>
          <w:szCs w:val="18"/>
          <w:vertAlign w:val="superscript"/>
          <w:lang w:eastAsia="pl-PL"/>
        </w:rPr>
        <w:t xml:space="preserve">rodzaj zgłoszenia </w:t>
      </w:r>
    </w:p>
    <w:p w14:paraId="06A89EC8" w14:textId="77777777" w:rsidR="00B66448" w:rsidRPr="00B66448" w:rsidRDefault="00B66448" w:rsidP="006B070B">
      <w:pPr>
        <w:numPr>
          <w:ilvl w:val="0"/>
          <w:numId w:val="51"/>
        </w:numPr>
        <w:suppressAutoHyphens w:val="0"/>
        <w:spacing w:after="3" w:line="262" w:lineRule="auto"/>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Termin usunięcia wad / usterek*  ……………………..</w:t>
      </w:r>
    </w:p>
    <w:p w14:paraId="0DE023BE" w14:textId="77777777" w:rsidR="00B66448" w:rsidRPr="00B66448" w:rsidRDefault="00B66448" w:rsidP="00B66448">
      <w:pPr>
        <w:suppressAutoHyphens w:val="0"/>
        <w:ind w:left="476"/>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vertAlign w:val="superscript"/>
          <w:lang w:eastAsia="en-US"/>
        </w:rPr>
        <w:t xml:space="preserve">                                                                     </w:t>
      </w:r>
      <w:r w:rsidRPr="00B66448">
        <w:rPr>
          <w:rFonts w:ascii="Arial" w:eastAsiaTheme="minorHAnsi" w:hAnsi="Arial" w:cs="Arial"/>
          <w:kern w:val="2"/>
          <w:sz w:val="18"/>
          <w:szCs w:val="18"/>
          <w:vertAlign w:val="superscript"/>
          <w:lang w:eastAsia="en-US"/>
        </w:rPr>
        <w:tab/>
        <w:t xml:space="preserve">        wg § ….. ust ….umowy</w:t>
      </w:r>
    </w:p>
    <w:p w14:paraId="6AC7F5A1" w14:textId="77777777" w:rsidR="00B66448" w:rsidRPr="00B66448" w:rsidRDefault="00B66448" w:rsidP="006B070B">
      <w:pPr>
        <w:numPr>
          <w:ilvl w:val="0"/>
          <w:numId w:val="51"/>
        </w:numPr>
        <w:suppressAutoHyphens w:val="0"/>
        <w:spacing w:after="213" w:line="262" w:lineRule="auto"/>
        <w:ind w:left="459" w:hanging="357"/>
        <w:rPr>
          <w:rFonts w:ascii="Arial" w:eastAsiaTheme="minorHAnsi" w:hAnsi="Arial" w:cs="Arial"/>
          <w:kern w:val="2"/>
          <w:sz w:val="18"/>
          <w:szCs w:val="18"/>
          <w:lang w:eastAsia="en-US"/>
        </w:rPr>
      </w:pPr>
      <w:r w:rsidRPr="00B66448">
        <w:rPr>
          <w:rFonts w:ascii="Arial" w:hAnsi="Arial" w:cs="Arial"/>
          <w:color w:val="000000"/>
          <w:kern w:val="0"/>
          <w:sz w:val="18"/>
          <w:szCs w:val="18"/>
          <w:lang w:eastAsia="pl-PL"/>
        </w:rPr>
        <w:t>W wyniku odbioru stwierdza się:</w:t>
      </w:r>
    </w:p>
    <w:p w14:paraId="142717E1" w14:textId="77777777" w:rsidR="00B66448" w:rsidRPr="00B66448" w:rsidRDefault="00B66448" w:rsidP="006B070B">
      <w:pPr>
        <w:numPr>
          <w:ilvl w:val="1"/>
          <w:numId w:val="51"/>
        </w:numPr>
        <w:suppressAutoHyphens w:val="0"/>
        <w:spacing w:after="213" w:line="262" w:lineRule="auto"/>
        <w:rPr>
          <w:rFonts w:ascii="Arial" w:eastAsiaTheme="minorHAnsi" w:hAnsi="Arial" w:cs="Arial"/>
          <w:kern w:val="2"/>
          <w:sz w:val="18"/>
          <w:szCs w:val="18"/>
          <w:lang w:eastAsia="en-US"/>
        </w:rPr>
      </w:pPr>
      <w:r w:rsidRPr="00B66448">
        <w:rPr>
          <w:rFonts w:ascii="Arial" w:hAnsi="Arial" w:cs="Arial"/>
          <w:color w:val="000000"/>
          <w:kern w:val="0"/>
          <w:sz w:val="18"/>
          <w:szCs w:val="18"/>
          <w:lang w:eastAsia="pl-PL"/>
        </w:rPr>
        <w:t>ww. wady i usterki  zostały usunięte *</w:t>
      </w:r>
    </w:p>
    <w:p w14:paraId="3ACBC5EA" w14:textId="77777777" w:rsidR="00B66448" w:rsidRPr="00B66448" w:rsidRDefault="00B66448" w:rsidP="006B070B">
      <w:pPr>
        <w:numPr>
          <w:ilvl w:val="1"/>
          <w:numId w:val="51"/>
        </w:numPr>
        <w:suppressAutoHyphens w:val="0"/>
        <w:spacing w:after="213" w:line="262" w:lineRule="auto"/>
        <w:rPr>
          <w:rFonts w:ascii="Arial" w:eastAsiaTheme="minorHAnsi" w:hAnsi="Arial" w:cs="Arial"/>
          <w:kern w:val="2"/>
          <w:sz w:val="18"/>
          <w:szCs w:val="18"/>
          <w:lang w:eastAsia="en-US"/>
        </w:rPr>
      </w:pPr>
      <w:r w:rsidRPr="00B66448">
        <w:rPr>
          <w:rFonts w:ascii="Arial" w:hAnsi="Arial" w:cs="Arial"/>
          <w:color w:val="000000"/>
          <w:kern w:val="0"/>
          <w:sz w:val="18"/>
          <w:szCs w:val="18"/>
          <w:lang w:eastAsia="pl-PL"/>
        </w:rPr>
        <w:lastRenderedPageBreak/>
        <w:t xml:space="preserve">ww. wady i usterki nie zostały usunięte w zakresie:* </w:t>
      </w:r>
    </w:p>
    <w:p w14:paraId="36747E2C" w14:textId="77777777" w:rsidR="00B66448" w:rsidRPr="00B66448" w:rsidRDefault="00B66448" w:rsidP="00B66448">
      <w:pPr>
        <w:suppressAutoHyphens w:val="0"/>
        <w:spacing w:after="3" w:line="360" w:lineRule="auto"/>
        <w:ind w:left="113" w:hanging="1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w:t>
      </w:r>
    </w:p>
    <w:p w14:paraId="1526D1DE" w14:textId="77777777" w:rsidR="00B66448" w:rsidRPr="00B66448" w:rsidRDefault="00B66448" w:rsidP="00B66448">
      <w:pPr>
        <w:suppressAutoHyphens w:val="0"/>
        <w:spacing w:after="3" w:line="360" w:lineRule="auto"/>
        <w:ind w:left="113" w:hanging="10"/>
        <w:jc w:val="both"/>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D4DE521" w14:textId="77777777" w:rsidR="00B66448" w:rsidRPr="00B66448" w:rsidRDefault="00B66448" w:rsidP="00B66448">
      <w:pPr>
        <w:suppressAutoHyphens w:val="0"/>
        <w:spacing w:after="3" w:line="360" w:lineRule="auto"/>
        <w:ind w:left="113" w:hanging="10"/>
        <w:jc w:val="both"/>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005BCE4D" w14:textId="77777777" w:rsidR="00B66448" w:rsidRPr="00B66448" w:rsidRDefault="00B66448" w:rsidP="00B66448">
      <w:pPr>
        <w:suppressAutoHyphens w:val="0"/>
        <w:spacing w:after="3" w:line="360" w:lineRule="auto"/>
        <w:ind w:left="113" w:hanging="10"/>
        <w:jc w:val="both"/>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w:t>
      </w:r>
    </w:p>
    <w:p w14:paraId="5D0612FF" w14:textId="77777777" w:rsidR="00B66448" w:rsidRPr="00B66448" w:rsidRDefault="00B66448" w:rsidP="00B66448">
      <w:pPr>
        <w:suppressAutoHyphens w:val="0"/>
        <w:spacing w:after="3" w:line="360" w:lineRule="auto"/>
        <w:ind w:left="113" w:hanging="10"/>
        <w:jc w:val="both"/>
        <w:rPr>
          <w:rFonts w:ascii="Arial" w:hAnsi="Arial" w:cs="Arial"/>
          <w:color w:val="000000"/>
          <w:kern w:val="0"/>
          <w:sz w:val="18"/>
          <w:szCs w:val="18"/>
          <w:lang w:eastAsia="pl-PL"/>
        </w:rPr>
      </w:pPr>
      <w:r w:rsidRPr="00B66448">
        <w:rPr>
          <w:rFonts w:ascii="Arial" w:eastAsiaTheme="minorHAnsi" w:hAnsi="Arial" w:cs="Arial"/>
          <w:kern w:val="2"/>
          <w:sz w:val="18"/>
          <w:szCs w:val="18"/>
          <w:lang w:eastAsia="en-US"/>
        </w:rPr>
        <w:t>…………………………………………………………………………………………………………………………………</w:t>
      </w:r>
    </w:p>
    <w:p w14:paraId="4D13B53A" w14:textId="77777777" w:rsidR="00B66448" w:rsidRPr="00B66448" w:rsidRDefault="00B66448" w:rsidP="00B66448">
      <w:pPr>
        <w:suppressAutoHyphens w:val="0"/>
        <w:spacing w:after="3" w:line="360" w:lineRule="auto"/>
        <w:ind w:left="113" w:hanging="10"/>
        <w:jc w:val="both"/>
        <w:rPr>
          <w:rFonts w:ascii="Arial" w:hAnsi="Arial" w:cs="Arial"/>
          <w:color w:val="000000"/>
          <w:kern w:val="0"/>
          <w:sz w:val="18"/>
          <w:szCs w:val="18"/>
          <w:lang w:eastAsia="pl-PL"/>
        </w:rPr>
      </w:pPr>
    </w:p>
    <w:p w14:paraId="081C4C36" w14:textId="77777777" w:rsidR="00B66448" w:rsidRPr="00B66448" w:rsidRDefault="00B66448" w:rsidP="00B66448">
      <w:pPr>
        <w:suppressAutoHyphens w:val="0"/>
        <w:spacing w:after="379" w:line="265" w:lineRule="auto"/>
        <w:ind w:left="113"/>
        <w:rPr>
          <w:rFonts w:ascii="Arial" w:eastAsiaTheme="minorHAnsi" w:hAnsi="Arial" w:cs="Arial"/>
          <w:kern w:val="2"/>
          <w:sz w:val="24"/>
          <w:szCs w:val="24"/>
          <w:lang w:eastAsia="en-US"/>
        </w:rPr>
      </w:pPr>
      <w:r w:rsidRPr="00B66448">
        <w:rPr>
          <w:rFonts w:ascii="Arial" w:eastAsiaTheme="minorHAnsi" w:hAnsi="Arial" w:cs="Arial"/>
          <w:kern w:val="2"/>
          <w:sz w:val="24"/>
          <w:szCs w:val="24"/>
          <w:lang w:eastAsia="en-US"/>
        </w:rPr>
        <w:t>CZĘŚĆ TRZECIA - Kary umowne</w:t>
      </w:r>
    </w:p>
    <w:p w14:paraId="40A47ACD" w14:textId="77777777" w:rsidR="00B66448" w:rsidRPr="00B66448" w:rsidRDefault="00B66448" w:rsidP="00B66448">
      <w:pPr>
        <w:tabs>
          <w:tab w:val="center" w:pos="2703"/>
        </w:tabs>
        <w:suppressAutoHyphens w:val="0"/>
        <w:spacing w:line="262" w:lineRule="auto"/>
        <w:rPr>
          <w:rFonts w:ascii="Arial" w:eastAsiaTheme="minorHAnsi" w:hAnsi="Arial" w:cs="Arial"/>
          <w:kern w:val="2"/>
          <w:sz w:val="18"/>
          <w:szCs w:val="18"/>
          <w:lang w:eastAsia="en-US"/>
        </w:rPr>
      </w:pPr>
      <w:r w:rsidRPr="00B66448">
        <w:rPr>
          <w:rFonts w:ascii="Arial" w:eastAsiaTheme="minorHAnsi" w:hAnsi="Arial" w:cs="Arial"/>
          <w:kern w:val="2"/>
          <w:sz w:val="18"/>
          <w:szCs w:val="18"/>
          <w:lang w:eastAsia="en-US"/>
        </w:rPr>
        <w:t>1. Zgodnie z § ………. umowy nalicza się kary umowne*:   …………..……..……………………….</w:t>
      </w:r>
    </w:p>
    <w:p w14:paraId="0107D362" w14:textId="77777777" w:rsidR="00B66448" w:rsidRPr="00B66448" w:rsidRDefault="00B66448" w:rsidP="00B66448">
      <w:pPr>
        <w:tabs>
          <w:tab w:val="center" w:pos="4820"/>
        </w:tabs>
        <w:suppressAutoHyphens w:val="0"/>
        <w:spacing w:line="262" w:lineRule="auto"/>
        <w:ind w:left="1174"/>
        <w:contextualSpacing/>
        <w:rPr>
          <w:rFonts w:ascii="Arial" w:eastAsiaTheme="minorHAnsi" w:hAnsi="Arial" w:cs="Arial"/>
          <w:kern w:val="2"/>
          <w:sz w:val="18"/>
          <w:szCs w:val="18"/>
          <w:vertAlign w:val="superscript"/>
          <w:lang w:eastAsia="en-US"/>
        </w:rPr>
      </w:pPr>
      <w:r w:rsidRPr="00B66448">
        <w:rPr>
          <w:rFonts w:ascii="Arial" w:eastAsiaTheme="minorHAnsi" w:hAnsi="Arial" w:cs="Arial"/>
          <w:kern w:val="2"/>
          <w:sz w:val="18"/>
          <w:szCs w:val="18"/>
          <w:lang w:eastAsia="en-US"/>
        </w:rPr>
        <w:tab/>
      </w:r>
      <w:r w:rsidRPr="00B66448">
        <w:rPr>
          <w:rFonts w:ascii="Arial" w:eastAsiaTheme="minorHAnsi" w:hAnsi="Arial" w:cs="Arial"/>
          <w:kern w:val="2"/>
          <w:sz w:val="18"/>
          <w:szCs w:val="18"/>
          <w:lang w:eastAsia="en-US"/>
        </w:rPr>
        <w:tab/>
      </w:r>
      <w:r w:rsidRPr="00B66448">
        <w:rPr>
          <w:rFonts w:ascii="Arial" w:eastAsiaTheme="minorHAnsi" w:hAnsi="Arial" w:cs="Arial"/>
          <w:kern w:val="2"/>
          <w:sz w:val="18"/>
          <w:szCs w:val="18"/>
          <w:lang w:eastAsia="en-US"/>
        </w:rPr>
        <w:tab/>
      </w:r>
      <w:r w:rsidRPr="00B66448">
        <w:rPr>
          <w:rFonts w:ascii="Arial" w:eastAsiaTheme="minorHAnsi" w:hAnsi="Arial" w:cs="Arial"/>
          <w:kern w:val="2"/>
          <w:sz w:val="18"/>
          <w:szCs w:val="18"/>
          <w:vertAlign w:val="superscript"/>
          <w:lang w:eastAsia="en-US"/>
        </w:rPr>
        <w:t>ilość dni zwłoki</w:t>
      </w:r>
    </w:p>
    <w:p w14:paraId="2444FFF7" w14:textId="77777777" w:rsidR="00B66448" w:rsidRPr="00B66448" w:rsidRDefault="00B66448" w:rsidP="00B66448">
      <w:pPr>
        <w:suppressAutoHyphens w:val="0"/>
        <w:spacing w:after="364" w:line="265" w:lineRule="auto"/>
        <w:ind w:left="113"/>
        <w:rPr>
          <w:rFonts w:ascii="Arial" w:eastAsiaTheme="minorHAnsi" w:hAnsi="Arial" w:cs="Arial"/>
          <w:kern w:val="2"/>
          <w:sz w:val="18"/>
          <w:szCs w:val="24"/>
          <w:lang w:eastAsia="en-US"/>
        </w:rPr>
      </w:pPr>
      <w:r w:rsidRPr="00B66448">
        <w:rPr>
          <w:rFonts w:ascii="Arial" w:eastAsiaTheme="minorHAnsi" w:hAnsi="Arial" w:cs="Arial"/>
          <w:kern w:val="2"/>
          <w:sz w:val="24"/>
          <w:szCs w:val="24"/>
          <w:lang w:eastAsia="en-US"/>
        </w:rPr>
        <w:t xml:space="preserve">CZĘŚĆ CZWARTA  -  Okres gwarancji    </w:t>
      </w:r>
    </w:p>
    <w:p w14:paraId="061C6467" w14:textId="77777777" w:rsidR="00B66448" w:rsidRPr="00B66448" w:rsidRDefault="00B66448" w:rsidP="00B66448">
      <w:pPr>
        <w:suppressAutoHyphens w:val="0"/>
        <w:spacing w:after="3" w:line="262" w:lineRule="auto"/>
        <w:ind w:left="113" w:hanging="1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1.Okres gwarancji upływa z dniem wynikającym z protokołu odbioru technicznego robót budowlanych do</w:t>
      </w:r>
    </w:p>
    <w:p w14:paraId="0A446ED8" w14:textId="77777777" w:rsidR="00B66448" w:rsidRPr="00B66448" w:rsidRDefault="00B66448" w:rsidP="00B66448">
      <w:pPr>
        <w:suppressAutoHyphens w:val="0"/>
        <w:spacing w:after="195" w:line="262" w:lineRule="auto"/>
        <w:ind w:left="113" w:hanging="1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umowy tj. do dnia ….....................................*</w:t>
      </w:r>
    </w:p>
    <w:p w14:paraId="7E5CFEC3" w14:textId="77777777" w:rsidR="00B66448" w:rsidRPr="00B66448" w:rsidRDefault="00B66448" w:rsidP="00B66448">
      <w:pPr>
        <w:suppressAutoHyphens w:val="0"/>
        <w:spacing w:after="3" w:line="262" w:lineRule="auto"/>
        <w:ind w:left="113" w:hanging="1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2. Okres gwarancji ulega przedłużeniu do dnia …..................................... na następujące roboty:</w:t>
      </w:r>
    </w:p>
    <w:p w14:paraId="50A6806D" w14:textId="77777777" w:rsidR="00B66448" w:rsidRPr="00B66448" w:rsidRDefault="00B66448" w:rsidP="00B66448">
      <w:pPr>
        <w:suppressAutoHyphens w:val="0"/>
        <w:spacing w:after="195" w:line="262" w:lineRule="auto"/>
        <w:ind w:left="113" w:hanging="10"/>
        <w:jc w:val="both"/>
        <w:rPr>
          <w:rFonts w:ascii="Arial" w:hAnsi="Arial" w:cs="Arial"/>
          <w:color w:val="000000"/>
          <w:kern w:val="0"/>
          <w:sz w:val="18"/>
          <w:szCs w:val="18"/>
          <w:lang w:eastAsia="pl-PL"/>
        </w:rPr>
      </w:pPr>
      <w:r w:rsidRPr="00B66448">
        <w:rPr>
          <w:rFonts w:ascii="Arial" w:hAnsi="Arial" w:cs="Arial"/>
          <w:color w:val="000000"/>
          <w:kern w:val="0"/>
          <w:sz w:val="18"/>
          <w:szCs w:val="18"/>
          <w:lang w:eastAsia="pl-PL"/>
        </w:rPr>
        <w:t xml:space="preserve">     …................................................................................................................................................................*</w:t>
      </w:r>
    </w:p>
    <w:p w14:paraId="1E99C851" w14:textId="77777777" w:rsidR="00B66448" w:rsidRPr="00B66448" w:rsidRDefault="00B66448" w:rsidP="00B66448">
      <w:pPr>
        <w:suppressAutoHyphens w:val="0"/>
        <w:spacing w:after="444" w:line="262" w:lineRule="auto"/>
        <w:ind w:left="113"/>
        <w:rPr>
          <w:rFonts w:ascii="Arial" w:eastAsiaTheme="minorHAnsi" w:hAnsi="Arial" w:cs="Arial"/>
          <w:kern w:val="2"/>
          <w:sz w:val="22"/>
          <w:szCs w:val="22"/>
          <w:lang w:eastAsia="en-US"/>
        </w:rPr>
      </w:pPr>
      <w:r w:rsidRPr="00B66448">
        <w:rPr>
          <w:rFonts w:ascii="Arial" w:eastAsiaTheme="minorHAnsi" w:hAnsi="Arial" w:cs="Arial"/>
          <w:kern w:val="2"/>
          <w:sz w:val="18"/>
          <w:szCs w:val="22"/>
          <w:lang w:eastAsia="en-US"/>
        </w:rPr>
        <w:t>Na tym protokół zakończono.</w:t>
      </w:r>
    </w:p>
    <w:p w14:paraId="0CA6826D" w14:textId="77777777" w:rsidR="00B66448" w:rsidRPr="00B66448" w:rsidRDefault="00B66448" w:rsidP="00B66448">
      <w:pPr>
        <w:suppressAutoHyphens w:val="0"/>
        <w:spacing w:after="160" w:line="259" w:lineRule="auto"/>
        <w:rPr>
          <w:rFonts w:asciiTheme="minorHAnsi" w:eastAsiaTheme="minorHAnsi" w:hAnsiTheme="minorHAnsi" w:cstheme="minorBidi"/>
          <w:kern w:val="2"/>
          <w:sz w:val="22"/>
          <w:szCs w:val="22"/>
          <w:lang w:eastAsia="en-US"/>
        </w:rPr>
      </w:pPr>
    </w:p>
    <w:tbl>
      <w:tblPr>
        <w:tblStyle w:val="TableGrid1"/>
        <w:tblW w:w="9072" w:type="dxa"/>
        <w:tblInd w:w="0" w:type="dxa"/>
        <w:tblLook w:val="04A0" w:firstRow="1" w:lastRow="0" w:firstColumn="1" w:lastColumn="0" w:noHBand="0" w:noVBand="1"/>
      </w:tblPr>
      <w:tblGrid>
        <w:gridCol w:w="3024"/>
        <w:gridCol w:w="3024"/>
        <w:gridCol w:w="3024"/>
      </w:tblGrid>
      <w:tr w:rsidR="00B66448" w:rsidRPr="00B66448" w14:paraId="307B396E" w14:textId="77777777" w:rsidTr="003B7589">
        <w:trPr>
          <w:trHeight w:val="296"/>
        </w:trPr>
        <w:tc>
          <w:tcPr>
            <w:tcW w:w="3024" w:type="dxa"/>
            <w:tcBorders>
              <w:top w:val="nil"/>
              <w:left w:val="nil"/>
              <w:bottom w:val="nil"/>
              <w:right w:val="nil"/>
            </w:tcBorders>
          </w:tcPr>
          <w:p w14:paraId="6AE64F82"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Podpisy Zamawiającego</w:t>
            </w:r>
          </w:p>
        </w:tc>
        <w:tc>
          <w:tcPr>
            <w:tcW w:w="3024" w:type="dxa"/>
            <w:tcBorders>
              <w:top w:val="nil"/>
              <w:left w:val="nil"/>
              <w:bottom w:val="nil"/>
              <w:right w:val="nil"/>
            </w:tcBorders>
          </w:tcPr>
          <w:p w14:paraId="20852C1C"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3024" w:type="dxa"/>
            <w:tcBorders>
              <w:top w:val="nil"/>
              <w:left w:val="nil"/>
              <w:bottom w:val="nil"/>
              <w:right w:val="nil"/>
            </w:tcBorders>
          </w:tcPr>
          <w:p w14:paraId="2FF9E7A5"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r w:rsidRPr="00B66448">
              <w:rPr>
                <w:rFonts w:ascii="Arial" w:hAnsi="Arial" w:cs="Arial"/>
                <w:kern w:val="0"/>
                <w:sz w:val="18"/>
                <w:szCs w:val="18"/>
                <w:lang w:eastAsia="pl-PL"/>
              </w:rPr>
              <w:t>Podpisy Wykonawcy</w:t>
            </w:r>
          </w:p>
          <w:p w14:paraId="213864A2"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0B795D77"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4A036410"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7F229EBD"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6E30AC32"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5C4AFDF6"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43FDB3B0"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76E3414C"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p w14:paraId="074D0310"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0C3B3B23" w14:textId="77777777" w:rsidTr="003B7589">
        <w:trPr>
          <w:trHeight w:val="308"/>
        </w:trPr>
        <w:tc>
          <w:tcPr>
            <w:tcW w:w="3024" w:type="dxa"/>
            <w:tcBorders>
              <w:top w:val="nil"/>
              <w:left w:val="nil"/>
              <w:bottom w:val="nil"/>
              <w:right w:val="nil"/>
            </w:tcBorders>
            <w:vAlign w:val="bottom"/>
          </w:tcPr>
          <w:p w14:paraId="025708C8"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5FF88FA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vAlign w:val="bottom"/>
          </w:tcPr>
          <w:p w14:paraId="5DAB35C9"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3DA7150A" w14:textId="77777777" w:rsidTr="003B7589">
        <w:trPr>
          <w:trHeight w:val="308"/>
        </w:trPr>
        <w:tc>
          <w:tcPr>
            <w:tcW w:w="3024" w:type="dxa"/>
            <w:tcBorders>
              <w:top w:val="nil"/>
              <w:left w:val="nil"/>
              <w:bottom w:val="nil"/>
              <w:right w:val="nil"/>
            </w:tcBorders>
            <w:vAlign w:val="bottom"/>
          </w:tcPr>
          <w:p w14:paraId="57585C65"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73DD6EBF"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10EE9059"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2B245CA8"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2D0366F5"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76919B3E"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p w14:paraId="4AFD9C59"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p>
        </w:tc>
        <w:tc>
          <w:tcPr>
            <w:tcW w:w="3024" w:type="dxa"/>
            <w:tcBorders>
              <w:top w:val="nil"/>
              <w:left w:val="nil"/>
              <w:bottom w:val="nil"/>
              <w:right w:val="nil"/>
            </w:tcBorders>
          </w:tcPr>
          <w:p w14:paraId="7E63E1DD"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p>
        </w:tc>
        <w:tc>
          <w:tcPr>
            <w:tcW w:w="3024" w:type="dxa"/>
            <w:tcBorders>
              <w:top w:val="nil"/>
              <w:left w:val="nil"/>
              <w:bottom w:val="nil"/>
              <w:right w:val="nil"/>
            </w:tcBorders>
            <w:vAlign w:val="bottom"/>
          </w:tcPr>
          <w:p w14:paraId="58DCCBD4" w14:textId="77777777" w:rsidR="00B66448" w:rsidRPr="00B66448" w:rsidRDefault="00B66448" w:rsidP="00B66448">
            <w:pPr>
              <w:suppressAutoHyphens w:val="0"/>
              <w:spacing w:line="259" w:lineRule="auto"/>
              <w:ind w:left="2"/>
              <w:jc w:val="center"/>
              <w:rPr>
                <w:rFonts w:ascii="Arial" w:hAnsi="Arial" w:cs="Arial"/>
                <w:kern w:val="0"/>
                <w:sz w:val="18"/>
                <w:szCs w:val="18"/>
                <w:vertAlign w:val="superscript"/>
                <w:lang w:eastAsia="pl-PL"/>
              </w:rPr>
            </w:pPr>
            <w:r w:rsidRPr="00B66448">
              <w:rPr>
                <w:rFonts w:ascii="Arial" w:hAnsi="Arial" w:cs="Arial"/>
                <w:kern w:val="0"/>
                <w:sz w:val="18"/>
                <w:szCs w:val="18"/>
                <w:vertAlign w:val="superscript"/>
                <w:lang w:eastAsia="pl-PL"/>
              </w:rPr>
              <w:t>podpis</w:t>
            </w:r>
          </w:p>
          <w:p w14:paraId="2984574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5514779C"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0D3D867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0C5B970A"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0BE030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0486ACFD"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r>
      <w:tr w:rsidR="00B66448" w:rsidRPr="00B66448" w14:paraId="56661245" w14:textId="77777777" w:rsidTr="003B7589">
        <w:trPr>
          <w:trHeight w:val="174"/>
        </w:trPr>
        <w:tc>
          <w:tcPr>
            <w:tcW w:w="3024" w:type="dxa"/>
            <w:tcBorders>
              <w:top w:val="nil"/>
              <w:left w:val="nil"/>
              <w:bottom w:val="nil"/>
              <w:right w:val="nil"/>
            </w:tcBorders>
          </w:tcPr>
          <w:p w14:paraId="4DDF0423"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tcPr>
          <w:p w14:paraId="7FAE94F1"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c>
          <w:tcPr>
            <w:tcW w:w="3024" w:type="dxa"/>
            <w:tcBorders>
              <w:top w:val="nil"/>
              <w:left w:val="nil"/>
              <w:bottom w:val="nil"/>
              <w:right w:val="nil"/>
            </w:tcBorders>
          </w:tcPr>
          <w:p w14:paraId="6794E6C5" w14:textId="77777777" w:rsidR="00B66448" w:rsidRPr="00B66448" w:rsidRDefault="00B66448" w:rsidP="00B66448">
            <w:pPr>
              <w:suppressAutoHyphens w:val="0"/>
              <w:spacing w:line="259" w:lineRule="auto"/>
              <w:ind w:left="1"/>
              <w:jc w:val="center"/>
              <w:rPr>
                <w:rFonts w:ascii="Arial" w:hAnsi="Arial" w:cs="Arial"/>
                <w:kern w:val="0"/>
                <w:sz w:val="18"/>
                <w:szCs w:val="18"/>
                <w:lang w:eastAsia="pl-PL"/>
              </w:rPr>
            </w:pPr>
          </w:p>
        </w:tc>
      </w:tr>
      <w:tr w:rsidR="00B66448" w:rsidRPr="00B66448" w14:paraId="0A2DE227" w14:textId="77777777" w:rsidTr="003B7589">
        <w:trPr>
          <w:trHeight w:val="360"/>
        </w:trPr>
        <w:tc>
          <w:tcPr>
            <w:tcW w:w="3024" w:type="dxa"/>
            <w:tcBorders>
              <w:top w:val="nil"/>
              <w:left w:val="nil"/>
              <w:bottom w:val="nil"/>
              <w:right w:val="nil"/>
            </w:tcBorders>
          </w:tcPr>
          <w:p w14:paraId="24D7C0D4" w14:textId="77777777" w:rsidR="00B66448" w:rsidRPr="00B66448" w:rsidRDefault="00B66448" w:rsidP="00B66448">
            <w:pPr>
              <w:suppressAutoHyphens w:val="0"/>
              <w:spacing w:line="259" w:lineRule="auto"/>
              <w:ind w:left="2"/>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040D3DBE"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tcPr>
          <w:p w14:paraId="0B06426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r w:rsidR="00B66448" w:rsidRPr="00B66448" w14:paraId="43CAE2FD" w14:textId="77777777" w:rsidTr="003B7589">
        <w:trPr>
          <w:trHeight w:val="296"/>
        </w:trPr>
        <w:tc>
          <w:tcPr>
            <w:tcW w:w="3024" w:type="dxa"/>
            <w:tcBorders>
              <w:top w:val="nil"/>
              <w:left w:val="nil"/>
              <w:bottom w:val="nil"/>
              <w:right w:val="nil"/>
            </w:tcBorders>
            <w:vAlign w:val="bottom"/>
          </w:tcPr>
          <w:p w14:paraId="1D49B44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F95036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02B0151C"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36BDFA5D" w14:textId="77777777" w:rsidR="00B66448" w:rsidRPr="00B66448" w:rsidRDefault="00B66448" w:rsidP="00B4583E">
            <w:pPr>
              <w:suppressAutoHyphens w:val="0"/>
              <w:spacing w:line="259" w:lineRule="auto"/>
              <w:rPr>
                <w:rFonts w:ascii="Arial" w:hAnsi="Arial" w:cs="Arial"/>
                <w:kern w:val="0"/>
                <w:sz w:val="18"/>
                <w:szCs w:val="18"/>
                <w:lang w:eastAsia="pl-PL"/>
              </w:rPr>
            </w:pPr>
          </w:p>
          <w:p w14:paraId="313A8885"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D941BC7"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p w14:paraId="25FA6362"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c>
          <w:tcPr>
            <w:tcW w:w="3024" w:type="dxa"/>
            <w:tcBorders>
              <w:top w:val="nil"/>
              <w:left w:val="nil"/>
              <w:bottom w:val="nil"/>
              <w:right w:val="nil"/>
            </w:tcBorders>
          </w:tcPr>
          <w:p w14:paraId="11C36206"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p>
        </w:tc>
        <w:tc>
          <w:tcPr>
            <w:tcW w:w="3024" w:type="dxa"/>
            <w:tcBorders>
              <w:top w:val="nil"/>
              <w:left w:val="nil"/>
              <w:bottom w:val="nil"/>
              <w:right w:val="nil"/>
            </w:tcBorders>
            <w:vAlign w:val="bottom"/>
          </w:tcPr>
          <w:p w14:paraId="0F94353B" w14:textId="77777777" w:rsidR="00B66448" w:rsidRPr="00B66448" w:rsidRDefault="00B66448" w:rsidP="00B66448">
            <w:pPr>
              <w:suppressAutoHyphens w:val="0"/>
              <w:spacing w:line="259" w:lineRule="auto"/>
              <w:jc w:val="center"/>
              <w:rPr>
                <w:rFonts w:ascii="Arial" w:hAnsi="Arial" w:cs="Arial"/>
                <w:kern w:val="0"/>
                <w:sz w:val="18"/>
                <w:szCs w:val="18"/>
                <w:lang w:eastAsia="pl-PL"/>
              </w:rPr>
            </w:pPr>
            <w:r w:rsidRPr="00B66448">
              <w:rPr>
                <w:rFonts w:ascii="Arial" w:hAnsi="Arial" w:cs="Arial"/>
                <w:kern w:val="0"/>
                <w:sz w:val="18"/>
                <w:szCs w:val="18"/>
                <w:lang w:eastAsia="pl-PL"/>
              </w:rPr>
              <w:t>..........................................</w:t>
            </w:r>
          </w:p>
        </w:tc>
      </w:tr>
    </w:tbl>
    <w:p w14:paraId="25281224" w14:textId="77777777" w:rsidR="00D0750E" w:rsidRPr="00831BE8" w:rsidRDefault="00D0750E" w:rsidP="00B4583E">
      <w:pPr>
        <w:spacing w:line="276" w:lineRule="auto"/>
        <w:rPr>
          <w:sz w:val="24"/>
          <w:szCs w:val="24"/>
        </w:rPr>
      </w:pPr>
    </w:p>
    <w:sectPr w:rsidR="00D0750E" w:rsidRPr="00831BE8" w:rsidSect="0080725B">
      <w:headerReference w:type="default" r:id="rId12"/>
      <w:footerReference w:type="default" r:id="rId13"/>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DCA17" w14:textId="77777777" w:rsidR="00E64DED" w:rsidRDefault="00E64DED">
      <w:r>
        <w:separator/>
      </w:r>
    </w:p>
  </w:endnote>
  <w:endnote w:type="continuationSeparator" w:id="0">
    <w:p w14:paraId="0B608B12" w14:textId="77777777" w:rsidR="00E64DED" w:rsidRDefault="00E64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auto"/>
    <w:notTrueType/>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5F09" w14:textId="77777777" w:rsidR="00426AD7" w:rsidRPr="0067769A" w:rsidRDefault="00426AD7" w:rsidP="00192AE4">
    <w:pPr>
      <w:pStyle w:val="Standard"/>
      <w:pBdr>
        <w:top w:val="single" w:sz="4" w:space="0" w:color="000000"/>
      </w:pBdr>
      <w:spacing w:before="60"/>
      <w:rPr>
        <w:sz w:val="20"/>
        <w:szCs w:val="20"/>
      </w:rPr>
    </w:pPr>
  </w:p>
  <w:p w14:paraId="2985AD1E" w14:textId="02CFE689" w:rsidR="00426AD7" w:rsidRPr="00745161" w:rsidRDefault="00106540" w:rsidP="00106540">
    <w:pPr>
      <w:spacing w:line="276" w:lineRule="auto"/>
      <w:jc w:val="center"/>
      <w:rPr>
        <w:rFonts w:ascii="Arial" w:hAnsi="Arial" w:cs="Arial"/>
        <w:color w:val="000000" w:themeColor="text1"/>
        <w:sz w:val="18"/>
        <w:szCs w:val="18"/>
      </w:rPr>
    </w:pPr>
    <w:r w:rsidRPr="00831BE8">
      <w:rPr>
        <w:lang w:eastAsia="pl-PL"/>
      </w:rPr>
      <w:t xml:space="preserve">Znak Postępowania: </w:t>
    </w:r>
    <w:bookmarkStart w:id="9" w:name="_Hlk204760257"/>
    <w:r w:rsidRPr="00106540">
      <w:rPr>
        <w:b/>
        <w:lang w:eastAsia="pl-PL"/>
      </w:rPr>
      <w:t>ZGM/NZ-263-</w:t>
    </w:r>
    <w:r w:rsidR="00821B21">
      <w:rPr>
        <w:b/>
        <w:lang w:eastAsia="pl-PL"/>
      </w:rPr>
      <w:t>8</w:t>
    </w:r>
    <w:r w:rsidRPr="00106540">
      <w:rPr>
        <w:b/>
        <w:lang w:eastAsia="pl-PL"/>
      </w:rPr>
      <w:t>/202</w:t>
    </w:r>
    <w:r w:rsidR="00DE0481">
      <w:rPr>
        <w:b/>
        <w:lang w:eastAsia="pl-PL"/>
      </w:rPr>
      <w:t>6</w:t>
    </w:r>
    <w:r w:rsidRPr="00106540">
      <w:rPr>
        <w:b/>
        <w:lang w:eastAsia="pl-PL"/>
      </w:rPr>
      <w:t>/WM</w:t>
    </w:r>
    <w:bookmarkEnd w:id="9"/>
  </w:p>
  <w:p w14:paraId="084F315E" w14:textId="77777777" w:rsidR="00426AD7" w:rsidRDefault="00464F9A">
    <w:pPr>
      <w:pStyle w:val="Stopka"/>
      <w:jc w:val="right"/>
    </w:pPr>
    <w:r>
      <w:fldChar w:fldCharType="begin"/>
    </w:r>
    <w:r w:rsidR="00A7322F">
      <w:instrText xml:space="preserve"> PAGE </w:instrText>
    </w:r>
    <w:r>
      <w:fldChar w:fldCharType="separate"/>
    </w:r>
    <w:r w:rsidR="00FF0758">
      <w:rPr>
        <w:noProof/>
      </w:rPr>
      <w:t>23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DCC4D" w14:textId="77777777" w:rsidR="00E64DED" w:rsidRDefault="00E64DED">
      <w:r>
        <w:separator/>
      </w:r>
    </w:p>
  </w:footnote>
  <w:footnote w:type="continuationSeparator" w:id="0">
    <w:p w14:paraId="04A8AC31" w14:textId="77777777" w:rsidR="00E64DED" w:rsidRDefault="00E64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0F724" w14:textId="77777777" w:rsidR="00426AD7" w:rsidRPr="0067769A" w:rsidRDefault="00426AD7"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2415EB15" w14:textId="77777777" w:rsidR="00426AD7" w:rsidRDefault="00426AD7"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2360B50"/>
    <w:name w:val="WW8Num4"/>
    <w:lvl w:ilvl="0">
      <w:start w:val="1"/>
      <w:numFmt w:val="decimal"/>
      <w:lvlText w:val="%1."/>
      <w:lvlJc w:val="left"/>
      <w:pPr>
        <w:tabs>
          <w:tab w:val="num" w:pos="340"/>
        </w:tabs>
        <w:ind w:left="340" w:hanging="340"/>
      </w:pPr>
      <w:rPr>
        <w:rFonts w:ascii="Times New Roman" w:hAnsi="Times New Roman" w:cs="Times New Roman" w:hint="default"/>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A08CAFB6"/>
    <w:name w:val="WW8Num13"/>
    <w:lvl w:ilvl="0">
      <w:start w:val="1"/>
      <w:numFmt w:val="decimal"/>
      <w:lvlText w:val="%1."/>
      <w:lvlJc w:val="left"/>
      <w:pPr>
        <w:tabs>
          <w:tab w:val="num" w:pos="340"/>
        </w:tabs>
        <w:ind w:left="340" w:hanging="340"/>
      </w:pPr>
      <w:rPr>
        <w:rFonts w:ascii="Times New Roman" w:hAnsi="Times New Roman" w:cs="Times New Roman" w:hint="default"/>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4DAA0810"/>
    <w:name w:val="WW8Num23"/>
    <w:lvl w:ilvl="0">
      <w:start w:val="1"/>
      <w:numFmt w:val="decimal"/>
      <w:lvlText w:val="%1."/>
      <w:lvlJc w:val="left"/>
      <w:pPr>
        <w:tabs>
          <w:tab w:val="num" w:pos="360"/>
        </w:tabs>
        <w:ind w:left="360" w:hanging="360"/>
      </w:pPr>
      <w:rPr>
        <w:rFonts w:ascii="Times New Roman" w:hAnsi="Times New Roman" w:cs="Times New Roman" w:hint="default"/>
        <w:sz w:val="22"/>
        <w:szCs w:val="22"/>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0DBC5C7A"/>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2"/>
        <w:szCs w:val="22"/>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7B7A8F08"/>
    <w:name w:val="WW8Num33"/>
    <w:lvl w:ilvl="0">
      <w:start w:val="1"/>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rPr>
    </w:lvl>
    <w:lvl w:ilvl="4">
      <w:start w:val="1"/>
      <w:numFmt w:val="lowerLetter"/>
      <w:lvlText w:val="%5."/>
      <w:lvlJc w:val="left"/>
      <w:pPr>
        <w:tabs>
          <w:tab w:val="num" w:pos="3600"/>
        </w:tabs>
        <w:ind w:left="3600" w:hanging="360"/>
      </w:pPr>
      <w:rPr>
        <w:rFonts w:ascii="Book Antiqua" w:hAnsi="Book Antiqua" w:cs="Book Antiqua"/>
      </w:rPr>
    </w:lvl>
    <w:lvl w:ilvl="5">
      <w:start w:val="1"/>
      <w:numFmt w:val="lowerRoman"/>
      <w:lvlText w:val="%6."/>
      <w:lvlJc w:val="left"/>
      <w:pPr>
        <w:tabs>
          <w:tab w:val="num" w:pos="4320"/>
        </w:tabs>
        <w:ind w:left="4320" w:hanging="180"/>
      </w:pPr>
      <w:rPr>
        <w:rFonts w:ascii="Book Antiqua" w:hAnsi="Book Antiqua" w:cs="Book Antiqua"/>
      </w:rPr>
    </w:lvl>
    <w:lvl w:ilvl="6">
      <w:start w:val="1"/>
      <w:numFmt w:val="decimal"/>
      <w:lvlText w:val="%7."/>
      <w:lvlJc w:val="left"/>
      <w:pPr>
        <w:tabs>
          <w:tab w:val="num" w:pos="5040"/>
        </w:tabs>
        <w:ind w:left="5040" w:hanging="360"/>
      </w:pPr>
      <w:rPr>
        <w:rFonts w:ascii="Book Antiqua" w:hAnsi="Book Antiqua" w:cs="Book Antiqua"/>
      </w:rPr>
    </w:lvl>
    <w:lvl w:ilvl="7">
      <w:start w:val="1"/>
      <w:numFmt w:val="lowerLetter"/>
      <w:lvlText w:val="%8."/>
      <w:lvlJc w:val="left"/>
      <w:pPr>
        <w:tabs>
          <w:tab w:val="num" w:pos="5760"/>
        </w:tabs>
        <w:ind w:left="5760" w:hanging="360"/>
      </w:pPr>
      <w:rPr>
        <w:rFonts w:ascii="Book Antiqua" w:hAnsi="Book Antiqua" w:cs="Book Antiqua"/>
      </w:rPr>
    </w:lvl>
    <w:lvl w:ilvl="8">
      <w:start w:val="1"/>
      <w:numFmt w:val="lowerRoman"/>
      <w:lvlText w:val="%9."/>
      <w:lvlJc w:val="left"/>
      <w:pPr>
        <w:tabs>
          <w:tab w:val="num" w:pos="6480"/>
        </w:tabs>
        <w:ind w:left="6480" w:hanging="180"/>
      </w:pPr>
      <w:rPr>
        <w:rFonts w:ascii="Book Antiqua" w:hAnsi="Book Antiqua" w:cs="Book Antiqua"/>
      </w:rPr>
    </w:lvl>
  </w:abstractNum>
  <w:abstractNum w:abstractNumId="33" w15:restartNumberingAfterBreak="0">
    <w:nsid w:val="00000022"/>
    <w:multiLevelType w:val="multilevel"/>
    <w:tmpl w:val="A9FEE0C0"/>
    <w:name w:val="WW8Num34"/>
    <w:lvl w:ilvl="0">
      <w:start w:val="1"/>
      <w:numFmt w:val="decimal"/>
      <w:lvlText w:val="%1)"/>
      <w:lvlJc w:val="left"/>
      <w:pPr>
        <w:tabs>
          <w:tab w:val="num" w:pos="700"/>
        </w:tabs>
        <w:ind w:left="700" w:hanging="340"/>
      </w:pPr>
      <w:rPr>
        <w:rFonts w:ascii="Book Antiqua" w:hAnsi="Book Antiqua" w:cs="Arial"/>
        <w:b w:val="0"/>
        <w:bCs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rPr>
        <w:sz w:val="22"/>
        <w:szCs w:val="22"/>
      </w:r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D90E9CA2"/>
    <w:name w:val="WW8Num36"/>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A3A448C2"/>
    <w:name w:val="WW8Num39"/>
    <w:lvl w:ilvl="0">
      <w:start w:val="1"/>
      <w:numFmt w:val="decimal"/>
      <w:lvlText w:val="%1)"/>
      <w:lvlJc w:val="left"/>
      <w:pPr>
        <w:tabs>
          <w:tab w:val="num" w:pos="709"/>
        </w:tabs>
        <w:ind w:left="360" w:hanging="360"/>
      </w:pPr>
      <w:rPr>
        <w:rFonts w:ascii="Times New Roman" w:hAnsi="Times New Roman" w:cs="Times New Roman" w:hint="default"/>
        <w:color w:val="auto"/>
        <w:sz w:val="22"/>
        <w:szCs w:val="22"/>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1230"/>
        </w:tabs>
        <w:ind w:left="1230" w:hanging="360"/>
      </w:pPr>
      <w:rPr>
        <w:rFonts w:ascii="Times New Roman" w:hAnsi="Times New Roman" w:cs="Times New Roman" w:hint="default"/>
        <w:sz w:val="22"/>
        <w:szCs w:val="22"/>
      </w:rPr>
    </w:lvl>
    <w:lvl w:ilvl="1">
      <w:start w:val="1"/>
      <w:numFmt w:val="decimal"/>
      <w:lvlText w:val="%2."/>
      <w:lvlJc w:val="left"/>
      <w:pPr>
        <w:tabs>
          <w:tab w:val="num" w:pos="1590"/>
        </w:tabs>
        <w:ind w:left="1590" w:hanging="360"/>
      </w:pPr>
      <w:rPr>
        <w:rFonts w:ascii="Book Antiqua" w:hAnsi="Book Antiqua"/>
        <w:sz w:val="20"/>
        <w:szCs w:val="20"/>
      </w:rPr>
    </w:lvl>
    <w:lvl w:ilvl="2">
      <w:start w:val="1"/>
      <w:numFmt w:val="decimal"/>
      <w:lvlText w:val="%3."/>
      <w:lvlJc w:val="left"/>
      <w:pPr>
        <w:tabs>
          <w:tab w:val="num" w:pos="1950"/>
        </w:tabs>
        <w:ind w:left="1950" w:hanging="360"/>
      </w:pPr>
      <w:rPr>
        <w:rFonts w:ascii="Book Antiqua" w:hAnsi="Book Antiqua"/>
        <w:sz w:val="20"/>
        <w:szCs w:val="20"/>
      </w:rPr>
    </w:lvl>
    <w:lvl w:ilvl="3">
      <w:start w:val="1"/>
      <w:numFmt w:val="decimal"/>
      <w:lvlText w:val="%4."/>
      <w:lvlJc w:val="left"/>
      <w:pPr>
        <w:tabs>
          <w:tab w:val="num" w:pos="2310"/>
        </w:tabs>
        <w:ind w:left="2310" w:hanging="360"/>
      </w:pPr>
      <w:rPr>
        <w:rFonts w:ascii="Book Antiqua" w:hAnsi="Book Antiqua"/>
        <w:sz w:val="20"/>
        <w:szCs w:val="20"/>
      </w:rPr>
    </w:lvl>
    <w:lvl w:ilvl="4">
      <w:start w:val="1"/>
      <w:numFmt w:val="decimal"/>
      <w:lvlText w:val="%5."/>
      <w:lvlJc w:val="left"/>
      <w:pPr>
        <w:tabs>
          <w:tab w:val="num" w:pos="2670"/>
        </w:tabs>
        <w:ind w:left="2670" w:hanging="360"/>
      </w:pPr>
      <w:rPr>
        <w:rFonts w:ascii="Book Antiqua" w:hAnsi="Book Antiqua"/>
        <w:sz w:val="20"/>
        <w:szCs w:val="20"/>
      </w:rPr>
    </w:lvl>
    <w:lvl w:ilvl="5">
      <w:start w:val="1"/>
      <w:numFmt w:val="decimal"/>
      <w:lvlText w:val="%6."/>
      <w:lvlJc w:val="left"/>
      <w:pPr>
        <w:tabs>
          <w:tab w:val="num" w:pos="3030"/>
        </w:tabs>
        <w:ind w:left="3030" w:hanging="360"/>
      </w:pPr>
      <w:rPr>
        <w:rFonts w:ascii="Book Antiqua" w:hAnsi="Book Antiqua"/>
        <w:sz w:val="20"/>
        <w:szCs w:val="20"/>
      </w:rPr>
    </w:lvl>
    <w:lvl w:ilvl="6">
      <w:start w:val="1"/>
      <w:numFmt w:val="decimal"/>
      <w:lvlText w:val="%7."/>
      <w:lvlJc w:val="left"/>
      <w:pPr>
        <w:tabs>
          <w:tab w:val="num" w:pos="3390"/>
        </w:tabs>
        <w:ind w:left="3390" w:hanging="360"/>
      </w:pPr>
      <w:rPr>
        <w:rFonts w:ascii="Book Antiqua" w:hAnsi="Book Antiqua"/>
        <w:sz w:val="20"/>
        <w:szCs w:val="20"/>
      </w:rPr>
    </w:lvl>
    <w:lvl w:ilvl="7">
      <w:start w:val="1"/>
      <w:numFmt w:val="decimal"/>
      <w:lvlText w:val="%8."/>
      <w:lvlJc w:val="left"/>
      <w:pPr>
        <w:tabs>
          <w:tab w:val="num" w:pos="3750"/>
        </w:tabs>
        <w:ind w:left="3750" w:hanging="360"/>
      </w:pPr>
      <w:rPr>
        <w:rFonts w:ascii="Book Antiqua" w:hAnsi="Book Antiqua"/>
        <w:sz w:val="20"/>
        <w:szCs w:val="20"/>
      </w:rPr>
    </w:lvl>
    <w:lvl w:ilvl="8">
      <w:start w:val="1"/>
      <w:numFmt w:val="decimal"/>
      <w:lvlText w:val="%9."/>
      <w:lvlJc w:val="left"/>
      <w:pPr>
        <w:tabs>
          <w:tab w:val="num" w:pos="4110"/>
        </w:tabs>
        <w:ind w:left="4110" w:hanging="360"/>
      </w:pPr>
      <w:rPr>
        <w:rFonts w:ascii="Book Antiqua" w:hAnsi="Book Antiqua"/>
        <w:sz w:val="20"/>
        <w:szCs w:val="20"/>
      </w:rPr>
    </w:lvl>
  </w:abstractNum>
  <w:abstractNum w:abstractNumId="42" w15:restartNumberingAfterBreak="0">
    <w:nsid w:val="038E1390"/>
    <w:multiLevelType w:val="multilevel"/>
    <w:tmpl w:val="08C23902"/>
    <w:lvl w:ilvl="0">
      <w:start w:val="1"/>
      <w:numFmt w:val="decimal"/>
      <w:lvlText w:val="%1."/>
      <w:lvlJc w:val="left"/>
      <w:pPr>
        <w:ind w:left="463" w:firstLine="0"/>
      </w:pPr>
      <w:rPr>
        <w:rFonts w:ascii="Arial" w:eastAsia="Times New Roman" w:hAnsi="Arial" w:cs="Arial" w:hint="default"/>
        <w:b w:val="0"/>
        <w:i w:val="0"/>
        <w:strike w:val="0"/>
        <w:dstrike w:val="0"/>
        <w:color w:val="000000"/>
        <w:sz w:val="16"/>
        <w:szCs w:val="16"/>
        <w:u w:val="none" w:color="000000"/>
        <w:vertAlign w:val="baseline"/>
      </w:rPr>
    </w:lvl>
    <w:lvl w:ilvl="1">
      <w:start w:val="1"/>
      <w:numFmt w:val="decimal"/>
      <w:lvlText w:val="%2)"/>
      <w:lvlJc w:val="left"/>
      <w:pPr>
        <w:ind w:left="928"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2">
      <w:start w:val="1"/>
      <w:numFmt w:val="lowerLetter"/>
      <w:lvlText w:val="%3)"/>
      <w:lvlJc w:val="left"/>
      <w:pPr>
        <w:ind w:left="146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3">
      <w:start w:val="1"/>
      <w:numFmt w:val="decimal"/>
      <w:lvlText w:val="%4"/>
      <w:lvlJc w:val="left"/>
      <w:pPr>
        <w:ind w:left="218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4">
      <w:start w:val="1"/>
      <w:numFmt w:val="lowerLetter"/>
      <w:lvlText w:val="%5"/>
      <w:lvlJc w:val="left"/>
      <w:pPr>
        <w:ind w:left="290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5">
      <w:start w:val="1"/>
      <w:numFmt w:val="lowerRoman"/>
      <w:lvlText w:val="%6"/>
      <w:lvlJc w:val="left"/>
      <w:pPr>
        <w:ind w:left="362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6">
      <w:start w:val="1"/>
      <w:numFmt w:val="decimal"/>
      <w:lvlText w:val="%7"/>
      <w:lvlJc w:val="left"/>
      <w:pPr>
        <w:ind w:left="434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7">
      <w:start w:val="1"/>
      <w:numFmt w:val="lowerLetter"/>
      <w:lvlText w:val="%8"/>
      <w:lvlJc w:val="left"/>
      <w:pPr>
        <w:ind w:left="506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lvl w:ilvl="8">
      <w:start w:val="1"/>
      <w:numFmt w:val="lowerRoman"/>
      <w:lvlText w:val="%9"/>
      <w:lvlJc w:val="left"/>
      <w:pPr>
        <w:ind w:left="5782" w:firstLine="0"/>
      </w:pPr>
      <w:rPr>
        <w:rFonts w:ascii="Times New Roman" w:eastAsia="Times New Roman" w:hAnsi="Times New Roman" w:cs="Times New Roman" w:hint="default"/>
        <w:b w:val="0"/>
        <w:i w:val="0"/>
        <w:strike w:val="0"/>
        <w:dstrike w:val="0"/>
        <w:color w:val="000000"/>
        <w:sz w:val="18"/>
        <w:szCs w:val="18"/>
        <w:u w:val="none" w:color="000000"/>
        <w:vertAlign w:val="baseline"/>
      </w:rPr>
    </w:lvl>
  </w:abstractNum>
  <w:abstractNum w:abstractNumId="43" w15:restartNumberingAfterBreak="0">
    <w:nsid w:val="04770227"/>
    <w:multiLevelType w:val="hybridMultilevel"/>
    <w:tmpl w:val="BD840DB8"/>
    <w:lvl w:ilvl="0" w:tplc="A6BCF20A">
      <w:start w:val="1"/>
      <w:numFmt w:val="decimal"/>
      <w:lvlText w:val="%1."/>
      <w:lvlJc w:val="left"/>
      <w:pPr>
        <w:ind w:left="466"/>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5CA3E9C">
      <w:start w:val="1"/>
      <w:numFmt w:val="lowerLetter"/>
      <w:lvlText w:val="%2"/>
      <w:lvlJc w:val="left"/>
      <w:pPr>
        <w:ind w:left="11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3EE933C">
      <w:start w:val="1"/>
      <w:numFmt w:val="lowerRoman"/>
      <w:lvlText w:val="%3"/>
      <w:lvlJc w:val="left"/>
      <w:pPr>
        <w:ind w:left="18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04A6C40">
      <w:start w:val="1"/>
      <w:numFmt w:val="decimal"/>
      <w:lvlText w:val="%4"/>
      <w:lvlJc w:val="left"/>
      <w:pPr>
        <w:ind w:left="25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18E8E92">
      <w:start w:val="1"/>
      <w:numFmt w:val="lowerLetter"/>
      <w:lvlText w:val="%5"/>
      <w:lvlJc w:val="left"/>
      <w:pPr>
        <w:ind w:left="33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5C48004">
      <w:start w:val="1"/>
      <w:numFmt w:val="lowerRoman"/>
      <w:lvlText w:val="%6"/>
      <w:lvlJc w:val="left"/>
      <w:pPr>
        <w:ind w:left="40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CE64750">
      <w:start w:val="1"/>
      <w:numFmt w:val="decimal"/>
      <w:lvlText w:val="%7"/>
      <w:lvlJc w:val="left"/>
      <w:pPr>
        <w:ind w:left="47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2B14012C">
      <w:start w:val="1"/>
      <w:numFmt w:val="lowerLetter"/>
      <w:lvlText w:val="%8"/>
      <w:lvlJc w:val="left"/>
      <w:pPr>
        <w:ind w:left="54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68A7B70">
      <w:start w:val="1"/>
      <w:numFmt w:val="lowerRoman"/>
      <w:lvlText w:val="%9"/>
      <w:lvlJc w:val="left"/>
      <w:pPr>
        <w:ind w:left="61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08F13A0E"/>
    <w:multiLevelType w:val="multilevel"/>
    <w:tmpl w:val="A12A6FA6"/>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Times New Roman" w:hAnsi="Times New Roman" w:cs="Times New Roman" w:hint="default"/>
        <w:sz w:val="22"/>
        <w:szCs w:val="22"/>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6" w15:restartNumberingAfterBreak="0">
    <w:nsid w:val="0A242751"/>
    <w:multiLevelType w:val="hybridMultilevel"/>
    <w:tmpl w:val="0A968240"/>
    <w:lvl w:ilvl="0" w:tplc="538EDA8C">
      <w:start w:val="1"/>
      <w:numFmt w:val="decimal"/>
      <w:lvlText w:val="%1."/>
      <w:lvlJc w:val="left"/>
      <w:pPr>
        <w:ind w:left="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B47E6E">
      <w:start w:val="1"/>
      <w:numFmt w:val="lowerLetter"/>
      <w:lvlText w:val="%2"/>
      <w:lvlJc w:val="left"/>
      <w:pPr>
        <w:ind w:left="10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BF163834">
      <w:start w:val="1"/>
      <w:numFmt w:val="lowerRoman"/>
      <w:lvlText w:val="%3"/>
      <w:lvlJc w:val="left"/>
      <w:pPr>
        <w:ind w:left="18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9DA63EA">
      <w:start w:val="1"/>
      <w:numFmt w:val="decimal"/>
      <w:lvlText w:val="%4"/>
      <w:lvlJc w:val="left"/>
      <w:pPr>
        <w:ind w:left="25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F58AA46">
      <w:start w:val="1"/>
      <w:numFmt w:val="lowerLetter"/>
      <w:lvlText w:val="%5"/>
      <w:lvlJc w:val="left"/>
      <w:pPr>
        <w:ind w:left="32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98E360A">
      <w:start w:val="1"/>
      <w:numFmt w:val="lowerRoman"/>
      <w:lvlText w:val="%6"/>
      <w:lvlJc w:val="left"/>
      <w:pPr>
        <w:ind w:left="39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AD3E9826">
      <w:start w:val="1"/>
      <w:numFmt w:val="decimal"/>
      <w:lvlText w:val="%7"/>
      <w:lvlJc w:val="left"/>
      <w:pPr>
        <w:ind w:left="46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6AEEA856">
      <w:start w:val="1"/>
      <w:numFmt w:val="lowerLetter"/>
      <w:lvlText w:val="%8"/>
      <w:lvlJc w:val="left"/>
      <w:pPr>
        <w:ind w:left="54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9084572">
      <w:start w:val="1"/>
      <w:numFmt w:val="lowerRoman"/>
      <w:lvlText w:val="%9"/>
      <w:lvlJc w:val="left"/>
      <w:pPr>
        <w:ind w:left="61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7"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1B5D06E9"/>
    <w:multiLevelType w:val="hybridMultilevel"/>
    <w:tmpl w:val="C5C0C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0"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21FB478A"/>
    <w:multiLevelType w:val="hybridMultilevel"/>
    <w:tmpl w:val="5EBEF1E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15:restartNumberingAfterBreak="0">
    <w:nsid w:val="2A192B0D"/>
    <w:multiLevelType w:val="hybridMultilevel"/>
    <w:tmpl w:val="5DC2375C"/>
    <w:lvl w:ilvl="0" w:tplc="125A82DE">
      <w:start w:val="1"/>
      <w:numFmt w:val="decimal"/>
      <w:lvlText w:val="%1)"/>
      <w:lvlJc w:val="left"/>
      <w:pPr>
        <w:ind w:left="326"/>
      </w:pPr>
      <w:rPr>
        <w:rFonts w:ascii="Arial" w:eastAsia="Times New Roman" w:hAnsi="Arial" w:cs="Arial" w:hint="default"/>
        <w:b w:val="0"/>
        <w:i w:val="0"/>
        <w:strike w:val="0"/>
        <w:dstrike w:val="0"/>
        <w:color w:val="000000"/>
        <w:sz w:val="18"/>
        <w:szCs w:val="18"/>
        <w:u w:val="none" w:color="000000"/>
        <w:bdr w:val="none" w:sz="0" w:space="0" w:color="auto"/>
        <w:shd w:val="clear" w:color="auto" w:fill="auto"/>
        <w:vertAlign w:val="baseline"/>
      </w:rPr>
    </w:lvl>
    <w:lvl w:ilvl="1" w:tplc="BDA28438">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10443A6">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D1E2748">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C0CB68C">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C3FA080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C26908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C282DEC">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788CAD6">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2D100625"/>
    <w:multiLevelType w:val="hybridMultilevel"/>
    <w:tmpl w:val="F0DCD9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4"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35FC334D"/>
    <w:multiLevelType w:val="hybridMultilevel"/>
    <w:tmpl w:val="C1FEB3A4"/>
    <w:lvl w:ilvl="0" w:tplc="82E63DF6">
      <w:start w:val="1"/>
      <w:numFmt w:val="decimal"/>
      <w:lvlText w:val="%1."/>
      <w:lvlJc w:val="left"/>
      <w:pPr>
        <w:ind w:left="340" w:hanging="340"/>
      </w:pPr>
      <w:rPr>
        <w:rFonts w:ascii="Arial" w:eastAsia="Times New Roman" w:hAnsi="Arial" w:cs="Arial" w:hint="default"/>
        <w:b w:val="0"/>
        <w:i w:val="0"/>
        <w:strike w:val="0"/>
        <w:dstrike w:val="0"/>
        <w:color w:val="000000"/>
        <w:sz w:val="16"/>
        <w:szCs w:val="16"/>
        <w:u w:val="none" w:color="000000"/>
        <w:bdr w:val="none" w:sz="0" w:space="0" w:color="auto"/>
        <w:shd w:val="clear" w:color="auto" w:fill="auto"/>
        <w:vertAlign w:val="baseline"/>
      </w:rPr>
    </w:lvl>
    <w:lvl w:ilvl="1" w:tplc="0978B58C">
      <w:start w:val="1"/>
      <w:numFmt w:val="decimal"/>
      <w:lvlText w:val="%2)"/>
      <w:lvlJc w:val="left"/>
      <w:pPr>
        <w:ind w:left="79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5BEDAA6">
      <w:start w:val="1"/>
      <w:numFmt w:val="lowerLetter"/>
      <w:lvlText w:val="%3)"/>
      <w:lvlJc w:val="left"/>
      <w:pPr>
        <w:ind w:left="145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D763798">
      <w:start w:val="1"/>
      <w:numFmt w:val="decimal"/>
      <w:lvlText w:val="%4"/>
      <w:lvlJc w:val="left"/>
      <w:pPr>
        <w:ind w:left="187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216D3DA">
      <w:start w:val="1"/>
      <w:numFmt w:val="lowerLetter"/>
      <w:lvlText w:val="%5"/>
      <w:lvlJc w:val="left"/>
      <w:pPr>
        <w:ind w:left="259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C848E82E">
      <w:start w:val="1"/>
      <w:numFmt w:val="lowerRoman"/>
      <w:lvlText w:val="%6"/>
      <w:lvlJc w:val="left"/>
      <w:pPr>
        <w:ind w:left="331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AE468E6">
      <w:start w:val="1"/>
      <w:numFmt w:val="decimal"/>
      <w:lvlText w:val="%7"/>
      <w:lvlJc w:val="left"/>
      <w:pPr>
        <w:ind w:left="40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C62C974">
      <w:start w:val="1"/>
      <w:numFmt w:val="lowerLetter"/>
      <w:lvlText w:val="%8"/>
      <w:lvlJc w:val="left"/>
      <w:pPr>
        <w:ind w:left="475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B20F0D6">
      <w:start w:val="1"/>
      <w:numFmt w:val="lowerRoman"/>
      <w:lvlText w:val="%9"/>
      <w:lvlJc w:val="left"/>
      <w:pPr>
        <w:ind w:left="547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384D2B55"/>
    <w:multiLevelType w:val="hybridMultilevel"/>
    <w:tmpl w:val="0914ABBE"/>
    <w:lvl w:ilvl="0" w:tplc="33245F8E">
      <w:start w:val="4"/>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8F601FD"/>
    <w:multiLevelType w:val="hybridMultilevel"/>
    <w:tmpl w:val="E092F0F0"/>
    <w:lvl w:ilvl="0" w:tplc="B22A6F34">
      <w:start w:val="2"/>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92F6E5A"/>
    <w:multiLevelType w:val="hybridMultilevel"/>
    <w:tmpl w:val="B016D6FE"/>
    <w:lvl w:ilvl="0" w:tplc="04150017">
      <w:start w:val="1"/>
      <w:numFmt w:val="lowerLetter"/>
      <w:lvlText w:val="%1)"/>
      <w:lvlJc w:val="left"/>
      <w:pPr>
        <w:ind w:left="2520" w:hanging="360"/>
      </w:pPr>
    </w:lvl>
    <w:lvl w:ilvl="1" w:tplc="FFFFFFFF">
      <w:start w:val="1"/>
      <w:numFmt w:val="lowerLetter"/>
      <w:lvlText w:val="%2."/>
      <w:lvlJc w:val="left"/>
      <w:pPr>
        <w:ind w:left="3240" w:hanging="360"/>
      </w:pPr>
    </w:lvl>
    <w:lvl w:ilvl="2" w:tplc="FFFFFFFF">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9" w15:restartNumberingAfterBreak="0">
    <w:nsid w:val="39941B41"/>
    <w:multiLevelType w:val="hybridMultilevel"/>
    <w:tmpl w:val="A51EE5D6"/>
    <w:lvl w:ilvl="0" w:tplc="04150017">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99A110A"/>
    <w:multiLevelType w:val="hybridMultilevel"/>
    <w:tmpl w:val="8F3EA000"/>
    <w:lvl w:ilvl="0" w:tplc="C584F4EE">
      <w:start w:val="1"/>
      <w:numFmt w:val="decimal"/>
      <w:lvlText w:val="%1."/>
      <w:lvlJc w:val="left"/>
      <w:pPr>
        <w:ind w:left="463"/>
      </w:pPr>
      <w:rPr>
        <w:rFonts w:ascii="Arial" w:eastAsia="Times New Roman" w:hAnsi="Arial" w:cs="Arial" w:hint="default"/>
        <w:b w:val="0"/>
        <w:i w:val="0"/>
        <w:strike w:val="0"/>
        <w:dstrike w:val="0"/>
        <w:color w:val="000000"/>
        <w:sz w:val="16"/>
        <w:szCs w:val="16"/>
        <w:u w:val="none" w:color="000000"/>
        <w:bdr w:val="none" w:sz="0" w:space="0" w:color="auto"/>
        <w:shd w:val="clear" w:color="auto" w:fill="auto"/>
        <w:vertAlign w:val="baseline"/>
      </w:rPr>
    </w:lvl>
    <w:lvl w:ilvl="1" w:tplc="CE7E33C6">
      <w:start w:val="1"/>
      <w:numFmt w:val="decimal"/>
      <w:lvlText w:val="%2)"/>
      <w:lvlJc w:val="left"/>
      <w:pPr>
        <w:ind w:left="91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2468D70">
      <w:start w:val="1"/>
      <w:numFmt w:val="lowerRoman"/>
      <w:lvlText w:val="%3"/>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6A7C9C14">
      <w:start w:val="1"/>
      <w:numFmt w:val="decimal"/>
      <w:lvlText w:val="%4"/>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2DA8A9E">
      <w:start w:val="1"/>
      <w:numFmt w:val="lowerLetter"/>
      <w:lvlText w:val="%5"/>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8224F1C">
      <w:start w:val="1"/>
      <w:numFmt w:val="lowerRoman"/>
      <w:lvlText w:val="%6"/>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34CA11E">
      <w:start w:val="1"/>
      <w:numFmt w:val="decimal"/>
      <w:lvlText w:val="%7"/>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A22C10">
      <w:start w:val="1"/>
      <w:numFmt w:val="lowerLetter"/>
      <w:lvlText w:val="%8"/>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B28DF42">
      <w:start w:val="1"/>
      <w:numFmt w:val="lowerRoman"/>
      <w:lvlText w:val="%9"/>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399B3A5C"/>
    <w:multiLevelType w:val="hybridMultilevel"/>
    <w:tmpl w:val="B1B01DC0"/>
    <w:lvl w:ilvl="0" w:tplc="21A62E5A">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62"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15:restartNumberingAfterBreak="0">
    <w:nsid w:val="3BDB0E06"/>
    <w:multiLevelType w:val="hybridMultilevel"/>
    <w:tmpl w:val="EA486160"/>
    <w:lvl w:ilvl="0" w:tplc="02084E76">
      <w:start w:val="1"/>
      <w:numFmt w:val="decimal"/>
      <w:lvlText w:val="%1."/>
      <w:lvlJc w:val="left"/>
      <w:pPr>
        <w:ind w:left="463"/>
      </w:pPr>
      <w:rPr>
        <w:rFonts w:ascii="Arial" w:eastAsia="Times New Roman" w:hAnsi="Arial" w:cs="Arial" w:hint="default"/>
        <w:b w:val="0"/>
        <w:i w:val="0"/>
        <w:strike w:val="0"/>
        <w:dstrike w:val="0"/>
        <w:color w:val="000000"/>
        <w:sz w:val="16"/>
        <w:szCs w:val="16"/>
        <w:u w:val="none" w:color="000000"/>
        <w:bdr w:val="none" w:sz="0" w:space="0" w:color="auto"/>
        <w:shd w:val="clear" w:color="auto" w:fill="auto"/>
        <w:vertAlign w:val="baseline"/>
      </w:rPr>
    </w:lvl>
    <w:lvl w:ilvl="1" w:tplc="F418EA96">
      <w:start w:val="1"/>
      <w:numFmt w:val="lowerLetter"/>
      <w:lvlText w:val="%2)"/>
      <w:lvlJc w:val="left"/>
      <w:pPr>
        <w:ind w:left="9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43AEDEE">
      <w:start w:val="1"/>
      <w:numFmt w:val="lowerRoman"/>
      <w:lvlText w:val="%3"/>
      <w:lvlJc w:val="left"/>
      <w:pPr>
        <w:ind w:left="14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75CFD0C">
      <w:start w:val="1"/>
      <w:numFmt w:val="decimal"/>
      <w:lvlText w:val="%4"/>
      <w:lvlJc w:val="left"/>
      <w:pPr>
        <w:ind w:left="218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2B8375C">
      <w:start w:val="1"/>
      <w:numFmt w:val="lowerLetter"/>
      <w:lvlText w:val="%5"/>
      <w:lvlJc w:val="left"/>
      <w:pPr>
        <w:ind w:left="290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C26AFF0">
      <w:start w:val="1"/>
      <w:numFmt w:val="lowerRoman"/>
      <w:lvlText w:val="%6"/>
      <w:lvlJc w:val="left"/>
      <w:pPr>
        <w:ind w:left="362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710BBD6">
      <w:start w:val="1"/>
      <w:numFmt w:val="decimal"/>
      <w:lvlText w:val="%7"/>
      <w:lvlJc w:val="left"/>
      <w:pPr>
        <w:ind w:left="434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E70C308">
      <w:start w:val="1"/>
      <w:numFmt w:val="lowerLetter"/>
      <w:lvlText w:val="%8"/>
      <w:lvlJc w:val="left"/>
      <w:pPr>
        <w:ind w:left="50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CEEBB00">
      <w:start w:val="1"/>
      <w:numFmt w:val="lowerRoman"/>
      <w:lvlText w:val="%9"/>
      <w:lvlJc w:val="left"/>
      <w:pPr>
        <w:ind w:left="578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4"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5"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422D78A6"/>
    <w:multiLevelType w:val="hybridMultilevel"/>
    <w:tmpl w:val="7F8A49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4581B20"/>
    <w:multiLevelType w:val="hybridMultilevel"/>
    <w:tmpl w:val="819470A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4F5779AE"/>
    <w:multiLevelType w:val="multilevel"/>
    <w:tmpl w:val="E526A382"/>
    <w:lvl w:ilvl="0">
      <w:start w:val="1"/>
      <w:numFmt w:val="decimal"/>
      <w:lvlText w:val="%1."/>
      <w:lvlJc w:val="left"/>
      <w:pPr>
        <w:tabs>
          <w:tab w:val="num" w:pos="0"/>
        </w:tabs>
        <w:ind w:left="0" w:firstLine="0"/>
      </w:pPr>
      <w:rPr>
        <w:rFonts w:ascii="Times New Roman" w:hAnsi="Times New Roman" w:cs="Times New Roman" w:hint="default"/>
        <w:color w:val="auto"/>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9" w15:restartNumberingAfterBreak="0">
    <w:nsid w:val="515163B0"/>
    <w:multiLevelType w:val="hybridMultilevel"/>
    <w:tmpl w:val="8F3EA000"/>
    <w:lvl w:ilvl="0" w:tplc="C584F4EE">
      <w:start w:val="1"/>
      <w:numFmt w:val="decimal"/>
      <w:lvlText w:val="%1."/>
      <w:lvlJc w:val="left"/>
      <w:pPr>
        <w:ind w:left="463"/>
      </w:pPr>
      <w:rPr>
        <w:rFonts w:ascii="Arial" w:eastAsia="Times New Roman" w:hAnsi="Arial" w:cs="Arial" w:hint="default"/>
        <w:b w:val="0"/>
        <w:i w:val="0"/>
        <w:strike w:val="0"/>
        <w:dstrike w:val="0"/>
        <w:color w:val="000000"/>
        <w:sz w:val="16"/>
        <w:szCs w:val="16"/>
        <w:u w:val="none" w:color="000000"/>
        <w:bdr w:val="none" w:sz="0" w:space="0" w:color="auto"/>
        <w:shd w:val="clear" w:color="auto" w:fill="auto"/>
        <w:vertAlign w:val="baseline"/>
      </w:rPr>
    </w:lvl>
    <w:lvl w:ilvl="1" w:tplc="CE7E33C6">
      <w:start w:val="1"/>
      <w:numFmt w:val="decimal"/>
      <w:lvlText w:val="%2)"/>
      <w:lvlJc w:val="left"/>
      <w:pPr>
        <w:ind w:left="91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2468D70">
      <w:start w:val="1"/>
      <w:numFmt w:val="lowerRoman"/>
      <w:lvlText w:val="%3"/>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6A7C9C14">
      <w:start w:val="1"/>
      <w:numFmt w:val="decimal"/>
      <w:lvlText w:val="%4"/>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2DA8A9E">
      <w:start w:val="1"/>
      <w:numFmt w:val="lowerLetter"/>
      <w:lvlText w:val="%5"/>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8224F1C">
      <w:start w:val="1"/>
      <w:numFmt w:val="lowerRoman"/>
      <w:lvlText w:val="%6"/>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34CA11E">
      <w:start w:val="1"/>
      <w:numFmt w:val="decimal"/>
      <w:lvlText w:val="%7"/>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A22C10">
      <w:start w:val="1"/>
      <w:numFmt w:val="lowerLetter"/>
      <w:lvlText w:val="%8"/>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B28DF42">
      <w:start w:val="1"/>
      <w:numFmt w:val="lowerRoman"/>
      <w:lvlText w:val="%9"/>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0"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71" w15:restartNumberingAfterBreak="0">
    <w:nsid w:val="62063A06"/>
    <w:multiLevelType w:val="hybridMultilevel"/>
    <w:tmpl w:val="64D81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62E8346B"/>
    <w:multiLevelType w:val="hybridMultilevel"/>
    <w:tmpl w:val="07C426DE"/>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E4AA62A">
      <w:start w:val="1"/>
      <w:numFmt w:val="decimal"/>
      <w:lvlText w:val="%2)"/>
      <w:lvlJc w:val="left"/>
      <w:pPr>
        <w:ind w:left="701"/>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3" w15:restartNumberingAfterBreak="0">
    <w:nsid w:val="63131987"/>
    <w:multiLevelType w:val="hybridMultilevel"/>
    <w:tmpl w:val="72220EB4"/>
    <w:lvl w:ilvl="0" w:tplc="94DE828A">
      <w:start w:val="1"/>
      <w:numFmt w:val="decimal"/>
      <w:lvlText w:val="%1)"/>
      <w:lvlJc w:val="left"/>
      <w:pPr>
        <w:ind w:left="9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4" w15:restartNumberingAfterBreak="0">
    <w:nsid w:val="6505492F"/>
    <w:multiLevelType w:val="hybridMultilevel"/>
    <w:tmpl w:val="88F21776"/>
    <w:lvl w:ilvl="0" w:tplc="90A47110">
      <w:start w:val="2"/>
      <w:numFmt w:val="decimal"/>
      <w:lvlText w:val="%1."/>
      <w:lvlJc w:val="left"/>
      <w:pPr>
        <w:ind w:left="47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51A92AC">
      <w:start w:val="1"/>
      <w:numFmt w:val="lowerLetter"/>
      <w:lvlText w:val="%2)"/>
      <w:lvlJc w:val="left"/>
      <w:pPr>
        <w:ind w:left="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47A32">
      <w:start w:val="1"/>
      <w:numFmt w:val="lowerRoman"/>
      <w:lvlText w:val="%3"/>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01640">
      <w:start w:val="1"/>
      <w:numFmt w:val="decimal"/>
      <w:lvlText w:val="%4"/>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2A8934">
      <w:start w:val="1"/>
      <w:numFmt w:val="lowerLetter"/>
      <w:lvlText w:val="%5"/>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140364">
      <w:start w:val="1"/>
      <w:numFmt w:val="lowerRoman"/>
      <w:lvlText w:val="%6"/>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9A85A2">
      <w:start w:val="1"/>
      <w:numFmt w:val="decimal"/>
      <w:lvlText w:val="%7"/>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A08C6">
      <w:start w:val="1"/>
      <w:numFmt w:val="lowerLetter"/>
      <w:lvlText w:val="%8"/>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5033BC">
      <w:start w:val="1"/>
      <w:numFmt w:val="lowerRoman"/>
      <w:lvlText w:val="%9"/>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65914065"/>
    <w:multiLevelType w:val="hybridMultilevel"/>
    <w:tmpl w:val="F74E2470"/>
    <w:lvl w:ilvl="0" w:tplc="FEB636B4">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6"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7" w15:restartNumberingAfterBreak="0">
    <w:nsid w:val="6787668F"/>
    <w:multiLevelType w:val="hybridMultilevel"/>
    <w:tmpl w:val="716CD7FC"/>
    <w:lvl w:ilvl="0" w:tplc="56BE4940">
      <w:start w:val="1"/>
      <w:numFmt w:val="decimal"/>
      <w:lvlText w:val="%1."/>
      <w:lvlJc w:val="left"/>
      <w:pPr>
        <w:ind w:left="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E89620">
      <w:start w:val="1"/>
      <w:numFmt w:val="lowerLetter"/>
      <w:lvlText w:val="%2"/>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4D09804">
      <w:start w:val="1"/>
      <w:numFmt w:val="lowerRoman"/>
      <w:lvlText w:val="%3"/>
      <w:lvlJc w:val="left"/>
      <w:pPr>
        <w:ind w:left="18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744AD5A">
      <w:start w:val="1"/>
      <w:numFmt w:val="decimal"/>
      <w:lvlText w:val="%4"/>
      <w:lvlJc w:val="left"/>
      <w:pPr>
        <w:ind w:left="25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180D80">
      <w:start w:val="1"/>
      <w:numFmt w:val="lowerLetter"/>
      <w:lvlText w:val="%5"/>
      <w:lvlJc w:val="left"/>
      <w:pPr>
        <w:ind w:left="32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1053D4">
      <w:start w:val="1"/>
      <w:numFmt w:val="lowerRoman"/>
      <w:lvlText w:val="%6"/>
      <w:lvlJc w:val="left"/>
      <w:pPr>
        <w:ind w:left="39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F363404">
      <w:start w:val="1"/>
      <w:numFmt w:val="decimal"/>
      <w:lvlText w:val="%7"/>
      <w:lvlJc w:val="left"/>
      <w:pPr>
        <w:ind w:left="46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6EAC96">
      <w:start w:val="1"/>
      <w:numFmt w:val="lowerLetter"/>
      <w:lvlText w:val="%8"/>
      <w:lvlJc w:val="left"/>
      <w:pPr>
        <w:ind w:left="5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C491CC">
      <w:start w:val="1"/>
      <w:numFmt w:val="lowerRoman"/>
      <w:lvlText w:val="%9"/>
      <w:lvlJc w:val="left"/>
      <w:pPr>
        <w:ind w:left="6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6873429B"/>
    <w:multiLevelType w:val="hybridMultilevel"/>
    <w:tmpl w:val="1D94019C"/>
    <w:lvl w:ilvl="0" w:tplc="C6F41FF2">
      <w:start w:val="11"/>
      <w:numFmt w:val="decimal"/>
      <w:lvlText w:val="%1."/>
      <w:lvlJc w:val="left"/>
      <w:pPr>
        <w:ind w:left="444" w:firstLine="0"/>
      </w:pPr>
      <w:rPr>
        <w:rFonts w:ascii="Arial" w:eastAsia="Times New Roman" w:hAnsi="Arial" w:cs="Arial"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9B50948"/>
    <w:multiLevelType w:val="hybridMultilevel"/>
    <w:tmpl w:val="39EEB2FA"/>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0" w15:restartNumberingAfterBreak="0">
    <w:nsid w:val="6A2E3DD6"/>
    <w:multiLevelType w:val="hybridMultilevel"/>
    <w:tmpl w:val="987A28DC"/>
    <w:lvl w:ilvl="0" w:tplc="DD0A5D26">
      <w:start w:val="4"/>
      <w:numFmt w:val="decimal"/>
      <w:lvlText w:val="%1."/>
      <w:lvlJc w:val="left"/>
      <w:pPr>
        <w:ind w:left="386"/>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1" w:tplc="2A1AA200">
      <w:start w:val="1"/>
      <w:numFmt w:val="decimal"/>
      <w:lvlText w:val="%2)"/>
      <w:lvlJc w:val="left"/>
      <w:pPr>
        <w:ind w:left="831"/>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37F4DCF8">
      <w:start w:val="1"/>
      <w:numFmt w:val="lowerRoman"/>
      <w:lvlText w:val="%3"/>
      <w:lvlJc w:val="left"/>
      <w:pPr>
        <w:ind w:left="16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9C9ECF8E">
      <w:start w:val="1"/>
      <w:numFmt w:val="decimal"/>
      <w:lvlText w:val="%4"/>
      <w:lvlJc w:val="left"/>
      <w:pPr>
        <w:ind w:left="23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FF6C6106">
      <w:start w:val="1"/>
      <w:numFmt w:val="lowerLetter"/>
      <w:lvlText w:val="%5"/>
      <w:lvlJc w:val="left"/>
      <w:pPr>
        <w:ind w:left="31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78E2F180">
      <w:start w:val="1"/>
      <w:numFmt w:val="lowerRoman"/>
      <w:lvlText w:val="%6"/>
      <w:lvlJc w:val="left"/>
      <w:pPr>
        <w:ind w:left="38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D38C272">
      <w:start w:val="1"/>
      <w:numFmt w:val="decimal"/>
      <w:lvlText w:val="%7"/>
      <w:lvlJc w:val="left"/>
      <w:pPr>
        <w:ind w:left="454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35EEA7C">
      <w:start w:val="1"/>
      <w:numFmt w:val="lowerLetter"/>
      <w:lvlText w:val="%8"/>
      <w:lvlJc w:val="left"/>
      <w:pPr>
        <w:ind w:left="52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94AE20A">
      <w:start w:val="1"/>
      <w:numFmt w:val="lowerRoman"/>
      <w:lvlText w:val="%9"/>
      <w:lvlJc w:val="left"/>
      <w:pPr>
        <w:ind w:left="59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1"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2" w15:restartNumberingAfterBreak="0">
    <w:nsid w:val="6B51469A"/>
    <w:multiLevelType w:val="hybridMultilevel"/>
    <w:tmpl w:val="8D42B000"/>
    <w:lvl w:ilvl="0" w:tplc="8ED2789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3" w15:restartNumberingAfterBreak="0">
    <w:nsid w:val="6C193EE5"/>
    <w:multiLevelType w:val="hybridMultilevel"/>
    <w:tmpl w:val="39C828AA"/>
    <w:lvl w:ilvl="0" w:tplc="EF7AB0DC">
      <w:start w:val="1"/>
      <w:numFmt w:val="decimal"/>
      <w:lvlText w:val="%1."/>
      <w:lvlJc w:val="left"/>
      <w:pPr>
        <w:ind w:left="354"/>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71" w:hanging="360"/>
      </w:pPr>
    </w:lvl>
    <w:lvl w:ilvl="2" w:tplc="8DD0CB2E">
      <w:start w:val="1"/>
      <w:numFmt w:val="lowerRoman"/>
      <w:lvlText w:val="%3"/>
      <w:lvlJc w:val="left"/>
      <w:pPr>
        <w:ind w:left="18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76648B4">
      <w:start w:val="1"/>
      <w:numFmt w:val="decimal"/>
      <w:lvlText w:val="%4"/>
      <w:lvlJc w:val="left"/>
      <w:pPr>
        <w:ind w:left="25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9442F02">
      <w:start w:val="1"/>
      <w:numFmt w:val="lowerLetter"/>
      <w:lvlText w:val="%5"/>
      <w:lvlJc w:val="left"/>
      <w:pPr>
        <w:ind w:left="32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38E3BB6">
      <w:start w:val="1"/>
      <w:numFmt w:val="lowerRoman"/>
      <w:lvlText w:val="%6"/>
      <w:lvlJc w:val="left"/>
      <w:pPr>
        <w:ind w:left="399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EB8F546">
      <w:start w:val="1"/>
      <w:numFmt w:val="decimal"/>
      <w:lvlText w:val="%7"/>
      <w:lvlJc w:val="left"/>
      <w:pPr>
        <w:ind w:left="47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FA8ECA0">
      <w:start w:val="1"/>
      <w:numFmt w:val="lowerLetter"/>
      <w:lvlText w:val="%8"/>
      <w:lvlJc w:val="left"/>
      <w:pPr>
        <w:ind w:left="5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9FACADA">
      <w:start w:val="1"/>
      <w:numFmt w:val="lowerRoman"/>
      <w:lvlText w:val="%9"/>
      <w:lvlJc w:val="left"/>
      <w:pPr>
        <w:ind w:left="61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4" w15:restartNumberingAfterBreak="0">
    <w:nsid w:val="6D38552B"/>
    <w:multiLevelType w:val="hybridMultilevel"/>
    <w:tmpl w:val="45D6B38C"/>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85"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086233F"/>
    <w:multiLevelType w:val="hybridMultilevel"/>
    <w:tmpl w:val="E1306AA2"/>
    <w:lvl w:ilvl="0" w:tplc="0415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7" w15:restartNumberingAfterBreak="0">
    <w:nsid w:val="7318403B"/>
    <w:multiLevelType w:val="hybridMultilevel"/>
    <w:tmpl w:val="2138E6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522653B"/>
    <w:multiLevelType w:val="hybridMultilevel"/>
    <w:tmpl w:val="5B66BC38"/>
    <w:lvl w:ilvl="0" w:tplc="5A7A6CA6">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4F65FE4">
      <w:start w:val="1"/>
      <w:numFmt w:val="lowerLetter"/>
      <w:lvlText w:val="%2"/>
      <w:lvlJc w:val="left"/>
      <w:pPr>
        <w:ind w:left="8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0703F82">
      <w:start w:val="1"/>
      <w:numFmt w:val="decimal"/>
      <w:lvlRestart w:val="0"/>
      <w:lvlText w:val="%3)"/>
      <w:lvlJc w:val="left"/>
      <w:pPr>
        <w:ind w:left="568"/>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tplc="FAB220BE">
      <w:start w:val="1"/>
      <w:numFmt w:val="decimal"/>
      <w:lvlText w:val="%4"/>
      <w:lvlJc w:val="left"/>
      <w:pPr>
        <w:ind w:left="20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772A27A">
      <w:start w:val="1"/>
      <w:numFmt w:val="lowerLetter"/>
      <w:lvlText w:val="%5"/>
      <w:lvlJc w:val="left"/>
      <w:pPr>
        <w:ind w:left="279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E6AE210">
      <w:start w:val="1"/>
      <w:numFmt w:val="lowerRoman"/>
      <w:lvlText w:val="%6"/>
      <w:lvlJc w:val="left"/>
      <w:pPr>
        <w:ind w:left="35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D9C594E">
      <w:start w:val="1"/>
      <w:numFmt w:val="decimal"/>
      <w:lvlText w:val="%7"/>
      <w:lvlJc w:val="left"/>
      <w:pPr>
        <w:ind w:left="42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63272D4">
      <w:start w:val="1"/>
      <w:numFmt w:val="lowerLetter"/>
      <w:lvlText w:val="%8"/>
      <w:lvlJc w:val="left"/>
      <w:pPr>
        <w:ind w:left="49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05A821A">
      <w:start w:val="1"/>
      <w:numFmt w:val="lowerRoman"/>
      <w:lvlText w:val="%9"/>
      <w:lvlJc w:val="left"/>
      <w:pPr>
        <w:ind w:left="56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9" w15:restartNumberingAfterBreak="0">
    <w:nsid w:val="792A02CF"/>
    <w:multiLevelType w:val="hybridMultilevel"/>
    <w:tmpl w:val="EB5A70E8"/>
    <w:lvl w:ilvl="0" w:tplc="04150017">
      <w:start w:val="1"/>
      <w:numFmt w:val="lowerLetter"/>
      <w:lvlText w:val="%1)"/>
      <w:lvlJc w:val="left"/>
      <w:pPr>
        <w:ind w:left="25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E030D35"/>
    <w:multiLevelType w:val="multilevel"/>
    <w:tmpl w:val="E6B650D6"/>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sz w:val="22"/>
        <w:szCs w:val="22"/>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91"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73862192">
    <w:abstractNumId w:val="0"/>
  </w:num>
  <w:num w:numId="2" w16cid:durableId="1811051365">
    <w:abstractNumId w:val="3"/>
  </w:num>
  <w:num w:numId="3" w16cid:durableId="952129317">
    <w:abstractNumId w:val="4"/>
  </w:num>
  <w:num w:numId="4" w16cid:durableId="64381569">
    <w:abstractNumId w:val="12"/>
  </w:num>
  <w:num w:numId="5" w16cid:durableId="1127621115">
    <w:abstractNumId w:val="16"/>
  </w:num>
  <w:num w:numId="6" w16cid:durableId="274990587">
    <w:abstractNumId w:val="22"/>
  </w:num>
  <w:num w:numId="7" w16cid:durableId="1568877875">
    <w:abstractNumId w:val="24"/>
  </w:num>
  <w:num w:numId="8" w16cid:durableId="337657613">
    <w:abstractNumId w:val="25"/>
  </w:num>
  <w:num w:numId="9" w16cid:durableId="2134516446">
    <w:abstractNumId w:val="29"/>
  </w:num>
  <w:num w:numId="10" w16cid:durableId="276301247">
    <w:abstractNumId w:val="33"/>
  </w:num>
  <w:num w:numId="11" w16cid:durableId="1074546535">
    <w:abstractNumId w:val="37"/>
  </w:num>
  <w:num w:numId="12" w16cid:durableId="920602418">
    <w:abstractNumId w:val="38"/>
  </w:num>
  <w:num w:numId="13" w16cid:durableId="898319300">
    <w:abstractNumId w:val="41"/>
  </w:num>
  <w:num w:numId="14" w16cid:durableId="1664121720">
    <w:abstractNumId w:val="76"/>
  </w:num>
  <w:num w:numId="15" w16cid:durableId="2079479115">
    <w:abstractNumId w:val="65"/>
  </w:num>
  <w:num w:numId="16" w16cid:durableId="1057317313">
    <w:abstractNumId w:val="64"/>
  </w:num>
  <w:num w:numId="17" w16cid:durableId="966933863">
    <w:abstractNumId w:val="72"/>
  </w:num>
  <w:num w:numId="18" w16cid:durableId="2026055599">
    <w:abstractNumId w:val="54"/>
  </w:num>
  <w:num w:numId="19" w16cid:durableId="29427711">
    <w:abstractNumId w:val="44"/>
  </w:num>
  <w:num w:numId="20" w16cid:durableId="284968459">
    <w:abstractNumId w:val="50"/>
  </w:num>
  <w:num w:numId="21" w16cid:durableId="374040607">
    <w:abstractNumId w:val="91"/>
  </w:num>
  <w:num w:numId="22" w16cid:durableId="984121300">
    <w:abstractNumId w:val="81"/>
  </w:num>
  <w:num w:numId="23" w16cid:durableId="388461864">
    <w:abstractNumId w:val="68"/>
  </w:num>
  <w:num w:numId="24" w16cid:durableId="998387516">
    <w:abstractNumId w:val="90"/>
  </w:num>
  <w:num w:numId="25" w16cid:durableId="771558607">
    <w:abstractNumId w:val="85"/>
  </w:num>
  <w:num w:numId="26" w16cid:durableId="1850675878">
    <w:abstractNumId w:val="70"/>
  </w:num>
  <w:num w:numId="27" w16cid:durableId="879172114">
    <w:abstractNumId w:val="67"/>
  </w:num>
  <w:num w:numId="28" w16cid:durableId="290553624">
    <w:abstractNumId w:val="62"/>
  </w:num>
  <w:num w:numId="29" w16cid:durableId="2105833627">
    <w:abstractNumId w:val="47"/>
  </w:num>
  <w:num w:numId="30" w16cid:durableId="197545220">
    <w:abstractNumId w:val="56"/>
  </w:num>
  <w:num w:numId="31" w16cid:durableId="903562068">
    <w:abstractNumId w:val="43"/>
  </w:num>
  <w:num w:numId="32" w16cid:durableId="1020932941">
    <w:abstractNumId w:val="88"/>
  </w:num>
  <w:num w:numId="33" w16cid:durableId="1986735941">
    <w:abstractNumId w:val="80"/>
  </w:num>
  <w:num w:numId="34" w16cid:durableId="770510846">
    <w:abstractNumId w:val="58"/>
  </w:num>
  <w:num w:numId="35" w16cid:durableId="439036162">
    <w:abstractNumId w:val="87"/>
  </w:num>
  <w:num w:numId="36" w16cid:durableId="2032757344">
    <w:abstractNumId w:val="83"/>
  </w:num>
  <w:num w:numId="37" w16cid:durableId="193006592">
    <w:abstractNumId w:val="46"/>
  </w:num>
  <w:num w:numId="38" w16cid:durableId="1558197529">
    <w:abstractNumId w:val="61"/>
  </w:num>
  <w:num w:numId="39" w16cid:durableId="449855698">
    <w:abstractNumId w:val="79"/>
  </w:num>
  <w:num w:numId="40" w16cid:durableId="2117095489">
    <w:abstractNumId w:val="74"/>
  </w:num>
  <w:num w:numId="41" w16cid:durableId="1537893462">
    <w:abstractNumId w:val="48"/>
  </w:num>
  <w:num w:numId="42" w16cid:durableId="58552306">
    <w:abstractNumId w:val="73"/>
  </w:num>
  <w:num w:numId="43" w16cid:durableId="1893345179">
    <w:abstractNumId w:val="45"/>
  </w:num>
  <w:num w:numId="44" w16cid:durableId="1036661535">
    <w:abstractNumId w:val="57"/>
  </w:num>
  <w:num w:numId="45" w16cid:durableId="1433428675">
    <w:abstractNumId w:val="55"/>
  </w:num>
  <w:num w:numId="46" w16cid:durableId="2069765969">
    <w:abstractNumId w:val="60"/>
  </w:num>
  <w:num w:numId="47" w16cid:durableId="836270903">
    <w:abstractNumId w:val="63"/>
  </w:num>
  <w:num w:numId="48" w16cid:durableId="1284965077">
    <w:abstractNumId w:val="52"/>
  </w:num>
  <w:num w:numId="49" w16cid:durableId="1294139744">
    <w:abstractNumId w:val="66"/>
  </w:num>
  <w:num w:numId="50" w16cid:durableId="5835443">
    <w:abstractNumId w:val="42"/>
  </w:num>
  <w:num w:numId="51" w16cid:durableId="1269309603">
    <w:abstractNumId w:val="69"/>
  </w:num>
  <w:num w:numId="52" w16cid:durableId="306011059">
    <w:abstractNumId w:val="82"/>
  </w:num>
  <w:num w:numId="53" w16cid:durableId="1767072051">
    <w:abstractNumId w:val="86"/>
  </w:num>
  <w:num w:numId="54" w16cid:durableId="1848976527">
    <w:abstractNumId w:val="51"/>
  </w:num>
  <w:num w:numId="55" w16cid:durableId="203949017">
    <w:abstractNumId w:val="71"/>
  </w:num>
  <w:num w:numId="56" w16cid:durableId="1393164441">
    <w:abstractNumId w:val="53"/>
  </w:num>
  <w:num w:numId="57" w16cid:durableId="1945065251">
    <w:abstractNumId w:val="84"/>
  </w:num>
  <w:num w:numId="58" w16cid:durableId="1662805525">
    <w:abstractNumId w:val="59"/>
  </w:num>
  <w:num w:numId="59" w16cid:durableId="962273809">
    <w:abstractNumId w:val="89"/>
  </w:num>
  <w:num w:numId="60" w16cid:durableId="220140422">
    <w:abstractNumId w:val="78"/>
  </w:num>
  <w:num w:numId="61" w16cid:durableId="1462919581">
    <w:abstractNumId w:val="75"/>
  </w:num>
  <w:num w:numId="62" w16cid:durableId="1479613093">
    <w:abstractNumId w:val="7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0B89"/>
    <w:rsid w:val="0000215A"/>
    <w:rsid w:val="00002AAF"/>
    <w:rsid w:val="000031F3"/>
    <w:rsid w:val="00004A90"/>
    <w:rsid w:val="00006191"/>
    <w:rsid w:val="000116BE"/>
    <w:rsid w:val="00013276"/>
    <w:rsid w:val="000143AA"/>
    <w:rsid w:val="00015839"/>
    <w:rsid w:val="00016B51"/>
    <w:rsid w:val="00017A52"/>
    <w:rsid w:val="00022AAD"/>
    <w:rsid w:val="00022D84"/>
    <w:rsid w:val="00023D6E"/>
    <w:rsid w:val="0002770C"/>
    <w:rsid w:val="00027EF0"/>
    <w:rsid w:val="00030831"/>
    <w:rsid w:val="0003148B"/>
    <w:rsid w:val="0003427D"/>
    <w:rsid w:val="0003554C"/>
    <w:rsid w:val="00036DF5"/>
    <w:rsid w:val="0004644E"/>
    <w:rsid w:val="000466A4"/>
    <w:rsid w:val="00047F13"/>
    <w:rsid w:val="00050BD8"/>
    <w:rsid w:val="00052DC5"/>
    <w:rsid w:val="00055700"/>
    <w:rsid w:val="00057077"/>
    <w:rsid w:val="00061FB2"/>
    <w:rsid w:val="000627FC"/>
    <w:rsid w:val="000670A4"/>
    <w:rsid w:val="0006761D"/>
    <w:rsid w:val="00070B90"/>
    <w:rsid w:val="00072641"/>
    <w:rsid w:val="00075B87"/>
    <w:rsid w:val="00075D7F"/>
    <w:rsid w:val="00076BD8"/>
    <w:rsid w:val="000807C0"/>
    <w:rsid w:val="0008561E"/>
    <w:rsid w:val="000873AD"/>
    <w:rsid w:val="00093BD1"/>
    <w:rsid w:val="00095011"/>
    <w:rsid w:val="00096860"/>
    <w:rsid w:val="00096B19"/>
    <w:rsid w:val="00097B22"/>
    <w:rsid w:val="000A35C8"/>
    <w:rsid w:val="000A37CB"/>
    <w:rsid w:val="000A3F7A"/>
    <w:rsid w:val="000B21B5"/>
    <w:rsid w:val="000B2D95"/>
    <w:rsid w:val="000B5C00"/>
    <w:rsid w:val="000C0008"/>
    <w:rsid w:val="000C01FD"/>
    <w:rsid w:val="000C32F1"/>
    <w:rsid w:val="000C479E"/>
    <w:rsid w:val="000C479F"/>
    <w:rsid w:val="000C6D6E"/>
    <w:rsid w:val="000D147D"/>
    <w:rsid w:val="000D1574"/>
    <w:rsid w:val="000D54B6"/>
    <w:rsid w:val="000D5996"/>
    <w:rsid w:val="000E01C3"/>
    <w:rsid w:val="000E0A3C"/>
    <w:rsid w:val="000E3568"/>
    <w:rsid w:val="000E4597"/>
    <w:rsid w:val="000F0F83"/>
    <w:rsid w:val="000F7D0B"/>
    <w:rsid w:val="001019E7"/>
    <w:rsid w:val="00101AAE"/>
    <w:rsid w:val="001038FC"/>
    <w:rsid w:val="0010472D"/>
    <w:rsid w:val="00104ED2"/>
    <w:rsid w:val="0010526C"/>
    <w:rsid w:val="001056F0"/>
    <w:rsid w:val="00106401"/>
    <w:rsid w:val="00106540"/>
    <w:rsid w:val="00111122"/>
    <w:rsid w:val="00111183"/>
    <w:rsid w:val="001133C9"/>
    <w:rsid w:val="00114F73"/>
    <w:rsid w:val="00123238"/>
    <w:rsid w:val="0012333F"/>
    <w:rsid w:val="001244E1"/>
    <w:rsid w:val="001247C8"/>
    <w:rsid w:val="00126EB6"/>
    <w:rsid w:val="00130688"/>
    <w:rsid w:val="00131172"/>
    <w:rsid w:val="001312D6"/>
    <w:rsid w:val="001326DD"/>
    <w:rsid w:val="00133F28"/>
    <w:rsid w:val="00134055"/>
    <w:rsid w:val="00134091"/>
    <w:rsid w:val="00135182"/>
    <w:rsid w:val="00135580"/>
    <w:rsid w:val="001357DB"/>
    <w:rsid w:val="00136F38"/>
    <w:rsid w:val="001455BC"/>
    <w:rsid w:val="00146833"/>
    <w:rsid w:val="0014779D"/>
    <w:rsid w:val="00147B45"/>
    <w:rsid w:val="00150075"/>
    <w:rsid w:val="00152542"/>
    <w:rsid w:val="00154EA3"/>
    <w:rsid w:val="00155810"/>
    <w:rsid w:val="0015645D"/>
    <w:rsid w:val="001604BE"/>
    <w:rsid w:val="00163573"/>
    <w:rsid w:val="00165034"/>
    <w:rsid w:val="00165B6D"/>
    <w:rsid w:val="00166D03"/>
    <w:rsid w:val="00166D62"/>
    <w:rsid w:val="00171C7D"/>
    <w:rsid w:val="00171CE7"/>
    <w:rsid w:val="00174010"/>
    <w:rsid w:val="00174068"/>
    <w:rsid w:val="001756BA"/>
    <w:rsid w:val="00177670"/>
    <w:rsid w:val="00180C01"/>
    <w:rsid w:val="00182013"/>
    <w:rsid w:val="00183C0B"/>
    <w:rsid w:val="00186245"/>
    <w:rsid w:val="001919D6"/>
    <w:rsid w:val="0019211B"/>
    <w:rsid w:val="00192AE4"/>
    <w:rsid w:val="00194961"/>
    <w:rsid w:val="00194BF8"/>
    <w:rsid w:val="00196940"/>
    <w:rsid w:val="00197DE8"/>
    <w:rsid w:val="001A34B8"/>
    <w:rsid w:val="001A39AD"/>
    <w:rsid w:val="001A3BD8"/>
    <w:rsid w:val="001A6BD6"/>
    <w:rsid w:val="001A7C1A"/>
    <w:rsid w:val="001B1643"/>
    <w:rsid w:val="001B38C7"/>
    <w:rsid w:val="001B3AC5"/>
    <w:rsid w:val="001B487A"/>
    <w:rsid w:val="001B4D73"/>
    <w:rsid w:val="001B73C8"/>
    <w:rsid w:val="001C123D"/>
    <w:rsid w:val="001C335F"/>
    <w:rsid w:val="001C7E3D"/>
    <w:rsid w:val="001D2A9B"/>
    <w:rsid w:val="001D3B25"/>
    <w:rsid w:val="001D54D6"/>
    <w:rsid w:val="001D5EB0"/>
    <w:rsid w:val="001D7925"/>
    <w:rsid w:val="001E03B5"/>
    <w:rsid w:val="001E0483"/>
    <w:rsid w:val="001E2870"/>
    <w:rsid w:val="001E45B1"/>
    <w:rsid w:val="001E51A3"/>
    <w:rsid w:val="001F2187"/>
    <w:rsid w:val="001F7400"/>
    <w:rsid w:val="0020046F"/>
    <w:rsid w:val="00201199"/>
    <w:rsid w:val="002031CA"/>
    <w:rsid w:val="00203BAD"/>
    <w:rsid w:val="00205165"/>
    <w:rsid w:val="00207EA4"/>
    <w:rsid w:val="00211DA6"/>
    <w:rsid w:val="002121CF"/>
    <w:rsid w:val="00213A50"/>
    <w:rsid w:val="00213B36"/>
    <w:rsid w:val="00213C9A"/>
    <w:rsid w:val="002155D7"/>
    <w:rsid w:val="00215A43"/>
    <w:rsid w:val="00216065"/>
    <w:rsid w:val="002236E6"/>
    <w:rsid w:val="00223D20"/>
    <w:rsid w:val="00226373"/>
    <w:rsid w:val="00232FA9"/>
    <w:rsid w:val="00232FBA"/>
    <w:rsid w:val="00234F6E"/>
    <w:rsid w:val="00241AF7"/>
    <w:rsid w:val="00241CF9"/>
    <w:rsid w:val="00242DB9"/>
    <w:rsid w:val="00244F46"/>
    <w:rsid w:val="002467FC"/>
    <w:rsid w:val="002470D4"/>
    <w:rsid w:val="00247DA9"/>
    <w:rsid w:val="00250CEB"/>
    <w:rsid w:val="00252A39"/>
    <w:rsid w:val="00254844"/>
    <w:rsid w:val="00255738"/>
    <w:rsid w:val="0026331C"/>
    <w:rsid w:val="00263783"/>
    <w:rsid w:val="00263EC9"/>
    <w:rsid w:val="00265006"/>
    <w:rsid w:val="00270229"/>
    <w:rsid w:val="00274ECE"/>
    <w:rsid w:val="00277092"/>
    <w:rsid w:val="002775EE"/>
    <w:rsid w:val="00277970"/>
    <w:rsid w:val="00282190"/>
    <w:rsid w:val="0028395B"/>
    <w:rsid w:val="00284552"/>
    <w:rsid w:val="002851BF"/>
    <w:rsid w:val="002A2716"/>
    <w:rsid w:val="002A5B72"/>
    <w:rsid w:val="002A5E12"/>
    <w:rsid w:val="002A7D2C"/>
    <w:rsid w:val="002B350E"/>
    <w:rsid w:val="002B4CCB"/>
    <w:rsid w:val="002B53D6"/>
    <w:rsid w:val="002C1536"/>
    <w:rsid w:val="002C1894"/>
    <w:rsid w:val="002C3422"/>
    <w:rsid w:val="002C5F51"/>
    <w:rsid w:val="002D4053"/>
    <w:rsid w:val="002D4F80"/>
    <w:rsid w:val="002D4FC0"/>
    <w:rsid w:val="002D5A00"/>
    <w:rsid w:val="002D6553"/>
    <w:rsid w:val="002D6A66"/>
    <w:rsid w:val="002D75EF"/>
    <w:rsid w:val="002D7C04"/>
    <w:rsid w:val="002E2107"/>
    <w:rsid w:val="002E27D1"/>
    <w:rsid w:val="002F4900"/>
    <w:rsid w:val="0030154E"/>
    <w:rsid w:val="003056D8"/>
    <w:rsid w:val="00306091"/>
    <w:rsid w:val="0030678A"/>
    <w:rsid w:val="003073E8"/>
    <w:rsid w:val="0031018C"/>
    <w:rsid w:val="00310A5B"/>
    <w:rsid w:val="00313297"/>
    <w:rsid w:val="0031447C"/>
    <w:rsid w:val="00314A03"/>
    <w:rsid w:val="003152AC"/>
    <w:rsid w:val="00315F4C"/>
    <w:rsid w:val="0032170F"/>
    <w:rsid w:val="00327266"/>
    <w:rsid w:val="00327650"/>
    <w:rsid w:val="00342B65"/>
    <w:rsid w:val="0034613D"/>
    <w:rsid w:val="00346F57"/>
    <w:rsid w:val="00351F36"/>
    <w:rsid w:val="00352146"/>
    <w:rsid w:val="00353448"/>
    <w:rsid w:val="003557D2"/>
    <w:rsid w:val="00356D17"/>
    <w:rsid w:val="00361A90"/>
    <w:rsid w:val="00370A72"/>
    <w:rsid w:val="00371C2B"/>
    <w:rsid w:val="00373479"/>
    <w:rsid w:val="00376B47"/>
    <w:rsid w:val="00385670"/>
    <w:rsid w:val="00392830"/>
    <w:rsid w:val="003936CA"/>
    <w:rsid w:val="0039439C"/>
    <w:rsid w:val="00394567"/>
    <w:rsid w:val="00395702"/>
    <w:rsid w:val="003A0203"/>
    <w:rsid w:val="003A04BA"/>
    <w:rsid w:val="003A1DE4"/>
    <w:rsid w:val="003A2256"/>
    <w:rsid w:val="003A5B99"/>
    <w:rsid w:val="003A63D5"/>
    <w:rsid w:val="003B10B3"/>
    <w:rsid w:val="003B7589"/>
    <w:rsid w:val="003C02CC"/>
    <w:rsid w:val="003C0E80"/>
    <w:rsid w:val="003C1EDC"/>
    <w:rsid w:val="003C2CE9"/>
    <w:rsid w:val="003C3316"/>
    <w:rsid w:val="003C3C1A"/>
    <w:rsid w:val="003C74AA"/>
    <w:rsid w:val="003C7ECE"/>
    <w:rsid w:val="003D0C5F"/>
    <w:rsid w:val="003D127A"/>
    <w:rsid w:val="003D2C56"/>
    <w:rsid w:val="003D3155"/>
    <w:rsid w:val="003D32C9"/>
    <w:rsid w:val="003D3516"/>
    <w:rsid w:val="003D41B7"/>
    <w:rsid w:val="003D4841"/>
    <w:rsid w:val="003E0E00"/>
    <w:rsid w:val="003E2AE2"/>
    <w:rsid w:val="003E2E24"/>
    <w:rsid w:val="003E451A"/>
    <w:rsid w:val="003F0AC4"/>
    <w:rsid w:val="003F16F7"/>
    <w:rsid w:val="003F20BD"/>
    <w:rsid w:val="003F331A"/>
    <w:rsid w:val="003F4D58"/>
    <w:rsid w:val="003F6D7A"/>
    <w:rsid w:val="00400A63"/>
    <w:rsid w:val="00402610"/>
    <w:rsid w:val="0040400F"/>
    <w:rsid w:val="004047D3"/>
    <w:rsid w:val="004055DB"/>
    <w:rsid w:val="00407B9A"/>
    <w:rsid w:val="00410BEA"/>
    <w:rsid w:val="00411D32"/>
    <w:rsid w:val="00412BF8"/>
    <w:rsid w:val="00413C31"/>
    <w:rsid w:val="004150A0"/>
    <w:rsid w:val="0041757E"/>
    <w:rsid w:val="0041797B"/>
    <w:rsid w:val="00417B69"/>
    <w:rsid w:val="004210A0"/>
    <w:rsid w:val="00421DD7"/>
    <w:rsid w:val="00421DEB"/>
    <w:rsid w:val="00423100"/>
    <w:rsid w:val="004236C2"/>
    <w:rsid w:val="00425894"/>
    <w:rsid w:val="00426AD7"/>
    <w:rsid w:val="00430721"/>
    <w:rsid w:val="004311BE"/>
    <w:rsid w:val="00432B23"/>
    <w:rsid w:val="00434A47"/>
    <w:rsid w:val="00434F67"/>
    <w:rsid w:val="00435EA3"/>
    <w:rsid w:val="00440407"/>
    <w:rsid w:val="00440FBC"/>
    <w:rsid w:val="00442772"/>
    <w:rsid w:val="00444207"/>
    <w:rsid w:val="00452CB1"/>
    <w:rsid w:val="00454A7F"/>
    <w:rsid w:val="0046150F"/>
    <w:rsid w:val="00464606"/>
    <w:rsid w:val="00464F9A"/>
    <w:rsid w:val="0046795F"/>
    <w:rsid w:val="00471AA9"/>
    <w:rsid w:val="00474E3A"/>
    <w:rsid w:val="00474ED5"/>
    <w:rsid w:val="00477690"/>
    <w:rsid w:val="00477E12"/>
    <w:rsid w:val="00483BEB"/>
    <w:rsid w:val="00485C4A"/>
    <w:rsid w:val="0048714C"/>
    <w:rsid w:val="00487B5E"/>
    <w:rsid w:val="00491CE3"/>
    <w:rsid w:val="00494DBF"/>
    <w:rsid w:val="00497AB7"/>
    <w:rsid w:val="004A0E94"/>
    <w:rsid w:val="004A17C8"/>
    <w:rsid w:val="004A238D"/>
    <w:rsid w:val="004A2F47"/>
    <w:rsid w:val="004A4953"/>
    <w:rsid w:val="004A4F6F"/>
    <w:rsid w:val="004A5A27"/>
    <w:rsid w:val="004A6299"/>
    <w:rsid w:val="004A6E92"/>
    <w:rsid w:val="004A74DD"/>
    <w:rsid w:val="004B0304"/>
    <w:rsid w:val="004B3710"/>
    <w:rsid w:val="004B5BCC"/>
    <w:rsid w:val="004B7F7C"/>
    <w:rsid w:val="004C17F4"/>
    <w:rsid w:val="004C428C"/>
    <w:rsid w:val="004C5A95"/>
    <w:rsid w:val="004C6813"/>
    <w:rsid w:val="004C7569"/>
    <w:rsid w:val="004D12A2"/>
    <w:rsid w:val="004D15F4"/>
    <w:rsid w:val="004D46C6"/>
    <w:rsid w:val="004D4EA4"/>
    <w:rsid w:val="004D6BDC"/>
    <w:rsid w:val="004E07EC"/>
    <w:rsid w:val="004E2FFA"/>
    <w:rsid w:val="004E300C"/>
    <w:rsid w:val="004E6E6D"/>
    <w:rsid w:val="004F3FA3"/>
    <w:rsid w:val="004F692A"/>
    <w:rsid w:val="004F6EBB"/>
    <w:rsid w:val="005029D3"/>
    <w:rsid w:val="00504A74"/>
    <w:rsid w:val="00504EBE"/>
    <w:rsid w:val="005063E8"/>
    <w:rsid w:val="005068C1"/>
    <w:rsid w:val="005069AB"/>
    <w:rsid w:val="00507E13"/>
    <w:rsid w:val="005104F9"/>
    <w:rsid w:val="00515DD4"/>
    <w:rsid w:val="00517874"/>
    <w:rsid w:val="00520303"/>
    <w:rsid w:val="0052056F"/>
    <w:rsid w:val="00520AEC"/>
    <w:rsid w:val="00521745"/>
    <w:rsid w:val="00523A22"/>
    <w:rsid w:val="00532862"/>
    <w:rsid w:val="0053662E"/>
    <w:rsid w:val="00537909"/>
    <w:rsid w:val="005400EC"/>
    <w:rsid w:val="005429DB"/>
    <w:rsid w:val="005466D9"/>
    <w:rsid w:val="00547191"/>
    <w:rsid w:val="005502BA"/>
    <w:rsid w:val="005516F0"/>
    <w:rsid w:val="00552BC9"/>
    <w:rsid w:val="005568BA"/>
    <w:rsid w:val="005661F8"/>
    <w:rsid w:val="00567724"/>
    <w:rsid w:val="0057192D"/>
    <w:rsid w:val="005728D1"/>
    <w:rsid w:val="00573510"/>
    <w:rsid w:val="00573BB4"/>
    <w:rsid w:val="0058038F"/>
    <w:rsid w:val="005803DA"/>
    <w:rsid w:val="00580B4F"/>
    <w:rsid w:val="005872D0"/>
    <w:rsid w:val="00592110"/>
    <w:rsid w:val="00593667"/>
    <w:rsid w:val="00594B37"/>
    <w:rsid w:val="00597717"/>
    <w:rsid w:val="005A4229"/>
    <w:rsid w:val="005A6E8D"/>
    <w:rsid w:val="005A73EF"/>
    <w:rsid w:val="005A75D2"/>
    <w:rsid w:val="005B2A49"/>
    <w:rsid w:val="005B3C31"/>
    <w:rsid w:val="005B4A76"/>
    <w:rsid w:val="005B5202"/>
    <w:rsid w:val="005C02B0"/>
    <w:rsid w:val="005C3E46"/>
    <w:rsid w:val="005C4C73"/>
    <w:rsid w:val="005C597D"/>
    <w:rsid w:val="005C6D27"/>
    <w:rsid w:val="005C7739"/>
    <w:rsid w:val="005D2AF2"/>
    <w:rsid w:val="005D4610"/>
    <w:rsid w:val="005D5F37"/>
    <w:rsid w:val="005D650F"/>
    <w:rsid w:val="005E3B06"/>
    <w:rsid w:val="005E5C69"/>
    <w:rsid w:val="005F037E"/>
    <w:rsid w:val="005F117D"/>
    <w:rsid w:val="005F5000"/>
    <w:rsid w:val="005F7D33"/>
    <w:rsid w:val="00605374"/>
    <w:rsid w:val="006100E8"/>
    <w:rsid w:val="0061481C"/>
    <w:rsid w:val="00622985"/>
    <w:rsid w:val="00622DBE"/>
    <w:rsid w:val="006240EA"/>
    <w:rsid w:val="00627C12"/>
    <w:rsid w:val="0063227A"/>
    <w:rsid w:val="00632709"/>
    <w:rsid w:val="0063289C"/>
    <w:rsid w:val="006332C4"/>
    <w:rsid w:val="006334BD"/>
    <w:rsid w:val="00633A4C"/>
    <w:rsid w:val="0063435E"/>
    <w:rsid w:val="00635782"/>
    <w:rsid w:val="0064093D"/>
    <w:rsid w:val="00640B93"/>
    <w:rsid w:val="0064609B"/>
    <w:rsid w:val="00653306"/>
    <w:rsid w:val="006536B6"/>
    <w:rsid w:val="006540D4"/>
    <w:rsid w:val="0065434B"/>
    <w:rsid w:val="006548A0"/>
    <w:rsid w:val="006558ED"/>
    <w:rsid w:val="00655DAF"/>
    <w:rsid w:val="00656674"/>
    <w:rsid w:val="006608D2"/>
    <w:rsid w:val="0066122B"/>
    <w:rsid w:val="00666285"/>
    <w:rsid w:val="00670753"/>
    <w:rsid w:val="00670A48"/>
    <w:rsid w:val="00670DE9"/>
    <w:rsid w:val="00671AE3"/>
    <w:rsid w:val="00671C35"/>
    <w:rsid w:val="00672A67"/>
    <w:rsid w:val="00673F75"/>
    <w:rsid w:val="00675F68"/>
    <w:rsid w:val="00677889"/>
    <w:rsid w:val="006812A5"/>
    <w:rsid w:val="006826E9"/>
    <w:rsid w:val="006827D0"/>
    <w:rsid w:val="006900FE"/>
    <w:rsid w:val="006903E7"/>
    <w:rsid w:val="00691748"/>
    <w:rsid w:val="0069418E"/>
    <w:rsid w:val="00696F71"/>
    <w:rsid w:val="00696F95"/>
    <w:rsid w:val="006A3FC5"/>
    <w:rsid w:val="006A4D8A"/>
    <w:rsid w:val="006A5790"/>
    <w:rsid w:val="006A65B3"/>
    <w:rsid w:val="006A773A"/>
    <w:rsid w:val="006B04E6"/>
    <w:rsid w:val="006B070B"/>
    <w:rsid w:val="006B27F6"/>
    <w:rsid w:val="006B6F55"/>
    <w:rsid w:val="006C02F8"/>
    <w:rsid w:val="006C1A8E"/>
    <w:rsid w:val="006C3C0B"/>
    <w:rsid w:val="006C5CA9"/>
    <w:rsid w:val="006C6B32"/>
    <w:rsid w:val="006D0740"/>
    <w:rsid w:val="006D3E10"/>
    <w:rsid w:val="006D47AF"/>
    <w:rsid w:val="006D78FB"/>
    <w:rsid w:val="006E033B"/>
    <w:rsid w:val="006E1050"/>
    <w:rsid w:val="006E131F"/>
    <w:rsid w:val="006E33FC"/>
    <w:rsid w:val="006E5FA3"/>
    <w:rsid w:val="006E6EE5"/>
    <w:rsid w:val="006F18DF"/>
    <w:rsid w:val="006F444F"/>
    <w:rsid w:val="006F445F"/>
    <w:rsid w:val="006F5EF6"/>
    <w:rsid w:val="006F62F2"/>
    <w:rsid w:val="006F6DA3"/>
    <w:rsid w:val="006F6E01"/>
    <w:rsid w:val="007002AC"/>
    <w:rsid w:val="00702E12"/>
    <w:rsid w:val="0070534E"/>
    <w:rsid w:val="00705EC9"/>
    <w:rsid w:val="0071138B"/>
    <w:rsid w:val="00712775"/>
    <w:rsid w:val="007136CA"/>
    <w:rsid w:val="00713973"/>
    <w:rsid w:val="00715B43"/>
    <w:rsid w:val="007174EE"/>
    <w:rsid w:val="00720780"/>
    <w:rsid w:val="00722903"/>
    <w:rsid w:val="00723054"/>
    <w:rsid w:val="0072338A"/>
    <w:rsid w:val="007243D2"/>
    <w:rsid w:val="00724FBB"/>
    <w:rsid w:val="007254CF"/>
    <w:rsid w:val="00730D2D"/>
    <w:rsid w:val="00731552"/>
    <w:rsid w:val="007319E8"/>
    <w:rsid w:val="0073245D"/>
    <w:rsid w:val="007344AC"/>
    <w:rsid w:val="00734875"/>
    <w:rsid w:val="00740E0B"/>
    <w:rsid w:val="0074218F"/>
    <w:rsid w:val="0074274C"/>
    <w:rsid w:val="00743A96"/>
    <w:rsid w:val="00744EA2"/>
    <w:rsid w:val="00750A8B"/>
    <w:rsid w:val="0076075B"/>
    <w:rsid w:val="00763CF6"/>
    <w:rsid w:val="00767294"/>
    <w:rsid w:val="00771671"/>
    <w:rsid w:val="00771FBC"/>
    <w:rsid w:val="007726E0"/>
    <w:rsid w:val="00774C35"/>
    <w:rsid w:val="007751B2"/>
    <w:rsid w:val="0077728E"/>
    <w:rsid w:val="00777B8D"/>
    <w:rsid w:val="007816B2"/>
    <w:rsid w:val="00781E07"/>
    <w:rsid w:val="00783434"/>
    <w:rsid w:val="007838C6"/>
    <w:rsid w:val="00786B05"/>
    <w:rsid w:val="00786E7F"/>
    <w:rsid w:val="00787AA4"/>
    <w:rsid w:val="00792AA1"/>
    <w:rsid w:val="00795496"/>
    <w:rsid w:val="00796E0C"/>
    <w:rsid w:val="0079770A"/>
    <w:rsid w:val="007A736B"/>
    <w:rsid w:val="007B09E1"/>
    <w:rsid w:val="007B1CE4"/>
    <w:rsid w:val="007B2FCE"/>
    <w:rsid w:val="007B764A"/>
    <w:rsid w:val="007C032B"/>
    <w:rsid w:val="007C0EBF"/>
    <w:rsid w:val="007C38C8"/>
    <w:rsid w:val="007C44B3"/>
    <w:rsid w:val="007C4E60"/>
    <w:rsid w:val="007C609F"/>
    <w:rsid w:val="007D511A"/>
    <w:rsid w:val="007D5653"/>
    <w:rsid w:val="007D6549"/>
    <w:rsid w:val="007E124D"/>
    <w:rsid w:val="007E1A3E"/>
    <w:rsid w:val="007E2ABE"/>
    <w:rsid w:val="007E4879"/>
    <w:rsid w:val="007E4E69"/>
    <w:rsid w:val="007E5289"/>
    <w:rsid w:val="007E676B"/>
    <w:rsid w:val="007E7C35"/>
    <w:rsid w:val="007F1A7F"/>
    <w:rsid w:val="007F2BCB"/>
    <w:rsid w:val="007F476B"/>
    <w:rsid w:val="007F4F9F"/>
    <w:rsid w:val="007F5044"/>
    <w:rsid w:val="007F70FB"/>
    <w:rsid w:val="00800493"/>
    <w:rsid w:val="0080215F"/>
    <w:rsid w:val="008029C7"/>
    <w:rsid w:val="008034EF"/>
    <w:rsid w:val="00805A94"/>
    <w:rsid w:val="0080725B"/>
    <w:rsid w:val="00807489"/>
    <w:rsid w:val="00813D57"/>
    <w:rsid w:val="00821B21"/>
    <w:rsid w:val="00822E59"/>
    <w:rsid w:val="00822E9A"/>
    <w:rsid w:val="00823A94"/>
    <w:rsid w:val="00826382"/>
    <w:rsid w:val="0082779D"/>
    <w:rsid w:val="0083002D"/>
    <w:rsid w:val="00831BAC"/>
    <w:rsid w:val="00831BE8"/>
    <w:rsid w:val="00834046"/>
    <w:rsid w:val="00834D3E"/>
    <w:rsid w:val="00837266"/>
    <w:rsid w:val="008404DF"/>
    <w:rsid w:val="00840D20"/>
    <w:rsid w:val="00841F66"/>
    <w:rsid w:val="00844A4D"/>
    <w:rsid w:val="00846F2F"/>
    <w:rsid w:val="008471A4"/>
    <w:rsid w:val="00852DD1"/>
    <w:rsid w:val="008575A3"/>
    <w:rsid w:val="0086053C"/>
    <w:rsid w:val="008638F6"/>
    <w:rsid w:val="008646E4"/>
    <w:rsid w:val="00865C9E"/>
    <w:rsid w:val="008666D9"/>
    <w:rsid w:val="00867C9E"/>
    <w:rsid w:val="00870582"/>
    <w:rsid w:val="008705FD"/>
    <w:rsid w:val="008725CF"/>
    <w:rsid w:val="00872AEA"/>
    <w:rsid w:val="00873FC9"/>
    <w:rsid w:val="00876F15"/>
    <w:rsid w:val="00877BF3"/>
    <w:rsid w:val="008812EE"/>
    <w:rsid w:val="00883150"/>
    <w:rsid w:val="008836A3"/>
    <w:rsid w:val="00884B9C"/>
    <w:rsid w:val="008850D8"/>
    <w:rsid w:val="00885619"/>
    <w:rsid w:val="00886B48"/>
    <w:rsid w:val="00892D7A"/>
    <w:rsid w:val="00892ED8"/>
    <w:rsid w:val="00893860"/>
    <w:rsid w:val="00896664"/>
    <w:rsid w:val="008967C5"/>
    <w:rsid w:val="008A10AC"/>
    <w:rsid w:val="008A1D20"/>
    <w:rsid w:val="008A280E"/>
    <w:rsid w:val="008A37DB"/>
    <w:rsid w:val="008C3280"/>
    <w:rsid w:val="008C32B6"/>
    <w:rsid w:val="008C3C79"/>
    <w:rsid w:val="008C6F06"/>
    <w:rsid w:val="008D2216"/>
    <w:rsid w:val="008D6131"/>
    <w:rsid w:val="008E1F58"/>
    <w:rsid w:val="008E2FFB"/>
    <w:rsid w:val="008E510C"/>
    <w:rsid w:val="008E6BB5"/>
    <w:rsid w:val="008E6CB4"/>
    <w:rsid w:val="008F219E"/>
    <w:rsid w:val="008F2A37"/>
    <w:rsid w:val="00900B1A"/>
    <w:rsid w:val="009022C4"/>
    <w:rsid w:val="00904AD4"/>
    <w:rsid w:val="00904F7E"/>
    <w:rsid w:val="0090528E"/>
    <w:rsid w:val="00906BF3"/>
    <w:rsid w:val="0090774F"/>
    <w:rsid w:val="00907AE4"/>
    <w:rsid w:val="00910AAA"/>
    <w:rsid w:val="009160AC"/>
    <w:rsid w:val="00922896"/>
    <w:rsid w:val="00922F01"/>
    <w:rsid w:val="00924AFB"/>
    <w:rsid w:val="0093266B"/>
    <w:rsid w:val="00934A43"/>
    <w:rsid w:val="00934C40"/>
    <w:rsid w:val="009354D3"/>
    <w:rsid w:val="00935654"/>
    <w:rsid w:val="00937B35"/>
    <w:rsid w:val="00937C72"/>
    <w:rsid w:val="00940DE7"/>
    <w:rsid w:val="00941E17"/>
    <w:rsid w:val="00942920"/>
    <w:rsid w:val="00945FC3"/>
    <w:rsid w:val="009462F9"/>
    <w:rsid w:val="0094667C"/>
    <w:rsid w:val="00950BFB"/>
    <w:rsid w:val="00951865"/>
    <w:rsid w:val="00951A21"/>
    <w:rsid w:val="00952A50"/>
    <w:rsid w:val="00956F1D"/>
    <w:rsid w:val="00961059"/>
    <w:rsid w:val="009624E2"/>
    <w:rsid w:val="00962C91"/>
    <w:rsid w:val="00963096"/>
    <w:rsid w:val="009651E5"/>
    <w:rsid w:val="00967A4E"/>
    <w:rsid w:val="0097124B"/>
    <w:rsid w:val="00973FA8"/>
    <w:rsid w:val="00974E5B"/>
    <w:rsid w:val="00975FC4"/>
    <w:rsid w:val="00976737"/>
    <w:rsid w:val="00976EAF"/>
    <w:rsid w:val="00977899"/>
    <w:rsid w:val="009809FE"/>
    <w:rsid w:val="009814E9"/>
    <w:rsid w:val="00982A97"/>
    <w:rsid w:val="00983ADD"/>
    <w:rsid w:val="00983C08"/>
    <w:rsid w:val="00983EEC"/>
    <w:rsid w:val="00984F56"/>
    <w:rsid w:val="009860C4"/>
    <w:rsid w:val="00987E20"/>
    <w:rsid w:val="009906DE"/>
    <w:rsid w:val="00990797"/>
    <w:rsid w:val="009926A6"/>
    <w:rsid w:val="00994240"/>
    <w:rsid w:val="009969E4"/>
    <w:rsid w:val="00996AF6"/>
    <w:rsid w:val="009A0D1F"/>
    <w:rsid w:val="009A22B6"/>
    <w:rsid w:val="009A5174"/>
    <w:rsid w:val="009A7F5C"/>
    <w:rsid w:val="009B22BF"/>
    <w:rsid w:val="009B30A9"/>
    <w:rsid w:val="009B313B"/>
    <w:rsid w:val="009B4638"/>
    <w:rsid w:val="009B6760"/>
    <w:rsid w:val="009C535A"/>
    <w:rsid w:val="009C667D"/>
    <w:rsid w:val="009C7E59"/>
    <w:rsid w:val="009D0382"/>
    <w:rsid w:val="009D13BB"/>
    <w:rsid w:val="009D230F"/>
    <w:rsid w:val="009D473A"/>
    <w:rsid w:val="009D5777"/>
    <w:rsid w:val="009D57A5"/>
    <w:rsid w:val="009D6473"/>
    <w:rsid w:val="009D771B"/>
    <w:rsid w:val="009D7F3A"/>
    <w:rsid w:val="009E24D8"/>
    <w:rsid w:val="009E3C72"/>
    <w:rsid w:val="009E4818"/>
    <w:rsid w:val="009E6203"/>
    <w:rsid w:val="009F5E47"/>
    <w:rsid w:val="009F6BEE"/>
    <w:rsid w:val="00A00C9A"/>
    <w:rsid w:val="00A01579"/>
    <w:rsid w:val="00A037CF"/>
    <w:rsid w:val="00A0713C"/>
    <w:rsid w:val="00A13491"/>
    <w:rsid w:val="00A143F5"/>
    <w:rsid w:val="00A14E8C"/>
    <w:rsid w:val="00A14EAE"/>
    <w:rsid w:val="00A20438"/>
    <w:rsid w:val="00A22B73"/>
    <w:rsid w:val="00A27E44"/>
    <w:rsid w:val="00A27FDC"/>
    <w:rsid w:val="00A30ACD"/>
    <w:rsid w:val="00A345B6"/>
    <w:rsid w:val="00A35A9C"/>
    <w:rsid w:val="00A379F7"/>
    <w:rsid w:val="00A4031B"/>
    <w:rsid w:val="00A40386"/>
    <w:rsid w:val="00A4055D"/>
    <w:rsid w:val="00A414B4"/>
    <w:rsid w:val="00A429A2"/>
    <w:rsid w:val="00A43CD2"/>
    <w:rsid w:val="00A46321"/>
    <w:rsid w:val="00A50561"/>
    <w:rsid w:val="00A506F4"/>
    <w:rsid w:val="00A51C51"/>
    <w:rsid w:val="00A52F0C"/>
    <w:rsid w:val="00A535DC"/>
    <w:rsid w:val="00A549CC"/>
    <w:rsid w:val="00A60385"/>
    <w:rsid w:val="00A60CB2"/>
    <w:rsid w:val="00A610A8"/>
    <w:rsid w:val="00A64136"/>
    <w:rsid w:val="00A650B8"/>
    <w:rsid w:val="00A66689"/>
    <w:rsid w:val="00A67342"/>
    <w:rsid w:val="00A72D7D"/>
    <w:rsid w:val="00A7322F"/>
    <w:rsid w:val="00A8146A"/>
    <w:rsid w:val="00A83CB0"/>
    <w:rsid w:val="00A874FE"/>
    <w:rsid w:val="00A87C56"/>
    <w:rsid w:val="00A87FDB"/>
    <w:rsid w:val="00A952E1"/>
    <w:rsid w:val="00A95C46"/>
    <w:rsid w:val="00AA0980"/>
    <w:rsid w:val="00AA0EDB"/>
    <w:rsid w:val="00AA15DE"/>
    <w:rsid w:val="00AA2967"/>
    <w:rsid w:val="00AA3A38"/>
    <w:rsid w:val="00AA5175"/>
    <w:rsid w:val="00AA79F0"/>
    <w:rsid w:val="00AB14B6"/>
    <w:rsid w:val="00AB1878"/>
    <w:rsid w:val="00AB6DEA"/>
    <w:rsid w:val="00AC009E"/>
    <w:rsid w:val="00AC05B0"/>
    <w:rsid w:val="00AC0DA5"/>
    <w:rsid w:val="00AC0DC8"/>
    <w:rsid w:val="00AC2096"/>
    <w:rsid w:val="00AC368D"/>
    <w:rsid w:val="00AC58A0"/>
    <w:rsid w:val="00AD0D4D"/>
    <w:rsid w:val="00AD1F17"/>
    <w:rsid w:val="00AD555D"/>
    <w:rsid w:val="00AD5D24"/>
    <w:rsid w:val="00AD7786"/>
    <w:rsid w:val="00AE0A2D"/>
    <w:rsid w:val="00AE236E"/>
    <w:rsid w:val="00AE40C6"/>
    <w:rsid w:val="00AE7D50"/>
    <w:rsid w:val="00AF24AE"/>
    <w:rsid w:val="00AF5214"/>
    <w:rsid w:val="00AF6272"/>
    <w:rsid w:val="00B03FB4"/>
    <w:rsid w:val="00B078B4"/>
    <w:rsid w:val="00B11160"/>
    <w:rsid w:val="00B120A4"/>
    <w:rsid w:val="00B12F28"/>
    <w:rsid w:val="00B14AAD"/>
    <w:rsid w:val="00B14AE4"/>
    <w:rsid w:val="00B1796A"/>
    <w:rsid w:val="00B22903"/>
    <w:rsid w:val="00B251A3"/>
    <w:rsid w:val="00B25325"/>
    <w:rsid w:val="00B273FC"/>
    <w:rsid w:val="00B331B3"/>
    <w:rsid w:val="00B3402D"/>
    <w:rsid w:val="00B37495"/>
    <w:rsid w:val="00B41C42"/>
    <w:rsid w:val="00B4583E"/>
    <w:rsid w:val="00B47D1A"/>
    <w:rsid w:val="00B56732"/>
    <w:rsid w:val="00B56914"/>
    <w:rsid w:val="00B56FCE"/>
    <w:rsid w:val="00B606EC"/>
    <w:rsid w:val="00B6081A"/>
    <w:rsid w:val="00B6320C"/>
    <w:rsid w:val="00B64699"/>
    <w:rsid w:val="00B66448"/>
    <w:rsid w:val="00B7052A"/>
    <w:rsid w:val="00B70A46"/>
    <w:rsid w:val="00B72AF6"/>
    <w:rsid w:val="00B74501"/>
    <w:rsid w:val="00B77206"/>
    <w:rsid w:val="00B80ACF"/>
    <w:rsid w:val="00B8271C"/>
    <w:rsid w:val="00B82E44"/>
    <w:rsid w:val="00B8787E"/>
    <w:rsid w:val="00B87974"/>
    <w:rsid w:val="00B92789"/>
    <w:rsid w:val="00B93904"/>
    <w:rsid w:val="00B94E13"/>
    <w:rsid w:val="00B95321"/>
    <w:rsid w:val="00B96523"/>
    <w:rsid w:val="00B968C5"/>
    <w:rsid w:val="00B977DB"/>
    <w:rsid w:val="00B97B8A"/>
    <w:rsid w:val="00BA1AA3"/>
    <w:rsid w:val="00BA1BD3"/>
    <w:rsid w:val="00BA21C8"/>
    <w:rsid w:val="00BA5391"/>
    <w:rsid w:val="00BA6C2B"/>
    <w:rsid w:val="00BA7596"/>
    <w:rsid w:val="00BB1065"/>
    <w:rsid w:val="00BB647C"/>
    <w:rsid w:val="00BB7205"/>
    <w:rsid w:val="00BC150E"/>
    <w:rsid w:val="00BC159F"/>
    <w:rsid w:val="00BC1AB1"/>
    <w:rsid w:val="00BC31E6"/>
    <w:rsid w:val="00BC4602"/>
    <w:rsid w:val="00BC664D"/>
    <w:rsid w:val="00BD23C1"/>
    <w:rsid w:val="00BD29C0"/>
    <w:rsid w:val="00BD7134"/>
    <w:rsid w:val="00BE1425"/>
    <w:rsid w:val="00BE2A65"/>
    <w:rsid w:val="00BE3FEF"/>
    <w:rsid w:val="00BE4CF2"/>
    <w:rsid w:val="00BE527D"/>
    <w:rsid w:val="00BE5B3C"/>
    <w:rsid w:val="00BE714C"/>
    <w:rsid w:val="00BF0738"/>
    <w:rsid w:val="00BF1D46"/>
    <w:rsid w:val="00BF57AA"/>
    <w:rsid w:val="00C02F7D"/>
    <w:rsid w:val="00C033C8"/>
    <w:rsid w:val="00C05042"/>
    <w:rsid w:val="00C074DE"/>
    <w:rsid w:val="00C1025A"/>
    <w:rsid w:val="00C1101E"/>
    <w:rsid w:val="00C11F11"/>
    <w:rsid w:val="00C126F0"/>
    <w:rsid w:val="00C12984"/>
    <w:rsid w:val="00C12C35"/>
    <w:rsid w:val="00C21E43"/>
    <w:rsid w:val="00C2336F"/>
    <w:rsid w:val="00C26067"/>
    <w:rsid w:val="00C26C4F"/>
    <w:rsid w:val="00C31029"/>
    <w:rsid w:val="00C328EC"/>
    <w:rsid w:val="00C34D5A"/>
    <w:rsid w:val="00C363B6"/>
    <w:rsid w:val="00C36809"/>
    <w:rsid w:val="00C4151B"/>
    <w:rsid w:val="00C41CBC"/>
    <w:rsid w:val="00C43649"/>
    <w:rsid w:val="00C44E44"/>
    <w:rsid w:val="00C456E2"/>
    <w:rsid w:val="00C46AC2"/>
    <w:rsid w:val="00C50F4A"/>
    <w:rsid w:val="00C511F7"/>
    <w:rsid w:val="00C5178E"/>
    <w:rsid w:val="00C51F4E"/>
    <w:rsid w:val="00C62750"/>
    <w:rsid w:val="00C63683"/>
    <w:rsid w:val="00C6771F"/>
    <w:rsid w:val="00C71DBD"/>
    <w:rsid w:val="00C72C58"/>
    <w:rsid w:val="00C7506F"/>
    <w:rsid w:val="00C7796F"/>
    <w:rsid w:val="00C81041"/>
    <w:rsid w:val="00C82135"/>
    <w:rsid w:val="00C86448"/>
    <w:rsid w:val="00C8679E"/>
    <w:rsid w:val="00C871F8"/>
    <w:rsid w:val="00C93956"/>
    <w:rsid w:val="00C957FA"/>
    <w:rsid w:val="00C9604C"/>
    <w:rsid w:val="00C979EB"/>
    <w:rsid w:val="00CA234C"/>
    <w:rsid w:val="00CA3711"/>
    <w:rsid w:val="00CA3B53"/>
    <w:rsid w:val="00CA459A"/>
    <w:rsid w:val="00CA45E8"/>
    <w:rsid w:val="00CA4B9B"/>
    <w:rsid w:val="00CA5B28"/>
    <w:rsid w:val="00CB0C22"/>
    <w:rsid w:val="00CB2BF3"/>
    <w:rsid w:val="00CB2F10"/>
    <w:rsid w:val="00CB3DA7"/>
    <w:rsid w:val="00CB3FF4"/>
    <w:rsid w:val="00CB5964"/>
    <w:rsid w:val="00CC3532"/>
    <w:rsid w:val="00CC3AE6"/>
    <w:rsid w:val="00CC63CE"/>
    <w:rsid w:val="00CC64DD"/>
    <w:rsid w:val="00CD3B30"/>
    <w:rsid w:val="00CD6387"/>
    <w:rsid w:val="00CD6F3B"/>
    <w:rsid w:val="00CE03E1"/>
    <w:rsid w:val="00CE0AF6"/>
    <w:rsid w:val="00CE17F4"/>
    <w:rsid w:val="00CE1D8F"/>
    <w:rsid w:val="00CE2FDC"/>
    <w:rsid w:val="00CE56AA"/>
    <w:rsid w:val="00CE6025"/>
    <w:rsid w:val="00CF0DFB"/>
    <w:rsid w:val="00CF4BD4"/>
    <w:rsid w:val="00CF5080"/>
    <w:rsid w:val="00CF51C8"/>
    <w:rsid w:val="00CF597A"/>
    <w:rsid w:val="00CF6043"/>
    <w:rsid w:val="00CF7067"/>
    <w:rsid w:val="00D01871"/>
    <w:rsid w:val="00D04EBC"/>
    <w:rsid w:val="00D06102"/>
    <w:rsid w:val="00D06922"/>
    <w:rsid w:val="00D06CF4"/>
    <w:rsid w:val="00D0750E"/>
    <w:rsid w:val="00D07A1B"/>
    <w:rsid w:val="00D104D9"/>
    <w:rsid w:val="00D13C25"/>
    <w:rsid w:val="00D13EE9"/>
    <w:rsid w:val="00D170D2"/>
    <w:rsid w:val="00D223A2"/>
    <w:rsid w:val="00D236EE"/>
    <w:rsid w:val="00D24201"/>
    <w:rsid w:val="00D26912"/>
    <w:rsid w:val="00D3081E"/>
    <w:rsid w:val="00D31BC3"/>
    <w:rsid w:val="00D31E97"/>
    <w:rsid w:val="00D331D0"/>
    <w:rsid w:val="00D34F1C"/>
    <w:rsid w:val="00D3601B"/>
    <w:rsid w:val="00D36325"/>
    <w:rsid w:val="00D367F1"/>
    <w:rsid w:val="00D40DFB"/>
    <w:rsid w:val="00D42179"/>
    <w:rsid w:val="00D43F4E"/>
    <w:rsid w:val="00D47594"/>
    <w:rsid w:val="00D47B5A"/>
    <w:rsid w:val="00D47FAB"/>
    <w:rsid w:val="00D504EC"/>
    <w:rsid w:val="00D50C6A"/>
    <w:rsid w:val="00D50C7D"/>
    <w:rsid w:val="00D510A4"/>
    <w:rsid w:val="00D51ECE"/>
    <w:rsid w:val="00D5431C"/>
    <w:rsid w:val="00D5644F"/>
    <w:rsid w:val="00D56D6D"/>
    <w:rsid w:val="00D6116E"/>
    <w:rsid w:val="00D63199"/>
    <w:rsid w:val="00D63F3C"/>
    <w:rsid w:val="00D67169"/>
    <w:rsid w:val="00D67672"/>
    <w:rsid w:val="00D70466"/>
    <w:rsid w:val="00D727D5"/>
    <w:rsid w:val="00D72C51"/>
    <w:rsid w:val="00D72EF1"/>
    <w:rsid w:val="00D72FFC"/>
    <w:rsid w:val="00D74CE6"/>
    <w:rsid w:val="00D7656B"/>
    <w:rsid w:val="00D81D4A"/>
    <w:rsid w:val="00D8603E"/>
    <w:rsid w:val="00D86F59"/>
    <w:rsid w:val="00D87716"/>
    <w:rsid w:val="00D9432A"/>
    <w:rsid w:val="00D95E8B"/>
    <w:rsid w:val="00D97A7E"/>
    <w:rsid w:val="00DA2474"/>
    <w:rsid w:val="00DA2AFE"/>
    <w:rsid w:val="00DA4CC5"/>
    <w:rsid w:val="00DA6BD7"/>
    <w:rsid w:val="00DB26EB"/>
    <w:rsid w:val="00DB3053"/>
    <w:rsid w:val="00DB3710"/>
    <w:rsid w:val="00DB7374"/>
    <w:rsid w:val="00DC03F8"/>
    <w:rsid w:val="00DC3022"/>
    <w:rsid w:val="00DC3F40"/>
    <w:rsid w:val="00DC434C"/>
    <w:rsid w:val="00DC447E"/>
    <w:rsid w:val="00DC4BD3"/>
    <w:rsid w:val="00DC5FAA"/>
    <w:rsid w:val="00DC6368"/>
    <w:rsid w:val="00DC6436"/>
    <w:rsid w:val="00DD2E6F"/>
    <w:rsid w:val="00DD395A"/>
    <w:rsid w:val="00DD47B3"/>
    <w:rsid w:val="00DD517E"/>
    <w:rsid w:val="00DD773E"/>
    <w:rsid w:val="00DE01E7"/>
    <w:rsid w:val="00DE01ED"/>
    <w:rsid w:val="00DE0481"/>
    <w:rsid w:val="00DE106C"/>
    <w:rsid w:val="00DE2831"/>
    <w:rsid w:val="00DE4DAC"/>
    <w:rsid w:val="00DF1680"/>
    <w:rsid w:val="00DF1DF4"/>
    <w:rsid w:val="00DF6DA4"/>
    <w:rsid w:val="00DF706F"/>
    <w:rsid w:val="00E0151C"/>
    <w:rsid w:val="00E02B13"/>
    <w:rsid w:val="00E05A64"/>
    <w:rsid w:val="00E06730"/>
    <w:rsid w:val="00E06FD0"/>
    <w:rsid w:val="00E07A45"/>
    <w:rsid w:val="00E11007"/>
    <w:rsid w:val="00E111D0"/>
    <w:rsid w:val="00E200CA"/>
    <w:rsid w:val="00E20905"/>
    <w:rsid w:val="00E24128"/>
    <w:rsid w:val="00E265B0"/>
    <w:rsid w:val="00E277DB"/>
    <w:rsid w:val="00E32F8D"/>
    <w:rsid w:val="00E33009"/>
    <w:rsid w:val="00E33CB4"/>
    <w:rsid w:val="00E36400"/>
    <w:rsid w:val="00E36EFC"/>
    <w:rsid w:val="00E36F32"/>
    <w:rsid w:val="00E370B2"/>
    <w:rsid w:val="00E37CA8"/>
    <w:rsid w:val="00E404F9"/>
    <w:rsid w:val="00E405CC"/>
    <w:rsid w:val="00E40D96"/>
    <w:rsid w:val="00E4289E"/>
    <w:rsid w:val="00E459EF"/>
    <w:rsid w:val="00E50D4F"/>
    <w:rsid w:val="00E51236"/>
    <w:rsid w:val="00E566A6"/>
    <w:rsid w:val="00E57A0A"/>
    <w:rsid w:val="00E612E5"/>
    <w:rsid w:val="00E62C38"/>
    <w:rsid w:val="00E63A40"/>
    <w:rsid w:val="00E64DED"/>
    <w:rsid w:val="00E70D76"/>
    <w:rsid w:val="00E74CBB"/>
    <w:rsid w:val="00E74F3D"/>
    <w:rsid w:val="00E76D84"/>
    <w:rsid w:val="00E777F9"/>
    <w:rsid w:val="00E810B9"/>
    <w:rsid w:val="00E815B1"/>
    <w:rsid w:val="00E815EF"/>
    <w:rsid w:val="00E87765"/>
    <w:rsid w:val="00E91287"/>
    <w:rsid w:val="00E93376"/>
    <w:rsid w:val="00E93BCB"/>
    <w:rsid w:val="00E94D1D"/>
    <w:rsid w:val="00E956D1"/>
    <w:rsid w:val="00EA1056"/>
    <w:rsid w:val="00EA4C3A"/>
    <w:rsid w:val="00EA5ACB"/>
    <w:rsid w:val="00EA704E"/>
    <w:rsid w:val="00EA79C5"/>
    <w:rsid w:val="00EB2CD0"/>
    <w:rsid w:val="00EB4240"/>
    <w:rsid w:val="00EB47C0"/>
    <w:rsid w:val="00EB6838"/>
    <w:rsid w:val="00EB7AEC"/>
    <w:rsid w:val="00EC0F54"/>
    <w:rsid w:val="00EC2EC4"/>
    <w:rsid w:val="00EC3F03"/>
    <w:rsid w:val="00EC6FE4"/>
    <w:rsid w:val="00ED0B67"/>
    <w:rsid w:val="00ED1165"/>
    <w:rsid w:val="00ED11FB"/>
    <w:rsid w:val="00ED1FC8"/>
    <w:rsid w:val="00ED7B99"/>
    <w:rsid w:val="00EE079A"/>
    <w:rsid w:val="00EE3C23"/>
    <w:rsid w:val="00EE5001"/>
    <w:rsid w:val="00EE7D72"/>
    <w:rsid w:val="00EF08B6"/>
    <w:rsid w:val="00EF1DDA"/>
    <w:rsid w:val="00EF2872"/>
    <w:rsid w:val="00EF4F67"/>
    <w:rsid w:val="00F00C04"/>
    <w:rsid w:val="00F03801"/>
    <w:rsid w:val="00F03EDE"/>
    <w:rsid w:val="00F04F18"/>
    <w:rsid w:val="00F10534"/>
    <w:rsid w:val="00F111BE"/>
    <w:rsid w:val="00F1239E"/>
    <w:rsid w:val="00F1285C"/>
    <w:rsid w:val="00F12973"/>
    <w:rsid w:val="00F1365B"/>
    <w:rsid w:val="00F13C0B"/>
    <w:rsid w:val="00F15386"/>
    <w:rsid w:val="00F16DCB"/>
    <w:rsid w:val="00F20D31"/>
    <w:rsid w:val="00F21DE5"/>
    <w:rsid w:val="00F240AD"/>
    <w:rsid w:val="00F2560D"/>
    <w:rsid w:val="00F262AF"/>
    <w:rsid w:val="00F30355"/>
    <w:rsid w:val="00F371FB"/>
    <w:rsid w:val="00F43F58"/>
    <w:rsid w:val="00F450EA"/>
    <w:rsid w:val="00F46236"/>
    <w:rsid w:val="00F50294"/>
    <w:rsid w:val="00F51F56"/>
    <w:rsid w:val="00F52794"/>
    <w:rsid w:val="00F535D6"/>
    <w:rsid w:val="00F57E53"/>
    <w:rsid w:val="00F60609"/>
    <w:rsid w:val="00F60BF3"/>
    <w:rsid w:val="00F62404"/>
    <w:rsid w:val="00F62727"/>
    <w:rsid w:val="00F642AB"/>
    <w:rsid w:val="00F66DFE"/>
    <w:rsid w:val="00F70B3F"/>
    <w:rsid w:val="00F76662"/>
    <w:rsid w:val="00F806F4"/>
    <w:rsid w:val="00F80F29"/>
    <w:rsid w:val="00F81DEC"/>
    <w:rsid w:val="00F8538B"/>
    <w:rsid w:val="00F85961"/>
    <w:rsid w:val="00F86D1F"/>
    <w:rsid w:val="00F87913"/>
    <w:rsid w:val="00F87BB5"/>
    <w:rsid w:val="00F906B9"/>
    <w:rsid w:val="00F90C3F"/>
    <w:rsid w:val="00F9120C"/>
    <w:rsid w:val="00F91268"/>
    <w:rsid w:val="00F95DCF"/>
    <w:rsid w:val="00F95FA6"/>
    <w:rsid w:val="00F97E61"/>
    <w:rsid w:val="00FA258D"/>
    <w:rsid w:val="00FA3EEC"/>
    <w:rsid w:val="00FA5084"/>
    <w:rsid w:val="00FA57D5"/>
    <w:rsid w:val="00FA5EDF"/>
    <w:rsid w:val="00FA7087"/>
    <w:rsid w:val="00FA7973"/>
    <w:rsid w:val="00FA7C28"/>
    <w:rsid w:val="00FA7DA6"/>
    <w:rsid w:val="00FB1EE6"/>
    <w:rsid w:val="00FB4BC5"/>
    <w:rsid w:val="00FB4D05"/>
    <w:rsid w:val="00FB618E"/>
    <w:rsid w:val="00FB6C41"/>
    <w:rsid w:val="00FC51F7"/>
    <w:rsid w:val="00FC5F35"/>
    <w:rsid w:val="00FC635E"/>
    <w:rsid w:val="00FD107F"/>
    <w:rsid w:val="00FD4176"/>
    <w:rsid w:val="00FD4274"/>
    <w:rsid w:val="00FD7382"/>
    <w:rsid w:val="00FE2F6D"/>
    <w:rsid w:val="00FE4C20"/>
    <w:rsid w:val="00FF0459"/>
    <w:rsid w:val="00FF0758"/>
    <w:rsid w:val="00FF0DD7"/>
    <w:rsid w:val="00FF1AD4"/>
    <w:rsid w:val="00FF33AC"/>
    <w:rsid w:val="00FF41C3"/>
    <w:rsid w:val="00FF556E"/>
    <w:rsid w:val="00FF640F"/>
    <w:rsid w:val="00FF6421"/>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2FAC03A"/>
  <w15:docId w15:val="{9F1A3168-0798-4BE2-9FF2-1B83AE82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8"/>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0">
    <w:name w:val="Tekst podstawowy 2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aliases w:val="L1,Numerowanie,Akapit z listą BS,Kolorowa lista — akcent 11,normalny tekst,wypunktowanie"/>
    <w:basedOn w:val="Normalny"/>
    <w:link w:val="AkapitzlistZnak"/>
    <w:qFormat/>
    <w:rsid w:val="007C38C8"/>
    <w:pPr>
      <w:ind w:left="708"/>
    </w:pPr>
  </w:style>
  <w:style w:type="character" w:customStyle="1" w:styleId="AkapitzlistZnak">
    <w:name w:val="Akapit z listą Znak"/>
    <w:aliases w:val="L1 Znak,Numerowanie Znak,Akapit z listą BS Znak,Kolorowa lista — akcent 11 Znak,normalny tekst Znak,wypunktowanie Znak"/>
    <w:link w:val="Akapitzlist"/>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15"/>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0">
    <w:name w:val="Tekst podstawowy wcięty 3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 w:type="character" w:customStyle="1" w:styleId="Nierozpoznanawzmianka2">
    <w:name w:val="Nierozpoznana wzmianka2"/>
    <w:basedOn w:val="Domylnaczcionkaakapitu"/>
    <w:uiPriority w:val="99"/>
    <w:semiHidden/>
    <w:unhideWhenUsed/>
    <w:rsid w:val="00006191"/>
    <w:rPr>
      <w:color w:val="605E5C"/>
      <w:shd w:val="clear" w:color="auto" w:fill="E1DFDD"/>
    </w:rPr>
  </w:style>
  <w:style w:type="paragraph" w:customStyle="1" w:styleId="Tekstpodstawowy23">
    <w:name w:val="Tekst podstawowy 23"/>
    <w:basedOn w:val="Normalny"/>
    <w:rsid w:val="00111122"/>
    <w:pPr>
      <w:spacing w:after="120" w:line="480" w:lineRule="auto"/>
    </w:pPr>
  </w:style>
  <w:style w:type="table" w:customStyle="1" w:styleId="TableGrid1">
    <w:name w:val="TableGrid1"/>
    <w:rsid w:val="00B6644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53113">
      <w:bodyDiv w:val="1"/>
      <w:marLeft w:val="0"/>
      <w:marRight w:val="0"/>
      <w:marTop w:val="0"/>
      <w:marBottom w:val="0"/>
      <w:divBdr>
        <w:top w:val="none" w:sz="0" w:space="0" w:color="auto"/>
        <w:left w:val="none" w:sz="0" w:space="0" w:color="auto"/>
        <w:bottom w:val="none" w:sz="0" w:space="0" w:color="auto"/>
        <w:right w:val="none" w:sz="0" w:space="0" w:color="auto"/>
      </w:divBdr>
    </w:div>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do@zgm.piekary.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2FC4B-156C-48DB-B4B3-F5CFA84B2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24</Pages>
  <Words>9570</Words>
  <Characters>57426</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66863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TECH_800</dc:creator>
  <cp:lastModifiedBy>Krzysztof Horzela</cp:lastModifiedBy>
  <cp:revision>9</cp:revision>
  <cp:lastPrinted>2026-03-31T05:46:00Z</cp:lastPrinted>
  <dcterms:created xsi:type="dcterms:W3CDTF">2026-03-27T12:14:00Z</dcterms:created>
  <dcterms:modified xsi:type="dcterms:W3CDTF">2026-03-31T06:08:00Z</dcterms:modified>
</cp:coreProperties>
</file>