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CD011" w14:textId="77777777" w:rsidR="00807C81" w:rsidRPr="007E47BA" w:rsidRDefault="00A16C60" w:rsidP="005A4DE8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8C0C78">
        <w:rPr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</w:t>
      </w:r>
    </w:p>
    <w:p w14:paraId="33C6F052" w14:textId="77777777" w:rsidR="00407850" w:rsidRPr="007E47BA" w:rsidRDefault="007E47BA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C22C10"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Data przeglądu</w:t>
      </w:r>
      <w:r w:rsidR="00C22C10">
        <w:rPr>
          <w:sz w:val="20"/>
          <w:szCs w:val="20"/>
        </w:rPr>
        <w:t xml:space="preserve"> instalacji 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71FE52F3" w14:textId="77777777" w:rsidR="00407850" w:rsidRPr="007E47BA" w:rsidRDefault="000E6BFE" w:rsidP="00407850">
      <w:pPr>
        <w:rPr>
          <w:sz w:val="20"/>
          <w:szCs w:val="20"/>
        </w:rPr>
      </w:pPr>
      <w:r>
        <w:rPr>
          <w:sz w:val="20"/>
          <w:szCs w:val="20"/>
        </w:rPr>
        <w:t>Pieczątka</w:t>
      </w:r>
      <w:r w:rsidR="00407850" w:rsidRPr="007E47BA">
        <w:rPr>
          <w:sz w:val="20"/>
          <w:szCs w:val="20"/>
        </w:rPr>
        <w:t xml:space="preserve"> firmy    </w:t>
      </w:r>
    </w:p>
    <w:p w14:paraId="44C13A53" w14:textId="77777777" w:rsidR="00407850" w:rsidRPr="007E47BA" w:rsidRDefault="00407850" w:rsidP="00407850">
      <w:pPr>
        <w:rPr>
          <w:sz w:val="20"/>
          <w:szCs w:val="20"/>
        </w:rPr>
      </w:pPr>
    </w:p>
    <w:p w14:paraId="43E75A58" w14:textId="77777777" w:rsidR="00407850" w:rsidRPr="007E47BA" w:rsidRDefault="00407850" w:rsidP="00407850">
      <w:pPr>
        <w:rPr>
          <w:sz w:val="20"/>
          <w:szCs w:val="20"/>
        </w:rPr>
      </w:pPr>
    </w:p>
    <w:p w14:paraId="1D81B3CB" w14:textId="77777777" w:rsidR="00407850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13DB33B6" w14:textId="77777777" w:rsidR="007E47BA" w:rsidRPr="007E47BA" w:rsidRDefault="007E47BA" w:rsidP="007E47BA">
      <w:pPr>
        <w:jc w:val="center"/>
        <w:rPr>
          <w:b/>
          <w:sz w:val="20"/>
          <w:szCs w:val="20"/>
        </w:rPr>
      </w:pPr>
    </w:p>
    <w:p w14:paraId="5B5B9319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C22C10">
        <w:rPr>
          <w:b/>
          <w:sz w:val="20"/>
          <w:szCs w:val="20"/>
        </w:rPr>
        <w:t xml:space="preserve"> Z</w:t>
      </w:r>
      <w:r w:rsidRPr="007E47BA">
        <w:rPr>
          <w:b/>
          <w:sz w:val="20"/>
          <w:szCs w:val="20"/>
        </w:rPr>
        <w:t xml:space="preserve"> </w:t>
      </w:r>
      <w:r w:rsidR="000E6BFE">
        <w:rPr>
          <w:b/>
          <w:sz w:val="20"/>
          <w:szCs w:val="20"/>
        </w:rPr>
        <w:t xml:space="preserve">PRZEGLĄDU - </w:t>
      </w:r>
      <w:r w:rsidRPr="007E47BA">
        <w:rPr>
          <w:b/>
          <w:sz w:val="20"/>
          <w:szCs w:val="20"/>
        </w:rPr>
        <w:t>BADANIA INSTALACJI GAZOWEJ</w:t>
      </w:r>
    </w:p>
    <w:p w14:paraId="632718F2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MIESZKANIA/LOKALU UŻYTKOWEGO</w:t>
      </w:r>
    </w:p>
    <w:p w14:paraId="6DF4E735" w14:textId="77777777" w:rsidR="00407850" w:rsidRPr="007E47BA" w:rsidRDefault="00407850" w:rsidP="00407850">
      <w:pPr>
        <w:rPr>
          <w:sz w:val="20"/>
          <w:szCs w:val="20"/>
        </w:rPr>
      </w:pPr>
    </w:p>
    <w:p w14:paraId="6756E0A6" w14:textId="45F31BD0" w:rsidR="00407850" w:rsidRPr="007E47BA" w:rsidRDefault="00407850" w:rsidP="00407850">
      <w:pPr>
        <w:rPr>
          <w:sz w:val="20"/>
          <w:szCs w:val="20"/>
        </w:rPr>
      </w:pPr>
      <w:r w:rsidRPr="00F33D86">
        <w:rPr>
          <w:sz w:val="20"/>
          <w:szCs w:val="20"/>
        </w:rPr>
        <w:t>Zgodnie z art.</w:t>
      </w:r>
      <w:r w:rsidR="00CE5D22" w:rsidRPr="00F33D86">
        <w:rPr>
          <w:sz w:val="20"/>
          <w:szCs w:val="20"/>
        </w:rPr>
        <w:t xml:space="preserve"> </w:t>
      </w:r>
      <w:r w:rsidRPr="00F33D86">
        <w:rPr>
          <w:sz w:val="20"/>
          <w:szCs w:val="20"/>
        </w:rPr>
        <w:t xml:space="preserve">62 </w:t>
      </w:r>
      <w:bookmarkStart w:id="0" w:name="_Hlk139368729"/>
      <w:r w:rsidRPr="00F33D86">
        <w:rPr>
          <w:sz w:val="20"/>
          <w:szCs w:val="20"/>
        </w:rPr>
        <w:t xml:space="preserve">ustawy Prawo Budowlane </w:t>
      </w:r>
      <w:r w:rsidR="00F33D86" w:rsidRPr="00F33D86">
        <w:rPr>
          <w:sz w:val="20"/>
          <w:szCs w:val="20"/>
        </w:rPr>
        <w:t>(t.j. Dz.U. z 2023 r. poz. 682 z późn. zm.)</w:t>
      </w:r>
      <w:bookmarkEnd w:id="0"/>
    </w:p>
    <w:p w14:paraId="0AF53F03" w14:textId="77777777" w:rsidR="00407850" w:rsidRPr="007E47BA" w:rsidRDefault="00407850" w:rsidP="00407850">
      <w:pPr>
        <w:rPr>
          <w:sz w:val="20"/>
          <w:szCs w:val="20"/>
        </w:rPr>
      </w:pPr>
    </w:p>
    <w:p w14:paraId="7D7F0F7B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0E81E722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288CCA29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Właściciel/użytkownik lokalu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……………..</w:t>
      </w:r>
    </w:p>
    <w:p w14:paraId="3C345352" w14:textId="77777777" w:rsidR="00407850" w:rsidRPr="007E47BA" w:rsidRDefault="00407850" w:rsidP="00407850">
      <w:pPr>
        <w:rPr>
          <w:sz w:val="20"/>
          <w:szCs w:val="20"/>
        </w:rPr>
      </w:pPr>
    </w:p>
    <w:p w14:paraId="3E6D551E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>R</w:t>
      </w:r>
      <w:r w:rsidR="00C86F28">
        <w:rPr>
          <w:sz w:val="20"/>
          <w:szCs w:val="20"/>
        </w:rPr>
        <w:t>odzaj używanego gazu: sieciowy/</w:t>
      </w:r>
      <w:r w:rsidR="00435BA6">
        <w:rPr>
          <w:sz w:val="20"/>
          <w:szCs w:val="20"/>
        </w:rPr>
        <w:t xml:space="preserve">butla </w:t>
      </w:r>
      <w:r w:rsidR="00407850" w:rsidRPr="007E47BA">
        <w:rPr>
          <w:sz w:val="20"/>
          <w:szCs w:val="20"/>
        </w:rPr>
        <w:t>propan-butan</w:t>
      </w:r>
    </w:p>
    <w:p w14:paraId="0367420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Lokalizacja gazomierza: </w:t>
      </w:r>
      <w:r w:rsidR="00435BA6">
        <w:rPr>
          <w:sz w:val="20"/>
          <w:szCs w:val="20"/>
        </w:rPr>
        <w:tab/>
        <w:t xml:space="preserve">klatka schodowa/ przedpokój/ kuchnia/inne miejsce </w:t>
      </w:r>
    </w:p>
    <w:p w14:paraId="2B5DEAFA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>stanu technicznego gazomierza: szczelny/</w:t>
      </w:r>
      <w:r w:rsidR="00407850" w:rsidRPr="007E47BA">
        <w:rPr>
          <w:sz w:val="20"/>
          <w:szCs w:val="20"/>
        </w:rPr>
        <w:t>nieszczelny</w:t>
      </w:r>
    </w:p>
    <w:p w14:paraId="4D0C5522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szczelności połą</w:t>
      </w:r>
      <w:r w:rsidR="00435BA6">
        <w:rPr>
          <w:sz w:val="20"/>
          <w:szCs w:val="20"/>
        </w:rPr>
        <w:t xml:space="preserve">czeń z gazomierzem: </w:t>
      </w:r>
      <w:r w:rsidR="00435BA6">
        <w:rPr>
          <w:sz w:val="20"/>
          <w:szCs w:val="20"/>
        </w:rPr>
        <w:tab/>
        <w:t>szczelne/</w:t>
      </w:r>
      <w:r w:rsidR="00407850" w:rsidRPr="007E47BA">
        <w:rPr>
          <w:sz w:val="20"/>
          <w:szCs w:val="20"/>
        </w:rPr>
        <w:t>nieszczelne</w:t>
      </w:r>
    </w:p>
    <w:p w14:paraId="6D2ACACC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>Ocena stanu zaworów gazowych: dobry /</w:t>
      </w:r>
      <w:r w:rsidR="00407850" w:rsidRPr="007E47BA">
        <w:rPr>
          <w:sz w:val="20"/>
          <w:szCs w:val="20"/>
        </w:rPr>
        <w:t>zły</w:t>
      </w:r>
    </w:p>
    <w:p w14:paraId="1DB2DEF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przewodów instalacji g</w:t>
      </w:r>
      <w:r w:rsidR="00435BA6">
        <w:rPr>
          <w:sz w:val="20"/>
          <w:szCs w:val="20"/>
        </w:rPr>
        <w:t>azowej w mieszkaniu:</w:t>
      </w:r>
      <w:r w:rsidR="00435BA6">
        <w:rPr>
          <w:sz w:val="20"/>
          <w:szCs w:val="20"/>
        </w:rPr>
        <w:tab/>
        <w:t xml:space="preserve"> szczelne/ nieszczelne /skręcane/ spawane/</w:t>
      </w:r>
      <w:r w:rsidR="00407850" w:rsidRPr="007E47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lutowane</w:t>
      </w:r>
      <w:r w:rsidR="00435BA6">
        <w:rPr>
          <w:sz w:val="20"/>
          <w:szCs w:val="20"/>
        </w:rPr>
        <w:t xml:space="preserve"> na twardo/</w:t>
      </w:r>
      <w:r>
        <w:rPr>
          <w:sz w:val="20"/>
          <w:szCs w:val="20"/>
        </w:rPr>
        <w:t xml:space="preserve"> zaprasowywane</w:t>
      </w:r>
    </w:p>
    <w:p w14:paraId="722037BD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odbiorników gazu:</w:t>
      </w:r>
    </w:p>
    <w:p w14:paraId="59074C9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Kuchnia</w:t>
      </w:r>
      <w:r w:rsidR="00435BA6">
        <w:rPr>
          <w:sz w:val="20"/>
          <w:szCs w:val="20"/>
        </w:rPr>
        <w:t xml:space="preserve"> gazowa: szczelna /</w:t>
      </w:r>
      <w:r w:rsidR="00407850" w:rsidRPr="007E47BA">
        <w:rPr>
          <w:sz w:val="20"/>
          <w:szCs w:val="20"/>
        </w:rPr>
        <w:t>nieszczelna</w:t>
      </w:r>
    </w:p>
    <w:p w14:paraId="08120B4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6C1CA5">
        <w:rPr>
          <w:sz w:val="20"/>
          <w:szCs w:val="20"/>
        </w:rPr>
        <w:t>Terma: szczelna/</w:t>
      </w:r>
      <w:r w:rsidR="00407850" w:rsidRPr="007E47BA">
        <w:rPr>
          <w:sz w:val="20"/>
          <w:szCs w:val="20"/>
        </w:rPr>
        <w:t>nieszczelna</w:t>
      </w:r>
    </w:p>
    <w:p w14:paraId="37488FF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EC6293">
        <w:rPr>
          <w:sz w:val="20"/>
          <w:szCs w:val="20"/>
        </w:rPr>
        <w:t>Gazowy przepływowy podgrzewacz wody</w:t>
      </w:r>
      <w:r w:rsidR="00435BA6">
        <w:rPr>
          <w:sz w:val="20"/>
          <w:szCs w:val="20"/>
        </w:rPr>
        <w:t>: szczelny /</w:t>
      </w:r>
      <w:r w:rsidR="00407850" w:rsidRPr="007E47BA">
        <w:rPr>
          <w:sz w:val="20"/>
          <w:szCs w:val="20"/>
        </w:rPr>
        <w:t>nieszczelny</w:t>
      </w:r>
    </w:p>
    <w:p w14:paraId="75C8E93F" w14:textId="77777777" w:rsidR="00407850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 xml:space="preserve">Kocioł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c.w.u</w:t>
      </w:r>
      <w:proofErr w:type="spellEnd"/>
      <w:r w:rsidR="00435BA6">
        <w:rPr>
          <w:sz w:val="20"/>
          <w:szCs w:val="20"/>
        </w:rPr>
        <w:t>: szczelny/</w:t>
      </w:r>
      <w:r w:rsidR="00407850" w:rsidRPr="007E47BA">
        <w:rPr>
          <w:sz w:val="20"/>
          <w:szCs w:val="20"/>
        </w:rPr>
        <w:t>nieszczelny</w:t>
      </w:r>
    </w:p>
    <w:p w14:paraId="37A91E42" w14:textId="77777777" w:rsidR="003051B4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3051B4">
        <w:rPr>
          <w:sz w:val="20"/>
          <w:szCs w:val="20"/>
        </w:rPr>
        <w:t>Gaz</w:t>
      </w:r>
      <w:r w:rsidR="00435BA6">
        <w:rPr>
          <w:sz w:val="20"/>
          <w:szCs w:val="20"/>
        </w:rPr>
        <w:t>owy ogrzewacz wnętrz: szczelny /</w:t>
      </w:r>
      <w:r w:rsidR="003051B4">
        <w:rPr>
          <w:sz w:val="20"/>
          <w:szCs w:val="20"/>
        </w:rPr>
        <w:t>nieszczelny</w:t>
      </w:r>
    </w:p>
    <w:p w14:paraId="6DFA93EE" w14:textId="77777777" w:rsidR="00407850" w:rsidRPr="007E47BA" w:rsidRDefault="00407850" w:rsidP="00407850">
      <w:pPr>
        <w:rPr>
          <w:sz w:val="20"/>
          <w:szCs w:val="20"/>
        </w:rPr>
      </w:pPr>
    </w:p>
    <w:p w14:paraId="4109F60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Ze względu na</w:t>
      </w:r>
      <w:r w:rsidR="00E62895">
        <w:rPr>
          <w:b/>
          <w:sz w:val="20"/>
          <w:szCs w:val="20"/>
        </w:rPr>
        <w:t xml:space="preserve"> ujawnione</w:t>
      </w:r>
      <w:r w:rsidRPr="007E47BA">
        <w:rPr>
          <w:b/>
          <w:sz w:val="20"/>
          <w:szCs w:val="20"/>
        </w:rPr>
        <w:t xml:space="preserve"> zagrożenie zdrowia i życia mieszkańców</w:t>
      </w:r>
      <w:r w:rsidR="000E6BFE">
        <w:rPr>
          <w:b/>
          <w:sz w:val="20"/>
          <w:szCs w:val="20"/>
        </w:rPr>
        <w:t xml:space="preserve"> lokalu</w:t>
      </w:r>
      <w:r w:rsidRPr="007E47BA">
        <w:rPr>
          <w:b/>
          <w:sz w:val="20"/>
          <w:szCs w:val="20"/>
        </w:rPr>
        <w:t xml:space="preserve"> zamknięto dopływ gazu:</w:t>
      </w:r>
    </w:p>
    <w:p w14:paraId="362FC84D" w14:textId="77777777" w:rsidR="00407850" w:rsidRPr="007E47BA" w:rsidRDefault="00407850" w:rsidP="00407850">
      <w:pPr>
        <w:rPr>
          <w:sz w:val="20"/>
          <w:szCs w:val="20"/>
        </w:rPr>
      </w:pPr>
    </w:p>
    <w:p w14:paraId="62240B6F" w14:textId="77777777" w:rsidR="00407850" w:rsidRPr="007E47BA" w:rsidRDefault="00435BA6" w:rsidP="00407850">
      <w:pPr>
        <w:rPr>
          <w:sz w:val="20"/>
          <w:szCs w:val="20"/>
        </w:rPr>
      </w:pPr>
      <w:r>
        <w:rPr>
          <w:sz w:val="20"/>
          <w:szCs w:val="20"/>
        </w:rPr>
        <w:t>Do całego mieszkania / kuchni gazowej/</w:t>
      </w:r>
      <w:r w:rsidR="00407850" w:rsidRPr="007E47BA">
        <w:rPr>
          <w:sz w:val="20"/>
          <w:szCs w:val="20"/>
        </w:rPr>
        <w:t xml:space="preserve"> pieca gazowego     …………………………</w:t>
      </w:r>
    </w:p>
    <w:p w14:paraId="1BD79CE2" w14:textId="77777777" w:rsidR="00407850" w:rsidRPr="007E47BA" w:rsidRDefault="00407850" w:rsidP="00407850">
      <w:pPr>
        <w:rPr>
          <w:sz w:val="20"/>
          <w:szCs w:val="20"/>
        </w:rPr>
      </w:pPr>
    </w:p>
    <w:p w14:paraId="39AA51B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Uwaga! Do czasu usunięcia wad lub wymiany w/w urządzeń na nowe zabrania się otwierania zamkniętego zaworu gazowego oraz korzystania z wyłączonych urządzeń.</w:t>
      </w:r>
    </w:p>
    <w:p w14:paraId="560E65A6" w14:textId="77777777" w:rsidR="00407850" w:rsidRPr="007E47BA" w:rsidRDefault="00407850" w:rsidP="00407850">
      <w:pPr>
        <w:rPr>
          <w:sz w:val="20"/>
          <w:szCs w:val="20"/>
        </w:rPr>
      </w:pPr>
    </w:p>
    <w:p w14:paraId="015E6EAB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Wentylacja p</w:t>
      </w:r>
      <w:r w:rsidR="00435BA6">
        <w:rPr>
          <w:sz w:val="20"/>
          <w:szCs w:val="20"/>
        </w:rPr>
        <w:t>omieszczeń z odbiornikami gazu/kratka wentylacyjna: jest /brak /okap/</w:t>
      </w:r>
      <w:r w:rsidR="00407850" w:rsidRPr="007E47BA">
        <w:rPr>
          <w:sz w:val="20"/>
          <w:szCs w:val="20"/>
        </w:rPr>
        <w:t>zakryta</w:t>
      </w:r>
    </w:p>
    <w:p w14:paraId="1EC8560A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1512A4">
        <w:rPr>
          <w:sz w:val="20"/>
          <w:szCs w:val="20"/>
        </w:rPr>
        <w:t>Odprowadzenie spalin z GPW</w:t>
      </w:r>
      <w:r w:rsidR="00435BA6">
        <w:rPr>
          <w:sz w:val="20"/>
          <w:szCs w:val="20"/>
        </w:rPr>
        <w:t>:  jest/</w:t>
      </w:r>
      <w:r w:rsidR="00407850" w:rsidRPr="007E47BA">
        <w:rPr>
          <w:sz w:val="20"/>
          <w:szCs w:val="20"/>
        </w:rPr>
        <w:t>brak</w:t>
      </w:r>
    </w:p>
    <w:p w14:paraId="06996ECA" w14:textId="77777777" w:rsidR="00407850" w:rsidRPr="007E47BA" w:rsidRDefault="005C3820" w:rsidP="005C3820">
      <w:pPr>
        <w:suppressAutoHyphens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Odprowadzenie sp</w:t>
      </w:r>
      <w:r w:rsidR="00435BA6">
        <w:rPr>
          <w:sz w:val="20"/>
          <w:szCs w:val="20"/>
        </w:rPr>
        <w:t xml:space="preserve">alin z kotła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c.w.u</w:t>
      </w:r>
      <w:proofErr w:type="spellEnd"/>
      <w:r w:rsidR="00435BA6">
        <w:rPr>
          <w:sz w:val="20"/>
          <w:szCs w:val="20"/>
        </w:rPr>
        <w:t>:   jest /</w:t>
      </w:r>
      <w:r w:rsidR="00407850" w:rsidRPr="007E47BA">
        <w:rPr>
          <w:sz w:val="20"/>
          <w:szCs w:val="20"/>
        </w:rPr>
        <w:t xml:space="preserve"> brak</w:t>
      </w:r>
    </w:p>
    <w:p w14:paraId="473C005B" w14:textId="77777777" w:rsidR="00407850" w:rsidRPr="007E47BA" w:rsidRDefault="00407850" w:rsidP="00407850">
      <w:pPr>
        <w:rPr>
          <w:sz w:val="20"/>
          <w:szCs w:val="20"/>
        </w:rPr>
      </w:pPr>
    </w:p>
    <w:p w14:paraId="63E67165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1A99190B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7E627D4E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 ………………………………………………………………………………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236E1006" w14:textId="77777777" w:rsidR="00407850" w:rsidRPr="007E47BA" w:rsidRDefault="00407850" w:rsidP="00407850">
      <w:pPr>
        <w:rPr>
          <w:sz w:val="20"/>
          <w:szCs w:val="20"/>
        </w:rPr>
      </w:pPr>
    </w:p>
    <w:p w14:paraId="5069853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Zarządca/właściciel budynku:……………………………………………………………………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7B28F41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6D29C18B" w14:textId="77777777" w:rsidR="00407850" w:rsidRPr="007E47BA" w:rsidRDefault="00407850" w:rsidP="00407850">
      <w:pPr>
        <w:rPr>
          <w:sz w:val="20"/>
          <w:szCs w:val="20"/>
        </w:rPr>
      </w:pPr>
    </w:p>
    <w:p w14:paraId="75F2D692" w14:textId="77777777" w:rsidR="00407850" w:rsidRPr="007E47BA" w:rsidRDefault="00407850" w:rsidP="00EC6293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>Stosownie do obowiązujących zasad naprawy lub wymiany wskazanych urządzeń gazowych użytkownik lokalu win</w:t>
      </w:r>
      <w:r w:rsidR="00435BA6">
        <w:rPr>
          <w:sz w:val="20"/>
          <w:szCs w:val="20"/>
        </w:rPr>
        <w:t>ien dokonać w terminie 2</w:t>
      </w:r>
      <w:r w:rsidRPr="007E47BA">
        <w:rPr>
          <w:sz w:val="20"/>
          <w:szCs w:val="20"/>
        </w:rPr>
        <w:t xml:space="preserve"> tygodni od daty stwierdzenia usterki. Po usunięciu usterki użytkownik dostarcza zarządcy protokół z tej czynności podpisany przez osobę posiadającą wymagane uprawnienia (czytelny podpis i pieczątka z numerem uprawnień). Wymianę gaz</w:t>
      </w:r>
      <w:r w:rsidR="000E6BFE">
        <w:rPr>
          <w:sz w:val="20"/>
          <w:szCs w:val="20"/>
        </w:rPr>
        <w:t>omierza najemca zgłasza do pogotowia gazowego</w:t>
      </w:r>
      <w:r w:rsidRPr="007E47BA">
        <w:rPr>
          <w:sz w:val="20"/>
          <w:szCs w:val="20"/>
        </w:rPr>
        <w:t>.</w:t>
      </w:r>
    </w:p>
    <w:p w14:paraId="001EA098" w14:textId="77777777" w:rsidR="00407850" w:rsidRPr="007E47BA" w:rsidRDefault="00407850" w:rsidP="00407850">
      <w:pPr>
        <w:jc w:val="center"/>
        <w:rPr>
          <w:b/>
          <w:sz w:val="20"/>
          <w:szCs w:val="20"/>
        </w:rPr>
      </w:pPr>
    </w:p>
    <w:p w14:paraId="32039CF2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w lokalu przyjęta do dalszej eksploatacji:</w:t>
      </w:r>
      <w:r w:rsidR="00C22C10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TAK- NIE-WARUNKOWO</w:t>
      </w:r>
    </w:p>
    <w:p w14:paraId="4FA8AC75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4ECE3BE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5EE99E54" w14:textId="77777777" w:rsidR="00407850" w:rsidRPr="007E47BA" w:rsidRDefault="00407850" w:rsidP="00407850">
      <w:pPr>
        <w:rPr>
          <w:sz w:val="20"/>
          <w:szCs w:val="20"/>
        </w:rPr>
      </w:pPr>
    </w:p>
    <w:p w14:paraId="436BE018" w14:textId="77777777" w:rsidR="00407850" w:rsidRPr="007E47BA" w:rsidRDefault="00407850" w:rsidP="00407850">
      <w:pPr>
        <w:rPr>
          <w:sz w:val="20"/>
          <w:szCs w:val="20"/>
        </w:rPr>
      </w:pPr>
    </w:p>
    <w:p w14:paraId="1C80E1EC" w14:textId="77777777" w:rsidR="00407850" w:rsidRPr="007E47BA" w:rsidRDefault="00407850" w:rsidP="00407850">
      <w:pPr>
        <w:rPr>
          <w:sz w:val="20"/>
          <w:szCs w:val="20"/>
        </w:rPr>
      </w:pPr>
    </w:p>
    <w:p w14:paraId="1767CF1D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Podpis użytkownika lokalu………………………..</w:t>
      </w:r>
      <w:r w:rsidR="000E6BFE">
        <w:rPr>
          <w:sz w:val="20"/>
          <w:szCs w:val="20"/>
        </w:rPr>
        <w:t xml:space="preserve">             Pieczątka i p</w:t>
      </w:r>
      <w:r w:rsidRPr="007E47BA">
        <w:rPr>
          <w:sz w:val="20"/>
          <w:szCs w:val="20"/>
        </w:rPr>
        <w:t>odpis wykonawcy………………………</w:t>
      </w:r>
    </w:p>
    <w:p w14:paraId="04813DBE" w14:textId="77777777" w:rsidR="00407850" w:rsidRPr="007E47BA" w:rsidRDefault="00407850" w:rsidP="00407850">
      <w:pPr>
        <w:rPr>
          <w:sz w:val="20"/>
          <w:szCs w:val="20"/>
        </w:rPr>
      </w:pPr>
    </w:p>
    <w:p w14:paraId="6D2A49F5" w14:textId="77777777" w:rsidR="00122E2D" w:rsidRPr="007E47BA" w:rsidRDefault="00122E2D" w:rsidP="001A0715">
      <w:pPr>
        <w:jc w:val="center"/>
        <w:rPr>
          <w:b/>
          <w:sz w:val="20"/>
          <w:szCs w:val="20"/>
        </w:rPr>
      </w:pPr>
    </w:p>
    <w:p w14:paraId="0A643517" w14:textId="77777777" w:rsidR="00407850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0E6BFE">
        <w:rPr>
          <w:sz w:val="16"/>
          <w:szCs w:val="16"/>
        </w:rPr>
        <w:t>obowych jest  Z</w:t>
      </w:r>
      <w:r w:rsidR="00C22C10">
        <w:rPr>
          <w:sz w:val="16"/>
          <w:szCs w:val="16"/>
        </w:rPr>
        <w:t>akład Gospodarki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41557B36" w14:textId="77777777" w:rsidR="00407850" w:rsidRPr="007E47BA" w:rsidRDefault="00407850" w:rsidP="001A0715">
      <w:pPr>
        <w:jc w:val="center"/>
        <w:rPr>
          <w:b/>
          <w:sz w:val="20"/>
          <w:szCs w:val="20"/>
        </w:rPr>
      </w:pPr>
    </w:p>
    <w:p w14:paraId="0764A7E1" w14:textId="77777777" w:rsidR="00122E2D" w:rsidRPr="007E47BA" w:rsidRDefault="00122E2D" w:rsidP="006657E5">
      <w:pPr>
        <w:rPr>
          <w:b/>
          <w:sz w:val="20"/>
          <w:szCs w:val="20"/>
        </w:rPr>
      </w:pPr>
    </w:p>
    <w:p w14:paraId="3B890D60" w14:textId="77777777" w:rsidR="00A059EA" w:rsidRPr="007E47BA" w:rsidRDefault="00A059EA" w:rsidP="00435BA6">
      <w:pPr>
        <w:ind w:left="1416" w:firstLine="708"/>
        <w:rPr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3D2DCEA" w14:textId="77777777" w:rsidR="00A059EA" w:rsidRPr="007E47BA" w:rsidRDefault="00A059EA" w:rsidP="00A059EA">
      <w:pPr>
        <w:rPr>
          <w:sz w:val="20"/>
          <w:szCs w:val="20"/>
        </w:rPr>
      </w:pPr>
    </w:p>
    <w:p w14:paraId="1B71C9F6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>Na instalacji gazowej n</w:t>
      </w:r>
      <w:r w:rsidR="00A059EA" w:rsidRPr="007E47BA">
        <w:rPr>
          <w:sz w:val="20"/>
          <w:szCs w:val="20"/>
        </w:rPr>
        <w:t xml:space="preserve">ależy  wykonać  następujące </w:t>
      </w:r>
      <w:r>
        <w:rPr>
          <w:sz w:val="20"/>
          <w:szCs w:val="20"/>
        </w:rPr>
        <w:t xml:space="preserve"> roboty</w:t>
      </w:r>
      <w:r w:rsidR="00A059EA" w:rsidRPr="007E47BA">
        <w:rPr>
          <w:sz w:val="20"/>
          <w:szCs w:val="20"/>
        </w:rPr>
        <w:t xml:space="preserve"> :</w:t>
      </w:r>
    </w:p>
    <w:p w14:paraId="775DAABF" w14:textId="77777777" w:rsidR="00A059EA" w:rsidRPr="007E47BA" w:rsidRDefault="00A059EA" w:rsidP="00A059EA">
      <w:pPr>
        <w:rPr>
          <w:sz w:val="20"/>
          <w:szCs w:val="20"/>
        </w:rPr>
      </w:pPr>
    </w:p>
    <w:p w14:paraId="5F6C4D0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8D51309" w14:textId="77777777" w:rsidR="00A059EA" w:rsidRPr="007E47BA" w:rsidRDefault="00A059EA" w:rsidP="00A059EA">
      <w:pPr>
        <w:rPr>
          <w:sz w:val="20"/>
          <w:szCs w:val="20"/>
        </w:rPr>
      </w:pPr>
    </w:p>
    <w:p w14:paraId="0148314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996ADE2" w14:textId="77777777" w:rsidR="00A059EA" w:rsidRPr="007E47BA" w:rsidRDefault="00A059EA" w:rsidP="00A059EA">
      <w:pPr>
        <w:rPr>
          <w:sz w:val="20"/>
          <w:szCs w:val="20"/>
        </w:rPr>
      </w:pPr>
    </w:p>
    <w:p w14:paraId="3499891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12C7845" w14:textId="77777777" w:rsidR="00A059EA" w:rsidRPr="007E47BA" w:rsidRDefault="00A059EA" w:rsidP="00A059EA">
      <w:pPr>
        <w:rPr>
          <w:sz w:val="20"/>
          <w:szCs w:val="20"/>
        </w:rPr>
      </w:pPr>
    </w:p>
    <w:p w14:paraId="220EA4C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D4BC4B" w14:textId="77777777" w:rsidR="00A059EA" w:rsidRPr="007E47BA" w:rsidRDefault="00A059EA" w:rsidP="00A059EA">
      <w:pPr>
        <w:rPr>
          <w:sz w:val="20"/>
          <w:szCs w:val="20"/>
        </w:rPr>
      </w:pPr>
    </w:p>
    <w:p w14:paraId="4A483F3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0AEA28C" w14:textId="77777777" w:rsidR="00A059EA" w:rsidRPr="007E47BA" w:rsidRDefault="00A059EA" w:rsidP="00A059EA">
      <w:pPr>
        <w:rPr>
          <w:sz w:val="20"/>
          <w:szCs w:val="20"/>
        </w:rPr>
      </w:pPr>
    </w:p>
    <w:p w14:paraId="569EAA6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FFD0213" w14:textId="77777777" w:rsidR="00A059EA" w:rsidRPr="007E47BA" w:rsidRDefault="00A059EA" w:rsidP="00A059EA">
      <w:pPr>
        <w:rPr>
          <w:sz w:val="20"/>
          <w:szCs w:val="20"/>
        </w:rPr>
      </w:pPr>
    </w:p>
    <w:p w14:paraId="48454AA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254DA18A" w14:textId="77777777" w:rsidR="00A059EA" w:rsidRPr="007E47BA" w:rsidRDefault="00A059EA" w:rsidP="00A059EA">
      <w:pPr>
        <w:rPr>
          <w:sz w:val="20"/>
          <w:szCs w:val="20"/>
        </w:rPr>
      </w:pPr>
    </w:p>
    <w:p w14:paraId="2E3AFFC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8743F0E" w14:textId="77777777" w:rsidR="00A059EA" w:rsidRPr="007E47BA" w:rsidRDefault="00A059EA" w:rsidP="00A059EA">
      <w:pPr>
        <w:rPr>
          <w:sz w:val="20"/>
          <w:szCs w:val="20"/>
        </w:rPr>
      </w:pPr>
    </w:p>
    <w:p w14:paraId="0EA3BE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AE03E79" w14:textId="77777777" w:rsidR="00A059EA" w:rsidRPr="007E47BA" w:rsidRDefault="00A059EA" w:rsidP="00A059EA">
      <w:pPr>
        <w:rPr>
          <w:sz w:val="20"/>
          <w:szCs w:val="20"/>
        </w:rPr>
      </w:pPr>
    </w:p>
    <w:p w14:paraId="47C980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85462FC" w14:textId="77777777" w:rsidR="00A059EA" w:rsidRPr="007E47BA" w:rsidRDefault="00A059EA" w:rsidP="00A059EA">
      <w:pPr>
        <w:rPr>
          <w:sz w:val="20"/>
          <w:szCs w:val="20"/>
        </w:rPr>
      </w:pPr>
    </w:p>
    <w:p w14:paraId="786609E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D96D122" w14:textId="77777777" w:rsidR="00A059EA" w:rsidRPr="007E47BA" w:rsidRDefault="00A059EA" w:rsidP="00A059EA">
      <w:pPr>
        <w:rPr>
          <w:sz w:val="20"/>
          <w:szCs w:val="20"/>
        </w:rPr>
      </w:pPr>
    </w:p>
    <w:p w14:paraId="1DE20D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41B5D67" w14:textId="77777777" w:rsidR="00A059EA" w:rsidRPr="007E47BA" w:rsidRDefault="00A059EA" w:rsidP="00A059EA">
      <w:pPr>
        <w:rPr>
          <w:sz w:val="20"/>
          <w:szCs w:val="20"/>
        </w:rPr>
      </w:pPr>
    </w:p>
    <w:p w14:paraId="28DAFC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40E058A" w14:textId="77777777" w:rsidR="00A059EA" w:rsidRPr="007E47BA" w:rsidRDefault="00A059EA" w:rsidP="00A059EA">
      <w:pPr>
        <w:rPr>
          <w:sz w:val="20"/>
          <w:szCs w:val="20"/>
        </w:rPr>
      </w:pPr>
    </w:p>
    <w:p w14:paraId="58F76AB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C65B7B" w14:textId="77777777" w:rsidR="00A059EA" w:rsidRPr="007E47BA" w:rsidRDefault="00A059EA" w:rsidP="00A059EA">
      <w:pPr>
        <w:rPr>
          <w:sz w:val="20"/>
          <w:szCs w:val="20"/>
        </w:rPr>
      </w:pPr>
    </w:p>
    <w:p w14:paraId="22B0457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F65C084" w14:textId="77777777" w:rsidR="00A059EA" w:rsidRPr="007E47BA" w:rsidRDefault="00A059EA" w:rsidP="00A059EA">
      <w:pPr>
        <w:rPr>
          <w:sz w:val="20"/>
          <w:szCs w:val="20"/>
        </w:rPr>
      </w:pPr>
    </w:p>
    <w:p w14:paraId="5D97836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189A205A" w14:textId="77777777" w:rsidR="00A059EA" w:rsidRPr="007E47BA" w:rsidRDefault="00A059EA" w:rsidP="00A059EA">
      <w:pPr>
        <w:rPr>
          <w:sz w:val="20"/>
          <w:szCs w:val="20"/>
        </w:rPr>
      </w:pPr>
    </w:p>
    <w:p w14:paraId="6BD7ED2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B2679B" w14:textId="77777777" w:rsidR="00A059EA" w:rsidRPr="007E47BA" w:rsidRDefault="00A059EA" w:rsidP="00A059EA">
      <w:pPr>
        <w:rPr>
          <w:sz w:val="20"/>
          <w:szCs w:val="20"/>
        </w:rPr>
      </w:pPr>
    </w:p>
    <w:p w14:paraId="383D8F2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CAACACD" w14:textId="77777777" w:rsidR="00A059EA" w:rsidRPr="007E47BA" w:rsidRDefault="00A059EA" w:rsidP="00A059EA">
      <w:pPr>
        <w:rPr>
          <w:sz w:val="20"/>
          <w:szCs w:val="20"/>
        </w:rPr>
      </w:pPr>
    </w:p>
    <w:p w14:paraId="2F32F45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50D372BC" w14:textId="77777777" w:rsidR="00A059EA" w:rsidRPr="007E47BA" w:rsidRDefault="00A059EA" w:rsidP="00A059EA">
      <w:pPr>
        <w:rPr>
          <w:sz w:val="20"/>
          <w:szCs w:val="20"/>
        </w:rPr>
      </w:pPr>
    </w:p>
    <w:p w14:paraId="5AE56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2EFA812A" w14:textId="77777777" w:rsidR="00A059EA" w:rsidRPr="007E47BA" w:rsidRDefault="00A059EA" w:rsidP="00A059EA">
      <w:pPr>
        <w:rPr>
          <w:sz w:val="20"/>
          <w:szCs w:val="20"/>
        </w:rPr>
      </w:pPr>
    </w:p>
    <w:p w14:paraId="5B39F402" w14:textId="77777777" w:rsidR="00A059EA" w:rsidRPr="007E47BA" w:rsidRDefault="00A059EA" w:rsidP="00A059EA">
      <w:pPr>
        <w:rPr>
          <w:sz w:val="20"/>
          <w:szCs w:val="20"/>
        </w:rPr>
      </w:pPr>
    </w:p>
    <w:p w14:paraId="5952E31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Powyższe  roboty  zostały  wykonane, </w:t>
      </w:r>
      <w:r w:rsidR="003463D7" w:rsidRPr="007E47BA">
        <w:rPr>
          <w:sz w:val="20"/>
          <w:szCs w:val="20"/>
        </w:rPr>
        <w:t xml:space="preserve"> po ich wykonaniu instalacja gazowa w mieszkaniu jest szczelna i może być dalej eksploatowana.</w:t>
      </w:r>
      <w:r w:rsidRPr="007E47BA">
        <w:rPr>
          <w:sz w:val="20"/>
          <w:szCs w:val="20"/>
        </w:rPr>
        <w:t xml:space="preserve">                  </w:t>
      </w:r>
      <w:r w:rsidR="00CF28DB" w:rsidRPr="007E47BA">
        <w:rPr>
          <w:sz w:val="20"/>
          <w:szCs w:val="20"/>
        </w:rPr>
        <w:t xml:space="preserve">                 </w:t>
      </w:r>
    </w:p>
    <w:p w14:paraId="5BDDE40F" w14:textId="77777777" w:rsidR="00A059EA" w:rsidRPr="007E47BA" w:rsidRDefault="00A059EA" w:rsidP="00A059EA">
      <w:pPr>
        <w:rPr>
          <w:sz w:val="20"/>
          <w:szCs w:val="20"/>
        </w:rPr>
      </w:pPr>
    </w:p>
    <w:p w14:paraId="6A82E7F7" w14:textId="77777777" w:rsidR="00A059EA" w:rsidRPr="007E47BA" w:rsidRDefault="00A059EA" w:rsidP="00A059EA">
      <w:pPr>
        <w:rPr>
          <w:sz w:val="20"/>
          <w:szCs w:val="20"/>
        </w:rPr>
      </w:pPr>
    </w:p>
    <w:p w14:paraId="3B09EAB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</w:t>
      </w:r>
      <w:r w:rsidR="007E47BA">
        <w:rPr>
          <w:sz w:val="20"/>
          <w:szCs w:val="20"/>
        </w:rPr>
        <w:t xml:space="preserve">                               </w:t>
      </w:r>
      <w:r w:rsidR="003463D7" w:rsidRPr="007E47BA">
        <w:rPr>
          <w:sz w:val="20"/>
          <w:szCs w:val="20"/>
        </w:rPr>
        <w:t xml:space="preserve">      ……………………………………</w:t>
      </w:r>
    </w:p>
    <w:p w14:paraId="067F1FB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="00C22C10">
        <w:rPr>
          <w:sz w:val="20"/>
          <w:szCs w:val="20"/>
        </w:rPr>
        <w:t xml:space="preserve">Pieczątka i </w:t>
      </w:r>
      <w:r w:rsidRPr="007E47BA">
        <w:rPr>
          <w:sz w:val="20"/>
          <w:szCs w:val="20"/>
        </w:rPr>
        <w:t xml:space="preserve"> </w:t>
      </w:r>
      <w:r w:rsidR="00C22C10">
        <w:rPr>
          <w:sz w:val="20"/>
          <w:szCs w:val="20"/>
        </w:rPr>
        <w:t>podpis  wykonawcy robót</w:t>
      </w:r>
      <w:r w:rsidR="003463D7" w:rsidRPr="007E47BA">
        <w:rPr>
          <w:sz w:val="20"/>
          <w:szCs w:val="20"/>
        </w:rPr>
        <w:t xml:space="preserve">                                       </w:t>
      </w:r>
      <w:r w:rsid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 xml:space="preserve">                     </w:t>
      </w:r>
      <w:r w:rsidR="003463D7" w:rsidRPr="007E47BA">
        <w:rPr>
          <w:sz w:val="20"/>
          <w:szCs w:val="20"/>
        </w:rPr>
        <w:t xml:space="preserve"> podpis  najemcy/lokatora</w:t>
      </w:r>
    </w:p>
    <w:p w14:paraId="55F16FA6" w14:textId="77777777" w:rsidR="00A059EA" w:rsidRPr="007E47BA" w:rsidRDefault="00A059EA" w:rsidP="003463D7">
      <w:pPr>
        <w:rPr>
          <w:sz w:val="20"/>
          <w:szCs w:val="20"/>
        </w:rPr>
      </w:pPr>
    </w:p>
    <w:p w14:paraId="2A5512EA" w14:textId="77777777" w:rsidR="003463D7" w:rsidRPr="007E47BA" w:rsidRDefault="003463D7" w:rsidP="00A059EA">
      <w:pPr>
        <w:rPr>
          <w:sz w:val="20"/>
          <w:szCs w:val="20"/>
        </w:rPr>
      </w:pPr>
    </w:p>
    <w:p w14:paraId="1CC36C28" w14:textId="77777777" w:rsidR="003463D7" w:rsidRPr="007E47BA" w:rsidRDefault="003463D7" w:rsidP="00A059EA">
      <w:pPr>
        <w:rPr>
          <w:sz w:val="20"/>
          <w:szCs w:val="20"/>
        </w:rPr>
      </w:pPr>
    </w:p>
    <w:p w14:paraId="10190982" w14:textId="77777777" w:rsidR="003463D7" w:rsidRPr="007E47BA" w:rsidRDefault="003463D7" w:rsidP="00A059EA">
      <w:pPr>
        <w:rPr>
          <w:sz w:val="20"/>
          <w:szCs w:val="20"/>
        </w:rPr>
      </w:pPr>
    </w:p>
    <w:p w14:paraId="2B8E84F0" w14:textId="77777777" w:rsidR="006657E5" w:rsidRDefault="006657E5" w:rsidP="00A059EA">
      <w:pPr>
        <w:rPr>
          <w:sz w:val="20"/>
          <w:szCs w:val="20"/>
        </w:rPr>
      </w:pPr>
    </w:p>
    <w:p w14:paraId="158EB452" w14:textId="77777777" w:rsidR="007E47BA" w:rsidRDefault="007E47BA" w:rsidP="00A059EA">
      <w:pPr>
        <w:rPr>
          <w:sz w:val="20"/>
          <w:szCs w:val="20"/>
        </w:rPr>
      </w:pPr>
    </w:p>
    <w:p w14:paraId="1EA86C0F" w14:textId="77777777" w:rsidR="007E47BA" w:rsidRDefault="007E47BA" w:rsidP="00A059EA">
      <w:pPr>
        <w:rPr>
          <w:sz w:val="20"/>
          <w:szCs w:val="20"/>
        </w:rPr>
      </w:pPr>
    </w:p>
    <w:p w14:paraId="3E462CC1" w14:textId="77777777" w:rsidR="007E47BA" w:rsidRDefault="007E47BA" w:rsidP="00A059EA">
      <w:pPr>
        <w:rPr>
          <w:sz w:val="20"/>
          <w:szCs w:val="20"/>
        </w:rPr>
      </w:pPr>
    </w:p>
    <w:p w14:paraId="252FAF86" w14:textId="77777777" w:rsidR="007E47BA" w:rsidRDefault="007E47BA" w:rsidP="00A059EA">
      <w:pPr>
        <w:rPr>
          <w:sz w:val="20"/>
          <w:szCs w:val="20"/>
        </w:rPr>
      </w:pPr>
    </w:p>
    <w:p w14:paraId="316D5F21" w14:textId="77777777" w:rsidR="007E47BA" w:rsidRDefault="007E47BA" w:rsidP="00A059EA">
      <w:pPr>
        <w:rPr>
          <w:sz w:val="20"/>
          <w:szCs w:val="20"/>
        </w:rPr>
      </w:pPr>
    </w:p>
    <w:p w14:paraId="4BE73859" w14:textId="77777777" w:rsidR="007E47BA" w:rsidRDefault="007E47BA" w:rsidP="00A059EA">
      <w:pPr>
        <w:rPr>
          <w:sz w:val="20"/>
          <w:szCs w:val="20"/>
        </w:rPr>
      </w:pPr>
    </w:p>
    <w:p w14:paraId="0069937D" w14:textId="77777777" w:rsidR="007E47BA" w:rsidRDefault="007E47BA" w:rsidP="00A059EA">
      <w:pPr>
        <w:rPr>
          <w:sz w:val="20"/>
          <w:szCs w:val="20"/>
        </w:rPr>
      </w:pPr>
    </w:p>
    <w:p w14:paraId="6D4BDE20" w14:textId="77777777" w:rsidR="007E47BA" w:rsidRDefault="007E47BA" w:rsidP="00A059EA">
      <w:pPr>
        <w:rPr>
          <w:sz w:val="20"/>
          <w:szCs w:val="20"/>
        </w:rPr>
      </w:pPr>
    </w:p>
    <w:p w14:paraId="129568EA" w14:textId="77777777" w:rsidR="007E47BA" w:rsidRDefault="007E47BA" w:rsidP="00A059EA">
      <w:pPr>
        <w:rPr>
          <w:sz w:val="20"/>
          <w:szCs w:val="20"/>
        </w:rPr>
      </w:pPr>
    </w:p>
    <w:p w14:paraId="08E6A178" w14:textId="77777777" w:rsidR="007E47BA" w:rsidRDefault="007E47BA" w:rsidP="00A059EA">
      <w:pPr>
        <w:rPr>
          <w:sz w:val="20"/>
          <w:szCs w:val="20"/>
        </w:rPr>
      </w:pPr>
    </w:p>
    <w:p w14:paraId="12CD1E83" w14:textId="77777777" w:rsidR="007E47BA" w:rsidRPr="007E47BA" w:rsidRDefault="007E47BA" w:rsidP="00A059EA">
      <w:pPr>
        <w:rPr>
          <w:sz w:val="20"/>
          <w:szCs w:val="20"/>
        </w:rPr>
      </w:pPr>
    </w:p>
    <w:p w14:paraId="6218379E" w14:textId="77777777" w:rsidR="00407850" w:rsidRPr="007E47BA" w:rsidRDefault="00C22C10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</w:t>
      </w:r>
      <w:r w:rsidR="000E6BFE">
        <w:rPr>
          <w:sz w:val="20"/>
          <w:szCs w:val="20"/>
        </w:rPr>
        <w:t>Data przeglądu</w:t>
      </w:r>
      <w:r>
        <w:rPr>
          <w:sz w:val="20"/>
          <w:szCs w:val="20"/>
        </w:rPr>
        <w:t xml:space="preserve"> instalacji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561A92CC" w14:textId="77777777" w:rsidR="00407850" w:rsidRPr="007E47BA" w:rsidRDefault="00407850" w:rsidP="00407850">
      <w:pPr>
        <w:rPr>
          <w:sz w:val="20"/>
          <w:szCs w:val="20"/>
        </w:rPr>
      </w:pPr>
    </w:p>
    <w:p w14:paraId="547E7340" w14:textId="77777777" w:rsidR="00407850" w:rsidRPr="007E47BA" w:rsidRDefault="00C22C10" w:rsidP="00407850">
      <w:pPr>
        <w:rPr>
          <w:sz w:val="20"/>
          <w:szCs w:val="20"/>
        </w:rPr>
      </w:pPr>
      <w:r>
        <w:rPr>
          <w:sz w:val="20"/>
          <w:szCs w:val="20"/>
        </w:rPr>
        <w:t>Pieczątk</w:t>
      </w:r>
      <w:r w:rsidR="00407850" w:rsidRPr="007E47BA">
        <w:rPr>
          <w:sz w:val="20"/>
          <w:szCs w:val="20"/>
        </w:rPr>
        <w:t xml:space="preserve">a firmy    </w:t>
      </w:r>
    </w:p>
    <w:p w14:paraId="1218419C" w14:textId="77777777" w:rsidR="00407850" w:rsidRPr="007E47BA" w:rsidRDefault="00407850" w:rsidP="00407850">
      <w:pPr>
        <w:rPr>
          <w:sz w:val="20"/>
          <w:szCs w:val="20"/>
        </w:rPr>
      </w:pPr>
    </w:p>
    <w:p w14:paraId="4799AB9A" w14:textId="77777777" w:rsidR="00407850" w:rsidRPr="007E47BA" w:rsidRDefault="00407850" w:rsidP="00407850">
      <w:pPr>
        <w:rPr>
          <w:sz w:val="20"/>
          <w:szCs w:val="20"/>
        </w:rPr>
      </w:pPr>
    </w:p>
    <w:p w14:paraId="6D591A0B" w14:textId="77777777" w:rsidR="00407850" w:rsidRPr="007E47BA" w:rsidRDefault="00407850" w:rsidP="00407850">
      <w:pPr>
        <w:rPr>
          <w:sz w:val="20"/>
          <w:szCs w:val="20"/>
        </w:rPr>
      </w:pPr>
    </w:p>
    <w:p w14:paraId="0E4915CE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24D6326A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B75D34">
        <w:rPr>
          <w:b/>
          <w:sz w:val="20"/>
          <w:szCs w:val="20"/>
        </w:rPr>
        <w:t xml:space="preserve"> </w:t>
      </w:r>
      <w:r w:rsidR="00C22C10">
        <w:rPr>
          <w:b/>
          <w:sz w:val="20"/>
          <w:szCs w:val="20"/>
        </w:rPr>
        <w:t>Z PRZEGLĄDU -</w:t>
      </w:r>
      <w:r w:rsidRPr="007E47BA">
        <w:rPr>
          <w:b/>
          <w:sz w:val="20"/>
          <w:szCs w:val="20"/>
        </w:rPr>
        <w:t xml:space="preserve"> BADANIA INSTALACJI GAZOWEJ</w:t>
      </w:r>
    </w:p>
    <w:p w14:paraId="4858D749" w14:textId="77777777" w:rsidR="00407850" w:rsidRPr="007E47BA" w:rsidRDefault="00C22C10" w:rsidP="007E47B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BUDYNKU</w:t>
      </w:r>
      <w:r w:rsidR="00407850" w:rsidRPr="007E47BA">
        <w:rPr>
          <w:b/>
          <w:sz w:val="20"/>
          <w:szCs w:val="20"/>
        </w:rPr>
        <w:t xml:space="preserve"> WIELORODZINNY</w:t>
      </w:r>
      <w:r>
        <w:rPr>
          <w:b/>
          <w:sz w:val="20"/>
          <w:szCs w:val="20"/>
        </w:rPr>
        <w:t>M</w:t>
      </w:r>
    </w:p>
    <w:p w14:paraId="1347F000" w14:textId="77777777" w:rsidR="00407850" w:rsidRPr="007E47BA" w:rsidRDefault="00407850" w:rsidP="00407850">
      <w:pPr>
        <w:rPr>
          <w:sz w:val="20"/>
          <w:szCs w:val="20"/>
        </w:rPr>
      </w:pPr>
    </w:p>
    <w:p w14:paraId="49CEF9BB" w14:textId="3F0F5F77" w:rsidR="00407850" w:rsidRPr="007E47BA" w:rsidRDefault="00407850" w:rsidP="00407850">
      <w:pPr>
        <w:rPr>
          <w:sz w:val="20"/>
          <w:szCs w:val="20"/>
        </w:rPr>
      </w:pPr>
      <w:r w:rsidRPr="009E7F20">
        <w:rPr>
          <w:sz w:val="20"/>
          <w:szCs w:val="20"/>
        </w:rPr>
        <w:t>Zgodnie z art.</w:t>
      </w:r>
      <w:r w:rsidR="009E7F20" w:rsidRPr="009E7F20">
        <w:rPr>
          <w:sz w:val="20"/>
          <w:szCs w:val="20"/>
        </w:rPr>
        <w:t xml:space="preserve"> </w:t>
      </w:r>
      <w:r w:rsidRPr="009E7F20">
        <w:rPr>
          <w:sz w:val="20"/>
          <w:szCs w:val="20"/>
        </w:rPr>
        <w:t xml:space="preserve">62 </w:t>
      </w:r>
      <w:r w:rsidR="009E7F20" w:rsidRPr="009E7F20">
        <w:rPr>
          <w:sz w:val="20"/>
          <w:szCs w:val="20"/>
        </w:rPr>
        <w:t>ustawy Prawo Budowlane (t.j. Dz.U. z 2023 r. poz. 682 z późn. zm.)</w:t>
      </w:r>
    </w:p>
    <w:p w14:paraId="244F4A96" w14:textId="77777777" w:rsidR="00407850" w:rsidRPr="007E47BA" w:rsidRDefault="00407850" w:rsidP="00407850">
      <w:pPr>
        <w:rPr>
          <w:sz w:val="20"/>
          <w:szCs w:val="20"/>
        </w:rPr>
      </w:pPr>
    </w:p>
    <w:p w14:paraId="10ED1331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72060934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6C9BF7E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Właściciel/użytkownik budynku 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…………</w:t>
      </w:r>
    </w:p>
    <w:p w14:paraId="3681C42A" w14:textId="77777777" w:rsidR="00407850" w:rsidRPr="007E47BA" w:rsidRDefault="00407850" w:rsidP="00407850">
      <w:pPr>
        <w:rPr>
          <w:sz w:val="20"/>
          <w:szCs w:val="20"/>
        </w:rPr>
      </w:pPr>
    </w:p>
    <w:p w14:paraId="2B4F4D1C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klatek schodowych w budynku   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</w:t>
      </w:r>
      <w:r w:rsidR="008E6C0E">
        <w:rPr>
          <w:sz w:val="20"/>
          <w:szCs w:val="20"/>
        </w:rPr>
        <w:t>……</w:t>
      </w:r>
    </w:p>
    <w:p w14:paraId="1C4DFA73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768DC7F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</w:t>
      </w:r>
      <w:r w:rsidR="00953374">
        <w:rPr>
          <w:sz w:val="20"/>
          <w:szCs w:val="20"/>
        </w:rPr>
        <w:t xml:space="preserve">zba </w:t>
      </w:r>
      <w:r w:rsidR="008E6C0E">
        <w:rPr>
          <w:sz w:val="20"/>
          <w:szCs w:val="20"/>
        </w:rPr>
        <w:t xml:space="preserve">wszystkich </w:t>
      </w:r>
      <w:r w:rsidR="00953374">
        <w:rPr>
          <w:sz w:val="20"/>
          <w:szCs w:val="20"/>
        </w:rPr>
        <w:t xml:space="preserve">mieszkań  </w:t>
      </w:r>
      <w:r w:rsidR="008E6C0E">
        <w:rPr>
          <w:sz w:val="20"/>
          <w:szCs w:val="20"/>
        </w:rPr>
        <w:t xml:space="preserve">w budynku         </w:t>
      </w:r>
      <w:r w:rsidR="00953374">
        <w:rPr>
          <w:sz w:val="20"/>
          <w:szCs w:val="20"/>
        </w:rPr>
        <w:t xml:space="preserve">        </w:t>
      </w:r>
      <w:r w:rsidRPr="007E47BA">
        <w:rPr>
          <w:sz w:val="20"/>
          <w:szCs w:val="20"/>
        </w:rPr>
        <w:t xml:space="preserve">    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</w:t>
      </w:r>
      <w:r w:rsidR="008E6C0E">
        <w:rPr>
          <w:sz w:val="20"/>
          <w:szCs w:val="20"/>
        </w:rPr>
        <w:t>…</w:t>
      </w:r>
    </w:p>
    <w:p w14:paraId="383E60A6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C0E8011" w14:textId="77777777" w:rsidR="00407850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</w:t>
      </w:r>
      <w:r w:rsidR="008E6C0E">
        <w:rPr>
          <w:sz w:val="20"/>
          <w:szCs w:val="20"/>
        </w:rPr>
        <w:t xml:space="preserve"> wszystkich </w:t>
      </w:r>
      <w:r>
        <w:rPr>
          <w:sz w:val="20"/>
          <w:szCs w:val="20"/>
        </w:rPr>
        <w:t xml:space="preserve"> lokali użytkowych </w:t>
      </w:r>
      <w:r w:rsidR="008E6C0E">
        <w:rPr>
          <w:sz w:val="20"/>
          <w:szCs w:val="20"/>
        </w:rPr>
        <w:t>w budynku</w:t>
      </w:r>
      <w:r>
        <w:rPr>
          <w:sz w:val="20"/>
          <w:szCs w:val="20"/>
        </w:rPr>
        <w:t xml:space="preserve">                     </w:t>
      </w:r>
      <w:r w:rsidR="008E6C0E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</w:t>
      </w:r>
      <w:r w:rsidR="008E6C0E">
        <w:rPr>
          <w:sz w:val="20"/>
          <w:szCs w:val="20"/>
        </w:rPr>
        <w:t>…...</w:t>
      </w:r>
    </w:p>
    <w:p w14:paraId="6353FC1E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27FBF2FA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dokonano przeglądu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435BA6">
        <w:rPr>
          <w:sz w:val="20"/>
          <w:szCs w:val="20"/>
        </w:rPr>
        <w:t>………………………...</w:t>
      </w:r>
    </w:p>
    <w:p w14:paraId="07A51FC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64C0457E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nie </w:t>
      </w:r>
      <w:r w:rsidR="008E6C0E">
        <w:rPr>
          <w:sz w:val="20"/>
          <w:szCs w:val="20"/>
        </w:rPr>
        <w:t>doko</w:t>
      </w:r>
      <w:r w:rsidR="00435BA6">
        <w:rPr>
          <w:sz w:val="20"/>
          <w:szCs w:val="20"/>
        </w:rPr>
        <w:t>nano przeglądu      ………………………..</w:t>
      </w:r>
    </w:p>
    <w:p w14:paraId="3F36E1D1" w14:textId="77777777" w:rsidR="00953374" w:rsidRPr="00953374" w:rsidRDefault="00953374" w:rsidP="00953374">
      <w:pPr>
        <w:rPr>
          <w:sz w:val="20"/>
          <w:szCs w:val="20"/>
        </w:rPr>
      </w:pPr>
    </w:p>
    <w:p w14:paraId="3781F01C" w14:textId="77777777" w:rsidR="00407850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 z brakiem instalacji gazowej</w:t>
      </w:r>
      <w:r w:rsidR="008E6C0E">
        <w:rPr>
          <w:sz w:val="20"/>
          <w:szCs w:val="20"/>
        </w:rPr>
        <w:t xml:space="preserve"> / gazomierza</w:t>
      </w:r>
      <w:r>
        <w:rPr>
          <w:sz w:val="20"/>
          <w:szCs w:val="20"/>
        </w:rPr>
        <w:t xml:space="preserve">  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</w:t>
      </w:r>
      <w:r w:rsidR="008E6C0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="00435BA6">
        <w:rPr>
          <w:sz w:val="20"/>
          <w:szCs w:val="20"/>
        </w:rPr>
        <w:t>………………………</w:t>
      </w:r>
      <w:r w:rsidR="008E6C0E">
        <w:rPr>
          <w:sz w:val="20"/>
          <w:szCs w:val="20"/>
        </w:rPr>
        <w:t>.</w:t>
      </w:r>
    </w:p>
    <w:p w14:paraId="0EE52C3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08DD8C0E" w14:textId="77777777" w:rsidR="00953374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Lokalizacja przyłącza do budynku – zawór</w:t>
      </w:r>
      <w:r w:rsidR="00435BA6">
        <w:rPr>
          <w:sz w:val="20"/>
          <w:szCs w:val="20"/>
        </w:rPr>
        <w:t xml:space="preserve"> główny:               piwnica/</w:t>
      </w:r>
      <w:r>
        <w:rPr>
          <w:sz w:val="20"/>
          <w:szCs w:val="20"/>
        </w:rPr>
        <w:t xml:space="preserve"> na zewn. ścianie budynku</w:t>
      </w:r>
    </w:p>
    <w:p w14:paraId="36529B4D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1A1CA4E1" w14:textId="77777777" w:rsidR="00953374" w:rsidRPr="007E47BA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</w:t>
      </w:r>
      <w:r w:rsidR="00435BA6">
        <w:rPr>
          <w:sz w:val="20"/>
          <w:szCs w:val="20"/>
        </w:rPr>
        <w:t>ja gazomierzy:  w mieszkaniach /</w:t>
      </w:r>
      <w:r>
        <w:rPr>
          <w:sz w:val="20"/>
          <w:szCs w:val="20"/>
        </w:rPr>
        <w:t xml:space="preserve"> na klatce schodowej</w:t>
      </w:r>
    </w:p>
    <w:p w14:paraId="57EDFF4A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067928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 xml:space="preserve">stanu zaworów gazowych: </w:t>
      </w:r>
      <w:r w:rsidR="00435BA6">
        <w:rPr>
          <w:sz w:val="20"/>
          <w:szCs w:val="20"/>
        </w:rPr>
        <w:tab/>
        <w:t>dobry /</w:t>
      </w:r>
      <w:r w:rsidRPr="007E47BA">
        <w:rPr>
          <w:sz w:val="20"/>
          <w:szCs w:val="20"/>
        </w:rPr>
        <w:t xml:space="preserve"> zły</w:t>
      </w:r>
    </w:p>
    <w:p w14:paraId="006CF3F4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ED77FE0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Liczba pionów instalacji gazowej: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……………………………</w:t>
      </w:r>
      <w:r w:rsidR="00953374">
        <w:rPr>
          <w:sz w:val="20"/>
          <w:szCs w:val="20"/>
        </w:rPr>
        <w:t>…</w:t>
      </w:r>
      <w:r w:rsidR="008E6C0E">
        <w:rPr>
          <w:sz w:val="20"/>
          <w:szCs w:val="20"/>
        </w:rPr>
        <w:t>………………</w:t>
      </w:r>
    </w:p>
    <w:p w14:paraId="5C51A2F8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2E5ED5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Lokalizacja pionów: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……………………………………</w:t>
      </w:r>
      <w:r w:rsidR="00953374">
        <w:rPr>
          <w:sz w:val="20"/>
          <w:szCs w:val="20"/>
        </w:rPr>
        <w:t>…………</w:t>
      </w:r>
    </w:p>
    <w:p w14:paraId="09D010DC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0E237602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Sposób wykonania pio</w:t>
      </w:r>
      <w:r w:rsidR="00E62895">
        <w:rPr>
          <w:sz w:val="20"/>
          <w:szCs w:val="20"/>
        </w:rPr>
        <w:t>nów instalacji gazowej: spawane/</w:t>
      </w:r>
      <w:r w:rsidRPr="007E47BA">
        <w:rPr>
          <w:sz w:val="20"/>
          <w:szCs w:val="20"/>
        </w:rPr>
        <w:t xml:space="preserve"> skręcane</w:t>
      </w:r>
    </w:p>
    <w:p w14:paraId="0172D30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2D16F5D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pionó</w:t>
      </w:r>
      <w:r w:rsidR="00E62895">
        <w:rPr>
          <w:sz w:val="20"/>
          <w:szCs w:val="20"/>
        </w:rPr>
        <w:t>w instalacji gazowej: malowane / nie malowane /</w:t>
      </w:r>
      <w:r w:rsidRPr="007E47BA">
        <w:rPr>
          <w:sz w:val="20"/>
          <w:szCs w:val="20"/>
        </w:rPr>
        <w:t>skorodowane</w:t>
      </w:r>
    </w:p>
    <w:p w14:paraId="64E1C5FE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4758FE8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poziomów</w:t>
      </w:r>
      <w:r w:rsidR="00E62895">
        <w:rPr>
          <w:sz w:val="20"/>
          <w:szCs w:val="20"/>
        </w:rPr>
        <w:t xml:space="preserve">  instalacji gazowej: malowane / nie malowane /</w:t>
      </w:r>
      <w:r w:rsidRPr="007E47BA">
        <w:rPr>
          <w:sz w:val="20"/>
          <w:szCs w:val="20"/>
        </w:rPr>
        <w:t>skorodowane</w:t>
      </w:r>
    </w:p>
    <w:p w14:paraId="6D1E855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6EED83D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Sz</w:t>
      </w:r>
      <w:r w:rsidR="00E62895">
        <w:rPr>
          <w:sz w:val="20"/>
          <w:szCs w:val="20"/>
        </w:rPr>
        <w:t>czelności instalacji: szczelna /</w:t>
      </w:r>
      <w:r w:rsidRPr="007E47BA">
        <w:rPr>
          <w:sz w:val="20"/>
          <w:szCs w:val="20"/>
        </w:rPr>
        <w:t xml:space="preserve"> nieszczelna</w:t>
      </w:r>
    </w:p>
    <w:p w14:paraId="53EA7074" w14:textId="77777777" w:rsidR="00407850" w:rsidRPr="007E47BA" w:rsidRDefault="00407850" w:rsidP="00407850">
      <w:pPr>
        <w:rPr>
          <w:sz w:val="20"/>
          <w:szCs w:val="20"/>
        </w:rPr>
      </w:pPr>
    </w:p>
    <w:p w14:paraId="63E8F93D" w14:textId="77777777" w:rsidR="00407850" w:rsidRPr="007E47BA" w:rsidRDefault="00407850" w:rsidP="00407850">
      <w:pPr>
        <w:rPr>
          <w:sz w:val="20"/>
          <w:szCs w:val="20"/>
        </w:rPr>
      </w:pPr>
    </w:p>
    <w:p w14:paraId="7BAE96F6" w14:textId="77777777" w:rsidR="00407850" w:rsidRPr="007E47BA" w:rsidRDefault="00407850" w:rsidP="00407850">
      <w:pPr>
        <w:rPr>
          <w:sz w:val="20"/>
          <w:szCs w:val="20"/>
        </w:rPr>
      </w:pPr>
    </w:p>
    <w:p w14:paraId="73E25A98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4DBA638B" w14:textId="77777777" w:rsidR="00407850" w:rsidRPr="007E47BA" w:rsidRDefault="00407850" w:rsidP="00407850">
      <w:pPr>
        <w:rPr>
          <w:sz w:val="20"/>
          <w:szCs w:val="20"/>
        </w:rPr>
      </w:pPr>
    </w:p>
    <w:p w14:paraId="02899BC0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 / właściciel budynku    ………………………………………………………………………………</w:t>
      </w:r>
      <w:r w:rsidR="007E47BA">
        <w:rPr>
          <w:sz w:val="20"/>
          <w:szCs w:val="20"/>
        </w:rPr>
        <w:t>……</w:t>
      </w:r>
    </w:p>
    <w:p w14:paraId="7428B677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7E47BA">
        <w:rPr>
          <w:sz w:val="20"/>
          <w:szCs w:val="20"/>
        </w:rPr>
        <w:t>…….</w:t>
      </w:r>
    </w:p>
    <w:p w14:paraId="58ECE965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 …………………………………………………………………………………………………</w:t>
      </w:r>
      <w:r w:rsidR="007E47BA">
        <w:rPr>
          <w:sz w:val="20"/>
          <w:szCs w:val="20"/>
        </w:rPr>
        <w:t>….</w:t>
      </w:r>
      <w:r w:rsidRPr="007E47BA">
        <w:rPr>
          <w:sz w:val="20"/>
          <w:szCs w:val="20"/>
        </w:rPr>
        <w:t xml:space="preserve"> </w:t>
      </w:r>
      <w:r w:rsidR="007E47BA">
        <w:rPr>
          <w:sz w:val="20"/>
          <w:szCs w:val="20"/>
        </w:rPr>
        <w:t>…..</w:t>
      </w:r>
      <w:r w:rsidRPr="007E47BA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13C2A355" w14:textId="77777777" w:rsidR="00407850" w:rsidRPr="007E47BA" w:rsidRDefault="00407850" w:rsidP="00407850">
      <w:pPr>
        <w:rPr>
          <w:sz w:val="20"/>
          <w:szCs w:val="20"/>
        </w:rPr>
      </w:pPr>
    </w:p>
    <w:p w14:paraId="2D00ACF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lokalu:……………………………………………………………………………..........................</w:t>
      </w:r>
      <w:r w:rsidR="007E47BA">
        <w:rPr>
          <w:sz w:val="20"/>
          <w:szCs w:val="20"/>
        </w:rPr>
        <w:t>......</w:t>
      </w:r>
    </w:p>
    <w:p w14:paraId="0DF8B609" w14:textId="77777777" w:rsidR="00407850" w:rsidRPr="007E47BA" w:rsidRDefault="00407850" w:rsidP="00407850">
      <w:pPr>
        <w:rPr>
          <w:sz w:val="20"/>
          <w:szCs w:val="20"/>
        </w:rPr>
      </w:pPr>
    </w:p>
    <w:p w14:paraId="196C2820" w14:textId="77777777" w:rsidR="00407850" w:rsidRPr="007E47BA" w:rsidRDefault="00407850" w:rsidP="00407850">
      <w:pPr>
        <w:rPr>
          <w:sz w:val="20"/>
          <w:szCs w:val="20"/>
        </w:rPr>
      </w:pPr>
    </w:p>
    <w:p w14:paraId="654C1795" w14:textId="77777777" w:rsidR="00407850" w:rsidRPr="007E47BA" w:rsidRDefault="00407850" w:rsidP="00407850">
      <w:pPr>
        <w:rPr>
          <w:sz w:val="20"/>
          <w:szCs w:val="20"/>
        </w:rPr>
      </w:pPr>
    </w:p>
    <w:p w14:paraId="3331A5AB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została dopuszczona  do dalszej eksploatacji:</w:t>
      </w:r>
      <w:r w:rsidR="00435BA6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 – NIE - WARUNKOWO</w:t>
      </w:r>
    </w:p>
    <w:p w14:paraId="12AD523D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E389BB8" w14:textId="77777777" w:rsidR="00407850" w:rsidRPr="007E47BA" w:rsidRDefault="00407850" w:rsidP="00407850">
      <w:pPr>
        <w:rPr>
          <w:sz w:val="20"/>
          <w:szCs w:val="20"/>
        </w:rPr>
      </w:pPr>
    </w:p>
    <w:p w14:paraId="7CBAA61A" w14:textId="77777777" w:rsidR="00407850" w:rsidRPr="007E47BA" w:rsidRDefault="00407850" w:rsidP="00407850">
      <w:pPr>
        <w:rPr>
          <w:sz w:val="20"/>
          <w:szCs w:val="20"/>
        </w:rPr>
      </w:pPr>
    </w:p>
    <w:p w14:paraId="1F831F7F" w14:textId="77777777" w:rsidR="00407850" w:rsidRDefault="00C22C10" w:rsidP="00C22C10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Pieczątka i p</w:t>
      </w:r>
      <w:r w:rsidR="00407850" w:rsidRPr="007E47BA">
        <w:rPr>
          <w:sz w:val="20"/>
          <w:szCs w:val="20"/>
        </w:rPr>
        <w:t>odpis wykonawcy………………………</w:t>
      </w:r>
    </w:p>
    <w:p w14:paraId="045BFBEB" w14:textId="77777777" w:rsidR="00C22C10" w:rsidRPr="007E47BA" w:rsidRDefault="00C22C10" w:rsidP="00C22C10">
      <w:pPr>
        <w:ind w:left="3540" w:firstLine="708"/>
        <w:rPr>
          <w:sz w:val="20"/>
          <w:szCs w:val="20"/>
        </w:rPr>
      </w:pPr>
    </w:p>
    <w:p w14:paraId="57DC235D" w14:textId="77777777" w:rsidR="00407850" w:rsidRPr="007E47BA" w:rsidRDefault="00407850" w:rsidP="00407850">
      <w:pPr>
        <w:rPr>
          <w:sz w:val="20"/>
          <w:szCs w:val="20"/>
        </w:rPr>
      </w:pPr>
    </w:p>
    <w:p w14:paraId="33457B15" w14:textId="77777777" w:rsidR="007E47BA" w:rsidRPr="007E47BA" w:rsidRDefault="007E47BA" w:rsidP="006657E5">
      <w:pPr>
        <w:rPr>
          <w:b/>
          <w:sz w:val="20"/>
          <w:szCs w:val="20"/>
        </w:rPr>
      </w:pPr>
    </w:p>
    <w:p w14:paraId="0B8F955F" w14:textId="77777777" w:rsidR="00A059EA" w:rsidRPr="007E47BA" w:rsidRDefault="00A059EA" w:rsidP="00435BA6">
      <w:pPr>
        <w:ind w:left="708" w:firstLine="708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E620E98" w14:textId="77777777" w:rsidR="00A059EA" w:rsidRPr="007E47BA" w:rsidRDefault="00A059EA" w:rsidP="00A059EA">
      <w:pPr>
        <w:rPr>
          <w:sz w:val="20"/>
          <w:szCs w:val="20"/>
        </w:rPr>
      </w:pPr>
    </w:p>
    <w:p w14:paraId="32D68FB9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>Na instalacji gazowej n</w:t>
      </w:r>
      <w:r w:rsidR="00A059EA" w:rsidRPr="007E47BA">
        <w:rPr>
          <w:sz w:val="20"/>
          <w:szCs w:val="20"/>
        </w:rPr>
        <w:t xml:space="preserve">ależy  wykonać  następujące </w:t>
      </w:r>
      <w:r>
        <w:rPr>
          <w:sz w:val="20"/>
          <w:szCs w:val="20"/>
        </w:rPr>
        <w:t xml:space="preserve"> roboty -</w:t>
      </w:r>
      <w:r w:rsidR="00A059EA" w:rsidRPr="007E47BA">
        <w:rPr>
          <w:sz w:val="20"/>
          <w:szCs w:val="20"/>
        </w:rPr>
        <w:t xml:space="preserve">  ( poziom  i  piony ) :</w:t>
      </w:r>
    </w:p>
    <w:p w14:paraId="6C547004" w14:textId="77777777" w:rsidR="00A059EA" w:rsidRPr="007E47BA" w:rsidRDefault="00A059EA" w:rsidP="00A059EA">
      <w:pPr>
        <w:rPr>
          <w:sz w:val="20"/>
          <w:szCs w:val="20"/>
        </w:rPr>
      </w:pPr>
    </w:p>
    <w:p w14:paraId="7E5A32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……………………….</w:t>
      </w:r>
    </w:p>
    <w:p w14:paraId="653F0C70" w14:textId="77777777" w:rsidR="00A059EA" w:rsidRPr="007E47BA" w:rsidRDefault="00A059EA" w:rsidP="00A059EA">
      <w:pPr>
        <w:rPr>
          <w:sz w:val="20"/>
          <w:szCs w:val="20"/>
        </w:rPr>
      </w:pPr>
    </w:p>
    <w:p w14:paraId="3ECD1E4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E101BE1" w14:textId="77777777" w:rsidR="00A059EA" w:rsidRPr="007E47BA" w:rsidRDefault="00A059EA" w:rsidP="00A059EA">
      <w:pPr>
        <w:rPr>
          <w:sz w:val="20"/>
          <w:szCs w:val="20"/>
        </w:rPr>
      </w:pPr>
    </w:p>
    <w:p w14:paraId="2B0A718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AB18236" w14:textId="77777777" w:rsidR="00A059EA" w:rsidRPr="007E47BA" w:rsidRDefault="00A059EA" w:rsidP="00A059EA">
      <w:pPr>
        <w:rPr>
          <w:sz w:val="20"/>
          <w:szCs w:val="20"/>
        </w:rPr>
      </w:pPr>
    </w:p>
    <w:p w14:paraId="16DD205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C2F8C51" w14:textId="77777777" w:rsidR="00A059EA" w:rsidRPr="007E47BA" w:rsidRDefault="00A059EA" w:rsidP="00A059EA">
      <w:pPr>
        <w:rPr>
          <w:sz w:val="20"/>
          <w:szCs w:val="20"/>
        </w:rPr>
      </w:pPr>
    </w:p>
    <w:p w14:paraId="0726D4E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7C31EDF" w14:textId="77777777" w:rsidR="00A059EA" w:rsidRPr="007E47BA" w:rsidRDefault="00A059EA" w:rsidP="00A059EA">
      <w:pPr>
        <w:rPr>
          <w:sz w:val="20"/>
          <w:szCs w:val="20"/>
        </w:rPr>
      </w:pPr>
    </w:p>
    <w:p w14:paraId="138459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76E6E3E" w14:textId="77777777" w:rsidR="00A059EA" w:rsidRPr="007E47BA" w:rsidRDefault="00A059EA" w:rsidP="00A059EA">
      <w:pPr>
        <w:rPr>
          <w:sz w:val="20"/>
          <w:szCs w:val="20"/>
        </w:rPr>
      </w:pPr>
    </w:p>
    <w:p w14:paraId="42881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7B344A46" w14:textId="77777777" w:rsidR="00A059EA" w:rsidRPr="007E47BA" w:rsidRDefault="00A059EA" w:rsidP="00A059EA">
      <w:pPr>
        <w:rPr>
          <w:sz w:val="20"/>
          <w:szCs w:val="20"/>
        </w:rPr>
      </w:pPr>
    </w:p>
    <w:p w14:paraId="2012472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83FA5CF" w14:textId="77777777" w:rsidR="00A059EA" w:rsidRPr="007E47BA" w:rsidRDefault="00A059EA" w:rsidP="00A059EA">
      <w:pPr>
        <w:rPr>
          <w:sz w:val="20"/>
          <w:szCs w:val="20"/>
        </w:rPr>
      </w:pPr>
    </w:p>
    <w:p w14:paraId="3CC8FAD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54B379D" w14:textId="77777777" w:rsidR="00A059EA" w:rsidRPr="007E47BA" w:rsidRDefault="00A059EA" w:rsidP="00A059EA">
      <w:pPr>
        <w:rPr>
          <w:sz w:val="20"/>
          <w:szCs w:val="20"/>
        </w:rPr>
      </w:pPr>
    </w:p>
    <w:p w14:paraId="31A1360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0A2D35C" w14:textId="77777777" w:rsidR="00A059EA" w:rsidRPr="007E47BA" w:rsidRDefault="00A059EA" w:rsidP="00A059EA">
      <w:pPr>
        <w:rPr>
          <w:sz w:val="20"/>
          <w:szCs w:val="20"/>
        </w:rPr>
      </w:pPr>
    </w:p>
    <w:p w14:paraId="51932CF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630D095" w14:textId="77777777" w:rsidR="00A059EA" w:rsidRPr="007E47BA" w:rsidRDefault="00A059EA" w:rsidP="00A059EA">
      <w:pPr>
        <w:rPr>
          <w:sz w:val="20"/>
          <w:szCs w:val="20"/>
        </w:rPr>
      </w:pPr>
    </w:p>
    <w:p w14:paraId="69BE973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FBC87A0" w14:textId="77777777" w:rsidR="00A059EA" w:rsidRPr="007E47BA" w:rsidRDefault="00A059EA" w:rsidP="00A059EA">
      <w:pPr>
        <w:rPr>
          <w:sz w:val="20"/>
          <w:szCs w:val="20"/>
        </w:rPr>
      </w:pPr>
    </w:p>
    <w:p w14:paraId="0EABF3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59AB89C" w14:textId="77777777" w:rsidR="00A059EA" w:rsidRPr="007E47BA" w:rsidRDefault="00A059EA" w:rsidP="00A059EA">
      <w:pPr>
        <w:rPr>
          <w:sz w:val="20"/>
          <w:szCs w:val="20"/>
        </w:rPr>
      </w:pPr>
    </w:p>
    <w:p w14:paraId="4BA93C6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67ED51F" w14:textId="77777777" w:rsidR="00A059EA" w:rsidRPr="007E47BA" w:rsidRDefault="00A059EA" w:rsidP="00A059EA">
      <w:pPr>
        <w:rPr>
          <w:sz w:val="20"/>
          <w:szCs w:val="20"/>
        </w:rPr>
      </w:pPr>
    </w:p>
    <w:p w14:paraId="3AC2C55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D19E549" w14:textId="77777777" w:rsidR="00A059EA" w:rsidRPr="007E47BA" w:rsidRDefault="00A059EA" w:rsidP="00A059EA">
      <w:pPr>
        <w:rPr>
          <w:sz w:val="20"/>
          <w:szCs w:val="20"/>
        </w:rPr>
      </w:pPr>
    </w:p>
    <w:p w14:paraId="457E085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</w:t>
      </w:r>
    </w:p>
    <w:p w14:paraId="0F1213B9" w14:textId="77777777" w:rsidR="00A059EA" w:rsidRPr="007E47BA" w:rsidRDefault="00A059EA" w:rsidP="00A059EA">
      <w:pPr>
        <w:rPr>
          <w:sz w:val="20"/>
          <w:szCs w:val="20"/>
        </w:rPr>
      </w:pPr>
    </w:p>
    <w:p w14:paraId="438B633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69377A" w14:textId="77777777" w:rsidR="00A059EA" w:rsidRPr="007E47BA" w:rsidRDefault="00A059EA" w:rsidP="00A059EA">
      <w:pPr>
        <w:rPr>
          <w:sz w:val="20"/>
          <w:szCs w:val="20"/>
        </w:rPr>
      </w:pPr>
    </w:p>
    <w:p w14:paraId="408213A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9386FFD" w14:textId="77777777" w:rsidR="00A059EA" w:rsidRPr="007E47BA" w:rsidRDefault="00A059EA" w:rsidP="00A059EA">
      <w:pPr>
        <w:rPr>
          <w:sz w:val="20"/>
          <w:szCs w:val="20"/>
        </w:rPr>
      </w:pPr>
    </w:p>
    <w:p w14:paraId="652D2EF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116F0BA7" w14:textId="77777777" w:rsidR="00A059EA" w:rsidRPr="007E47BA" w:rsidRDefault="00A059EA" w:rsidP="00A059EA">
      <w:pPr>
        <w:rPr>
          <w:sz w:val="20"/>
          <w:szCs w:val="20"/>
        </w:rPr>
      </w:pPr>
    </w:p>
    <w:p w14:paraId="6C1EC4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735DDED7" w14:textId="77777777" w:rsidR="00A059EA" w:rsidRPr="007E47BA" w:rsidRDefault="00A059EA" w:rsidP="00A059EA">
      <w:pPr>
        <w:rPr>
          <w:sz w:val="20"/>
          <w:szCs w:val="20"/>
        </w:rPr>
      </w:pPr>
    </w:p>
    <w:p w14:paraId="733ADDB5" w14:textId="77777777" w:rsid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Powyższe  roboty  zostały  wykona</w:t>
      </w:r>
      <w:r w:rsidR="003463D7" w:rsidRPr="007E47BA">
        <w:rPr>
          <w:sz w:val="20"/>
          <w:szCs w:val="20"/>
        </w:rPr>
        <w:t xml:space="preserve">ne,  </w:t>
      </w:r>
      <w:r w:rsidRPr="007E47BA">
        <w:rPr>
          <w:sz w:val="20"/>
          <w:szCs w:val="20"/>
        </w:rPr>
        <w:t xml:space="preserve">po  ich  </w:t>
      </w:r>
      <w:r w:rsidR="003463D7" w:rsidRPr="007E47BA">
        <w:rPr>
          <w:sz w:val="20"/>
          <w:szCs w:val="20"/>
        </w:rPr>
        <w:t xml:space="preserve">wykonaniu  instalacja  gazowa  poziom,  piony  jest  szczelna  </w:t>
      </w:r>
    </w:p>
    <w:p w14:paraId="34584F7B" w14:textId="77777777" w:rsidR="00A059EA" w:rsidRPr="007E47BA" w:rsidRDefault="003463D7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i  może  być  dalej  eksploatowana.</w:t>
      </w:r>
      <w:r w:rsidR="00A059EA" w:rsidRPr="007E47BA">
        <w:rPr>
          <w:sz w:val="20"/>
          <w:szCs w:val="20"/>
        </w:rPr>
        <w:t xml:space="preserve">                                   </w:t>
      </w:r>
    </w:p>
    <w:p w14:paraId="3AEDFCB9" w14:textId="77777777" w:rsidR="00A059EA" w:rsidRPr="007E47BA" w:rsidRDefault="00A059EA" w:rsidP="00A059EA">
      <w:pPr>
        <w:rPr>
          <w:sz w:val="20"/>
          <w:szCs w:val="20"/>
        </w:rPr>
      </w:pPr>
    </w:p>
    <w:p w14:paraId="57051348" w14:textId="77777777" w:rsidR="00A059EA" w:rsidRDefault="00A059EA" w:rsidP="00A059EA">
      <w:pPr>
        <w:rPr>
          <w:sz w:val="20"/>
          <w:szCs w:val="20"/>
        </w:rPr>
      </w:pPr>
    </w:p>
    <w:p w14:paraId="78C19555" w14:textId="77777777" w:rsidR="00953374" w:rsidRDefault="00953374" w:rsidP="00A059EA">
      <w:pPr>
        <w:rPr>
          <w:sz w:val="20"/>
          <w:szCs w:val="20"/>
        </w:rPr>
      </w:pPr>
    </w:p>
    <w:p w14:paraId="358AD876" w14:textId="77777777" w:rsidR="00953374" w:rsidRDefault="00953374" w:rsidP="00A059EA">
      <w:pPr>
        <w:rPr>
          <w:sz w:val="20"/>
          <w:szCs w:val="20"/>
        </w:rPr>
      </w:pPr>
    </w:p>
    <w:p w14:paraId="2A9F0700" w14:textId="77777777" w:rsidR="00953374" w:rsidRDefault="00953374" w:rsidP="00A059EA">
      <w:pPr>
        <w:rPr>
          <w:sz w:val="20"/>
          <w:szCs w:val="20"/>
        </w:rPr>
      </w:pPr>
    </w:p>
    <w:p w14:paraId="31DC6690" w14:textId="77777777" w:rsidR="00953374" w:rsidRDefault="00953374" w:rsidP="00A059EA">
      <w:pPr>
        <w:rPr>
          <w:sz w:val="20"/>
          <w:szCs w:val="20"/>
        </w:rPr>
      </w:pPr>
    </w:p>
    <w:p w14:paraId="6F577ACD" w14:textId="77777777" w:rsidR="00953374" w:rsidRPr="007E47BA" w:rsidRDefault="00953374" w:rsidP="00A059EA">
      <w:pPr>
        <w:rPr>
          <w:sz w:val="20"/>
          <w:szCs w:val="20"/>
        </w:rPr>
      </w:pPr>
    </w:p>
    <w:p w14:paraId="0A0EF82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         </w:t>
      </w:r>
      <w:r w:rsidR="00C22C10">
        <w:rPr>
          <w:sz w:val="20"/>
          <w:szCs w:val="20"/>
        </w:rPr>
        <w:t xml:space="preserve">                      </w:t>
      </w:r>
      <w:r w:rsidR="003463D7" w:rsidRPr="007E47BA">
        <w:rPr>
          <w:sz w:val="20"/>
          <w:szCs w:val="20"/>
        </w:rPr>
        <w:t xml:space="preserve">………………………………….                 </w:t>
      </w:r>
    </w:p>
    <w:p w14:paraId="7B53607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</w:t>
      </w:r>
      <w:r w:rsidR="00C22C10">
        <w:rPr>
          <w:sz w:val="20"/>
          <w:szCs w:val="20"/>
        </w:rPr>
        <w:t>Pieczątka i</w:t>
      </w:r>
      <w:r w:rsidRP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>podpis  wykonawcy robót</w:t>
      </w:r>
      <w:r w:rsidR="003463D7" w:rsidRPr="007E47BA">
        <w:rPr>
          <w:sz w:val="20"/>
          <w:szCs w:val="20"/>
        </w:rPr>
        <w:t xml:space="preserve">                                     </w:t>
      </w:r>
      <w:r w:rsidR="00C22C10">
        <w:rPr>
          <w:sz w:val="20"/>
          <w:szCs w:val="20"/>
        </w:rPr>
        <w:t xml:space="preserve">                 potwierdzam  wykonanie  robót</w:t>
      </w:r>
    </w:p>
    <w:p w14:paraId="48A87CB6" w14:textId="77777777" w:rsidR="00A059EA" w:rsidRPr="007E47BA" w:rsidRDefault="00A059EA" w:rsidP="00A059EA">
      <w:pPr>
        <w:rPr>
          <w:sz w:val="20"/>
          <w:szCs w:val="20"/>
        </w:rPr>
      </w:pPr>
    </w:p>
    <w:p w14:paraId="02C5370D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2DD9489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998290E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D6BF467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18BBFA1" w14:textId="77777777" w:rsidR="00407850" w:rsidRDefault="00407850" w:rsidP="00A059EA">
      <w:pPr>
        <w:jc w:val="right"/>
        <w:rPr>
          <w:sz w:val="20"/>
          <w:szCs w:val="20"/>
        </w:rPr>
      </w:pPr>
    </w:p>
    <w:p w14:paraId="69433D68" w14:textId="77777777" w:rsidR="007E47BA" w:rsidRDefault="007E47BA" w:rsidP="00A059EA">
      <w:pPr>
        <w:jc w:val="right"/>
        <w:rPr>
          <w:sz w:val="20"/>
          <w:szCs w:val="20"/>
        </w:rPr>
      </w:pPr>
    </w:p>
    <w:p w14:paraId="5397A848" w14:textId="77777777" w:rsidR="007E47BA" w:rsidRDefault="007E47BA" w:rsidP="00A059EA">
      <w:pPr>
        <w:jc w:val="right"/>
        <w:rPr>
          <w:sz w:val="20"/>
          <w:szCs w:val="20"/>
        </w:rPr>
      </w:pPr>
    </w:p>
    <w:p w14:paraId="7C1FADDD" w14:textId="77777777" w:rsidR="007E47BA" w:rsidRDefault="007E47BA" w:rsidP="00A059EA">
      <w:pPr>
        <w:jc w:val="right"/>
        <w:rPr>
          <w:sz w:val="20"/>
          <w:szCs w:val="20"/>
        </w:rPr>
      </w:pPr>
    </w:p>
    <w:p w14:paraId="665E0413" w14:textId="77777777" w:rsidR="007E47BA" w:rsidRDefault="007E47BA" w:rsidP="00A059EA">
      <w:pPr>
        <w:jc w:val="right"/>
        <w:rPr>
          <w:sz w:val="20"/>
          <w:szCs w:val="20"/>
        </w:rPr>
      </w:pPr>
    </w:p>
    <w:p w14:paraId="3FCF326E" w14:textId="77777777" w:rsidR="007E47BA" w:rsidRDefault="007E47BA" w:rsidP="00953374">
      <w:pPr>
        <w:rPr>
          <w:sz w:val="20"/>
          <w:szCs w:val="20"/>
        </w:rPr>
      </w:pPr>
    </w:p>
    <w:p w14:paraId="0ACE8486" w14:textId="77777777" w:rsidR="007E47BA" w:rsidRPr="007E47BA" w:rsidRDefault="007E47BA" w:rsidP="00A059EA">
      <w:pPr>
        <w:jc w:val="right"/>
        <w:rPr>
          <w:sz w:val="20"/>
          <w:szCs w:val="20"/>
        </w:rPr>
      </w:pPr>
    </w:p>
    <w:p w14:paraId="2FBEC500" w14:textId="77777777" w:rsidR="00A059EA" w:rsidRPr="007E47BA" w:rsidRDefault="00E97DC6" w:rsidP="00A059EA">
      <w:pPr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44984CF1" w14:textId="77777777" w:rsidR="00A059EA" w:rsidRPr="007E47BA" w:rsidRDefault="00A059EA" w:rsidP="00A059EA">
      <w:pPr>
        <w:jc w:val="right"/>
        <w:rPr>
          <w:sz w:val="20"/>
          <w:szCs w:val="20"/>
        </w:rPr>
      </w:pPr>
    </w:p>
    <w:p w14:paraId="21CC9F61" w14:textId="77777777" w:rsidR="00A059EA" w:rsidRPr="007E47BA" w:rsidRDefault="00A059EA" w:rsidP="00A059EA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……………………………………………..</w:t>
      </w:r>
    </w:p>
    <w:p w14:paraId="420B204F" w14:textId="77777777" w:rsidR="00A059EA" w:rsidRPr="007E47BA" w:rsidRDefault="00A059EA" w:rsidP="00A059E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( Imię  Nazwisko  najemcy )</w:t>
      </w:r>
    </w:p>
    <w:p w14:paraId="3FE348E5" w14:textId="77777777" w:rsidR="00A059EA" w:rsidRPr="00CE5D22" w:rsidRDefault="00A059EA" w:rsidP="00A059EA">
      <w:pPr>
        <w:jc w:val="right"/>
        <w:rPr>
          <w:sz w:val="20"/>
          <w:szCs w:val="20"/>
          <w:lang w:val="de-DE"/>
        </w:rPr>
      </w:pPr>
      <w:r w:rsidRPr="00CE5D22">
        <w:rPr>
          <w:sz w:val="20"/>
          <w:szCs w:val="20"/>
          <w:lang w:val="de-DE"/>
        </w:rPr>
        <w:t>……………………………………………..</w:t>
      </w:r>
    </w:p>
    <w:p w14:paraId="0D705D00" w14:textId="77777777" w:rsidR="00A059EA" w:rsidRPr="00CE5D22" w:rsidRDefault="00A059EA" w:rsidP="00A059EA">
      <w:pPr>
        <w:jc w:val="right"/>
        <w:rPr>
          <w:sz w:val="20"/>
          <w:szCs w:val="20"/>
          <w:lang w:val="de-DE"/>
        </w:rPr>
      </w:pPr>
      <w:r w:rsidRPr="00CE5D22">
        <w:rPr>
          <w:sz w:val="20"/>
          <w:szCs w:val="20"/>
          <w:lang w:val="de-DE"/>
        </w:rPr>
        <w:t>……………………………………………..</w:t>
      </w:r>
    </w:p>
    <w:p w14:paraId="2AAC7A61" w14:textId="77777777" w:rsidR="00A059EA" w:rsidRPr="00CE5D22" w:rsidRDefault="00A059EA" w:rsidP="00A059EA">
      <w:pPr>
        <w:rPr>
          <w:sz w:val="20"/>
          <w:szCs w:val="20"/>
          <w:lang w:val="de-DE"/>
        </w:rPr>
      </w:pPr>
      <w:r w:rsidRPr="00CE5D22">
        <w:rPr>
          <w:sz w:val="20"/>
          <w:szCs w:val="20"/>
          <w:lang w:val="de-DE"/>
        </w:rPr>
        <w:t xml:space="preserve">                                                                                                                 </w:t>
      </w:r>
      <w:proofErr w:type="gramStart"/>
      <w:r w:rsidRPr="00CE5D22">
        <w:rPr>
          <w:sz w:val="20"/>
          <w:szCs w:val="20"/>
          <w:lang w:val="de-DE"/>
        </w:rPr>
        <w:t xml:space="preserve">( </w:t>
      </w:r>
      <w:proofErr w:type="spellStart"/>
      <w:r w:rsidRPr="00CE5D22">
        <w:rPr>
          <w:sz w:val="20"/>
          <w:szCs w:val="20"/>
          <w:lang w:val="de-DE"/>
        </w:rPr>
        <w:t>adres</w:t>
      </w:r>
      <w:proofErr w:type="spellEnd"/>
      <w:proofErr w:type="gramEnd"/>
      <w:r w:rsidRPr="00CE5D22">
        <w:rPr>
          <w:sz w:val="20"/>
          <w:szCs w:val="20"/>
          <w:lang w:val="de-DE"/>
        </w:rPr>
        <w:t xml:space="preserve"> )</w:t>
      </w:r>
    </w:p>
    <w:p w14:paraId="35DFA99D" w14:textId="77777777" w:rsidR="00A059EA" w:rsidRPr="00CE5D22" w:rsidRDefault="00A059EA" w:rsidP="00A059EA">
      <w:pPr>
        <w:rPr>
          <w:sz w:val="20"/>
          <w:szCs w:val="20"/>
          <w:lang w:val="de-DE"/>
        </w:rPr>
      </w:pPr>
    </w:p>
    <w:p w14:paraId="607AC5B9" w14:textId="77777777" w:rsidR="00A059EA" w:rsidRPr="00CE5D22" w:rsidRDefault="00A059EA" w:rsidP="00A059EA">
      <w:pPr>
        <w:rPr>
          <w:sz w:val="20"/>
          <w:szCs w:val="20"/>
          <w:lang w:val="de-DE"/>
        </w:rPr>
      </w:pPr>
    </w:p>
    <w:p w14:paraId="6100344E" w14:textId="77777777" w:rsidR="00122E2D" w:rsidRPr="00CE5D22" w:rsidRDefault="00122E2D" w:rsidP="00A059EA">
      <w:pPr>
        <w:rPr>
          <w:sz w:val="20"/>
          <w:szCs w:val="20"/>
          <w:lang w:val="de-DE"/>
        </w:rPr>
      </w:pPr>
    </w:p>
    <w:p w14:paraId="5FE375F7" w14:textId="77777777" w:rsidR="00122E2D" w:rsidRPr="00CE5D22" w:rsidRDefault="00122E2D" w:rsidP="00A059EA">
      <w:pPr>
        <w:rPr>
          <w:sz w:val="20"/>
          <w:szCs w:val="20"/>
          <w:lang w:val="de-DE"/>
        </w:rPr>
      </w:pPr>
    </w:p>
    <w:p w14:paraId="34317892" w14:textId="77777777" w:rsidR="00122E2D" w:rsidRPr="00CE5D22" w:rsidRDefault="00122E2D" w:rsidP="00A059EA">
      <w:pPr>
        <w:rPr>
          <w:sz w:val="20"/>
          <w:szCs w:val="20"/>
          <w:lang w:val="de-DE"/>
        </w:rPr>
      </w:pPr>
    </w:p>
    <w:p w14:paraId="68EB4BD5" w14:textId="77777777" w:rsidR="00122E2D" w:rsidRPr="00CE5D22" w:rsidRDefault="00122E2D" w:rsidP="00A059EA">
      <w:pPr>
        <w:rPr>
          <w:sz w:val="20"/>
          <w:szCs w:val="20"/>
          <w:lang w:val="de-DE"/>
        </w:rPr>
      </w:pPr>
    </w:p>
    <w:p w14:paraId="25C91F92" w14:textId="77777777" w:rsidR="00A059EA" w:rsidRPr="00CE5D22" w:rsidRDefault="00A059EA" w:rsidP="00A059EA">
      <w:pPr>
        <w:jc w:val="center"/>
        <w:rPr>
          <w:b/>
          <w:sz w:val="20"/>
          <w:szCs w:val="20"/>
          <w:lang w:val="de-DE"/>
        </w:rPr>
      </w:pPr>
      <w:r w:rsidRPr="00CE5D22">
        <w:rPr>
          <w:b/>
          <w:sz w:val="20"/>
          <w:szCs w:val="20"/>
          <w:lang w:val="de-DE"/>
        </w:rPr>
        <w:t xml:space="preserve">P O L E C E N I E   </w:t>
      </w:r>
      <w:proofErr w:type="gramStart"/>
      <w:r w:rsidRPr="00CE5D22">
        <w:rPr>
          <w:b/>
          <w:sz w:val="20"/>
          <w:szCs w:val="20"/>
          <w:lang w:val="de-DE"/>
        </w:rPr>
        <w:t>NR  …</w:t>
      </w:r>
      <w:proofErr w:type="gramEnd"/>
      <w:r w:rsidRPr="00CE5D22">
        <w:rPr>
          <w:b/>
          <w:sz w:val="20"/>
          <w:szCs w:val="20"/>
          <w:lang w:val="de-DE"/>
        </w:rPr>
        <w:t>……………</w:t>
      </w:r>
    </w:p>
    <w:p w14:paraId="2FCCDAD0" w14:textId="77777777" w:rsidR="00A059EA" w:rsidRPr="00CE5D22" w:rsidRDefault="00A059EA" w:rsidP="00A059EA">
      <w:pPr>
        <w:jc w:val="center"/>
        <w:rPr>
          <w:sz w:val="20"/>
          <w:szCs w:val="20"/>
          <w:lang w:val="de-DE"/>
        </w:rPr>
      </w:pPr>
    </w:p>
    <w:p w14:paraId="60F32EEF" w14:textId="37B087EA" w:rsidR="00A059EA" w:rsidRPr="007E47BA" w:rsidRDefault="00A059EA" w:rsidP="00A059EA">
      <w:pPr>
        <w:rPr>
          <w:sz w:val="20"/>
          <w:szCs w:val="20"/>
        </w:rPr>
      </w:pPr>
      <w:r w:rsidRPr="00F33D86">
        <w:rPr>
          <w:b/>
          <w:sz w:val="20"/>
          <w:szCs w:val="20"/>
          <w:lang w:val="de-DE"/>
        </w:rPr>
        <w:t>1.</w:t>
      </w:r>
      <w:r w:rsidRPr="00F33D86">
        <w:rPr>
          <w:sz w:val="20"/>
          <w:szCs w:val="20"/>
          <w:lang w:val="de-DE"/>
        </w:rPr>
        <w:t xml:space="preserve">  </w:t>
      </w:r>
      <w:r w:rsidR="00CE5D22" w:rsidRPr="007E47BA">
        <w:rPr>
          <w:sz w:val="20"/>
          <w:szCs w:val="20"/>
        </w:rPr>
        <w:t>W trakcie rocznego przeglądu instalacji gazowej zgodnie z art.</w:t>
      </w:r>
      <w:r w:rsidRPr="007E47BA">
        <w:rPr>
          <w:sz w:val="20"/>
          <w:szCs w:val="20"/>
        </w:rPr>
        <w:t xml:space="preserve">  62  Prawa  </w:t>
      </w:r>
    </w:p>
    <w:p w14:paraId="6C5C6AB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Budowlanego  w  zajmowanym  przez  Pana / Panią  mieszkaniu  stwierdzono :</w:t>
      </w:r>
    </w:p>
    <w:p w14:paraId="30765A1A" w14:textId="77777777" w:rsidR="00A059EA" w:rsidRPr="007E47BA" w:rsidRDefault="00A059EA" w:rsidP="00A059EA">
      <w:pPr>
        <w:numPr>
          <w:ilvl w:val="0"/>
          <w:numId w:val="5"/>
        </w:numPr>
        <w:rPr>
          <w:sz w:val="20"/>
          <w:szCs w:val="20"/>
        </w:rPr>
      </w:pPr>
      <w:r w:rsidRPr="007E47BA">
        <w:rPr>
          <w:sz w:val="20"/>
          <w:szCs w:val="20"/>
        </w:rPr>
        <w:t>niesprawność  urządzeń  gazowych  tj. :</w:t>
      </w:r>
    </w:p>
    <w:p w14:paraId="476B61B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-  nieszczelność  kuchenki  4-palnikowej</w:t>
      </w:r>
    </w:p>
    <w:p w14:paraId="7D8FEA16" w14:textId="77777777" w:rsidR="00A059EA" w:rsidRPr="007E47BA" w:rsidRDefault="00A059EA" w:rsidP="00A059EA">
      <w:pPr>
        <w:ind w:left="660"/>
        <w:rPr>
          <w:sz w:val="20"/>
          <w:szCs w:val="20"/>
        </w:rPr>
      </w:pPr>
      <w:r w:rsidRPr="007E47BA">
        <w:rPr>
          <w:sz w:val="20"/>
          <w:szCs w:val="20"/>
        </w:rPr>
        <w:t xml:space="preserve">-  nieszczelność  pieca  </w:t>
      </w:r>
      <w:proofErr w:type="spellStart"/>
      <w:r w:rsidRPr="007E47BA">
        <w:rPr>
          <w:sz w:val="20"/>
          <w:szCs w:val="20"/>
        </w:rPr>
        <w:t>wieloczerpalnego</w:t>
      </w:r>
      <w:proofErr w:type="spellEnd"/>
    </w:p>
    <w:p w14:paraId="15145A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Pr="007E47BA">
        <w:rPr>
          <w:b/>
          <w:sz w:val="20"/>
          <w:szCs w:val="20"/>
        </w:rPr>
        <w:t>b.</w:t>
      </w:r>
      <w:r w:rsidRPr="007E47BA">
        <w:rPr>
          <w:sz w:val="20"/>
          <w:szCs w:val="20"/>
        </w:rPr>
        <w:t xml:space="preserve">  inne  niesprawności tj. :  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48F14FED" w14:textId="77777777" w:rsidR="00A059EA" w:rsidRPr="007E47BA" w:rsidRDefault="00A059EA" w:rsidP="00A059EA">
      <w:pPr>
        <w:rPr>
          <w:sz w:val="20"/>
          <w:szCs w:val="20"/>
        </w:rPr>
      </w:pPr>
    </w:p>
    <w:p w14:paraId="6C940D6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06D37EF1" w14:textId="77777777" w:rsidR="00A059EA" w:rsidRPr="007E47BA" w:rsidRDefault="00A059EA" w:rsidP="00A059EA">
      <w:pPr>
        <w:rPr>
          <w:sz w:val="20"/>
          <w:szCs w:val="20"/>
        </w:rPr>
      </w:pPr>
    </w:p>
    <w:p w14:paraId="7AB998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Do  niesprawnych  urządzeń  gazowych  odcięto  dopływ  gazu.</w:t>
      </w:r>
    </w:p>
    <w:p w14:paraId="3D1D36A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Stosownie  do  postanowień  art..  </w:t>
      </w:r>
      <w:proofErr w:type="spellStart"/>
      <w:r w:rsidRPr="007E47BA">
        <w:rPr>
          <w:sz w:val="20"/>
          <w:szCs w:val="20"/>
        </w:rPr>
        <w:t>6b</w:t>
      </w:r>
      <w:proofErr w:type="spellEnd"/>
      <w:r w:rsidRPr="007E47BA">
        <w:rPr>
          <w:sz w:val="20"/>
          <w:szCs w:val="20"/>
        </w:rPr>
        <w:t xml:space="preserve">  Dz.  U.  01.71.733  z  dnia  10.07.2001  Ustawy  </w:t>
      </w:r>
    </w:p>
    <w:p w14:paraId="24C59256" w14:textId="77777777" w:rsidR="00A059EA" w:rsidRPr="007E47BA" w:rsidRDefault="00A059EA" w:rsidP="00A059EA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 xml:space="preserve">     o  ochronie  praw  lokatorów  </w:t>
      </w:r>
      <w:r w:rsidRPr="007E47BA">
        <w:rPr>
          <w:b/>
          <w:sz w:val="20"/>
          <w:szCs w:val="20"/>
        </w:rPr>
        <w:t>najemca  zobowiązany  jest  do :</w:t>
      </w:r>
    </w:p>
    <w:p w14:paraId="4A8BAA8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    -  </w:t>
      </w:r>
      <w:r w:rsidRPr="007E47BA">
        <w:rPr>
          <w:sz w:val="20"/>
          <w:szCs w:val="20"/>
        </w:rPr>
        <w:t>usunąć</w:t>
      </w:r>
      <w:r w:rsidRPr="007E47BA">
        <w:rPr>
          <w:b/>
          <w:sz w:val="20"/>
          <w:szCs w:val="20"/>
        </w:rPr>
        <w:t xml:space="preserve">  </w:t>
      </w:r>
      <w:r w:rsidRPr="007E47BA">
        <w:rPr>
          <w:sz w:val="20"/>
          <w:szCs w:val="20"/>
        </w:rPr>
        <w:t>niesprawność  urządzeń  w  terminie  do  dnia  …………………………………</w:t>
      </w:r>
      <w:r w:rsidR="007E47BA">
        <w:rPr>
          <w:sz w:val="20"/>
          <w:szCs w:val="20"/>
        </w:rPr>
        <w:t>……………………</w:t>
      </w:r>
    </w:p>
    <w:p w14:paraId="6B1A139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powiadomi</w:t>
      </w:r>
      <w:r w:rsidR="00E97DC6">
        <w:rPr>
          <w:sz w:val="20"/>
          <w:szCs w:val="20"/>
        </w:rPr>
        <w:t>ć  załączonym  oświadczeniem  AD</w:t>
      </w:r>
      <w:r w:rsidRPr="007E47BA">
        <w:rPr>
          <w:sz w:val="20"/>
          <w:szCs w:val="20"/>
        </w:rPr>
        <w:t>M  …………………………</w:t>
      </w:r>
      <w:r w:rsidR="007E47BA">
        <w:rPr>
          <w:sz w:val="20"/>
          <w:szCs w:val="20"/>
        </w:rPr>
        <w:t>…………………..</w:t>
      </w:r>
      <w:r w:rsidRPr="007E47BA">
        <w:rPr>
          <w:sz w:val="20"/>
          <w:szCs w:val="20"/>
        </w:rPr>
        <w:t xml:space="preserve">  o  usunięciu</w:t>
      </w:r>
    </w:p>
    <w:p w14:paraId="626DC50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niesprawności  urządzeń</w:t>
      </w:r>
    </w:p>
    <w:p w14:paraId="282C29C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usunąć  inne  niesprawności  tj. :  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414AC24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………………………………………………….     w  terminie  do  dnia  ………………</w:t>
      </w:r>
      <w:r w:rsidR="007E47BA">
        <w:rPr>
          <w:sz w:val="20"/>
          <w:szCs w:val="20"/>
        </w:rPr>
        <w:t>……………………</w:t>
      </w:r>
    </w:p>
    <w:p w14:paraId="6C0B1C17" w14:textId="77777777" w:rsidR="00A059EA" w:rsidRPr="007E47BA" w:rsidRDefault="00A059EA" w:rsidP="00A059EA">
      <w:pPr>
        <w:rPr>
          <w:sz w:val="20"/>
          <w:szCs w:val="20"/>
        </w:rPr>
      </w:pPr>
    </w:p>
    <w:p w14:paraId="01418E74" w14:textId="77777777" w:rsidR="00A059EA" w:rsidRPr="007E47BA" w:rsidRDefault="00A059EA" w:rsidP="00A059EA">
      <w:pPr>
        <w:rPr>
          <w:sz w:val="20"/>
          <w:szCs w:val="20"/>
        </w:rPr>
      </w:pPr>
    </w:p>
    <w:p w14:paraId="4B02A16D" w14:textId="77777777" w:rsidR="000B1DA9" w:rsidRPr="007E47BA" w:rsidRDefault="000B1DA9" w:rsidP="00A059EA">
      <w:pPr>
        <w:rPr>
          <w:sz w:val="20"/>
          <w:szCs w:val="20"/>
        </w:rPr>
      </w:pPr>
    </w:p>
    <w:p w14:paraId="3EF7AFA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</w:t>
      </w:r>
    </w:p>
    <w:p w14:paraId="3F1ABC4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</w:t>
      </w:r>
      <w:r w:rsidR="007E47BA">
        <w:rPr>
          <w:sz w:val="20"/>
          <w:szCs w:val="20"/>
        </w:rPr>
        <w:t xml:space="preserve">                                      </w:t>
      </w:r>
      <w:r w:rsidRPr="007E47BA">
        <w:rPr>
          <w:sz w:val="20"/>
          <w:szCs w:val="20"/>
        </w:rPr>
        <w:t xml:space="preserve">       Przyjmuję  do  wiadomości :</w:t>
      </w:r>
    </w:p>
    <w:p w14:paraId="7FB53652" w14:textId="77777777" w:rsidR="00A059EA" w:rsidRPr="007E47BA" w:rsidRDefault="00A059EA" w:rsidP="00A059EA">
      <w:pPr>
        <w:rPr>
          <w:sz w:val="20"/>
          <w:szCs w:val="20"/>
        </w:rPr>
      </w:pPr>
    </w:p>
    <w:p w14:paraId="65F1DBC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</w:t>
      </w:r>
    </w:p>
    <w:p w14:paraId="0A894207" w14:textId="77777777" w:rsidR="00A059EA" w:rsidRPr="007E47BA" w:rsidRDefault="007E47BA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                                                                                              …………………………………</w:t>
      </w:r>
    </w:p>
    <w:p w14:paraId="4EB6CD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</w:t>
      </w:r>
      <w:r w:rsidR="007E47BA">
        <w:rPr>
          <w:sz w:val="20"/>
          <w:szCs w:val="20"/>
        </w:rPr>
        <w:t xml:space="preserve">                                        </w:t>
      </w:r>
      <w:r w:rsidRPr="007E47BA">
        <w:rPr>
          <w:sz w:val="20"/>
          <w:szCs w:val="20"/>
        </w:rPr>
        <w:t xml:space="preserve">                                                                          podpis  najemcy</w:t>
      </w:r>
    </w:p>
    <w:p w14:paraId="55E82282" w14:textId="77777777" w:rsidR="00A059EA" w:rsidRPr="007E47BA" w:rsidRDefault="00A059EA" w:rsidP="00A059EA">
      <w:pPr>
        <w:rPr>
          <w:sz w:val="20"/>
          <w:szCs w:val="20"/>
        </w:rPr>
      </w:pPr>
    </w:p>
    <w:p w14:paraId="4580C5EB" w14:textId="77777777" w:rsidR="00A059EA" w:rsidRPr="007E47BA" w:rsidRDefault="00A059EA" w:rsidP="00A059EA">
      <w:pPr>
        <w:rPr>
          <w:sz w:val="20"/>
          <w:szCs w:val="20"/>
        </w:rPr>
      </w:pPr>
    </w:p>
    <w:p w14:paraId="7835A966" w14:textId="77777777" w:rsidR="00A059EA" w:rsidRPr="007E47BA" w:rsidRDefault="00A059EA" w:rsidP="00A059EA">
      <w:pPr>
        <w:rPr>
          <w:b/>
          <w:sz w:val="20"/>
          <w:szCs w:val="20"/>
          <w:u w:val="single"/>
        </w:rPr>
      </w:pPr>
      <w:r w:rsidRPr="007E47BA">
        <w:rPr>
          <w:b/>
          <w:sz w:val="20"/>
          <w:szCs w:val="20"/>
          <w:u w:val="single"/>
        </w:rPr>
        <w:t xml:space="preserve">Załączniki : </w:t>
      </w:r>
    </w:p>
    <w:p w14:paraId="3DB0B6E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Oświadczenie  do  potwierdzenia</w:t>
      </w:r>
    </w:p>
    <w:p w14:paraId="3F647C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Po  wykonaniu  w/w  zaleceń  przez  </w:t>
      </w:r>
    </w:p>
    <w:p w14:paraId="0D1969D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Osobę  uprawnioną  do  takowych  prac.</w:t>
      </w:r>
    </w:p>
    <w:p w14:paraId="22FF0DFE" w14:textId="77777777" w:rsidR="00A059EA" w:rsidRPr="007E47BA" w:rsidRDefault="00A059EA" w:rsidP="00A059EA">
      <w:pPr>
        <w:rPr>
          <w:sz w:val="20"/>
          <w:szCs w:val="20"/>
        </w:rPr>
      </w:pPr>
    </w:p>
    <w:p w14:paraId="2DC8806C" w14:textId="77777777" w:rsidR="00A059EA" w:rsidRPr="007E47BA" w:rsidRDefault="00A059EA" w:rsidP="00A059EA">
      <w:pPr>
        <w:rPr>
          <w:sz w:val="20"/>
          <w:szCs w:val="20"/>
        </w:rPr>
      </w:pPr>
    </w:p>
    <w:p w14:paraId="7FF37D15" w14:textId="77777777" w:rsidR="00A059EA" w:rsidRPr="007E47BA" w:rsidRDefault="00A059EA" w:rsidP="00A059EA">
      <w:pPr>
        <w:rPr>
          <w:sz w:val="20"/>
          <w:szCs w:val="20"/>
        </w:rPr>
      </w:pPr>
    </w:p>
    <w:p w14:paraId="3B128444" w14:textId="77777777" w:rsidR="00A059EA" w:rsidRPr="007E47BA" w:rsidRDefault="00A059EA" w:rsidP="00A059EA">
      <w:pPr>
        <w:rPr>
          <w:sz w:val="20"/>
          <w:szCs w:val="20"/>
          <w:u w:val="single"/>
        </w:rPr>
      </w:pPr>
      <w:r w:rsidRPr="007E47BA">
        <w:rPr>
          <w:sz w:val="20"/>
          <w:szCs w:val="20"/>
          <w:u w:val="single"/>
        </w:rPr>
        <w:t>Kopia :</w:t>
      </w:r>
    </w:p>
    <w:p w14:paraId="5069056F" w14:textId="77777777" w:rsidR="00A059EA" w:rsidRPr="007E47BA" w:rsidRDefault="00A059EA" w:rsidP="00A059EA">
      <w:pPr>
        <w:rPr>
          <w:sz w:val="20"/>
          <w:szCs w:val="20"/>
        </w:rPr>
      </w:pPr>
    </w:p>
    <w:p w14:paraId="68026045" w14:textId="77777777" w:rsidR="00A059EA" w:rsidRPr="007E47BA" w:rsidRDefault="00E97DC6" w:rsidP="00A059EA">
      <w:pPr>
        <w:rPr>
          <w:sz w:val="20"/>
          <w:szCs w:val="20"/>
        </w:rPr>
      </w:pPr>
      <w:r>
        <w:rPr>
          <w:sz w:val="20"/>
          <w:szCs w:val="20"/>
        </w:rPr>
        <w:t>-  AD</w:t>
      </w:r>
      <w:r w:rsidR="00A059EA" w:rsidRPr="007E47BA">
        <w:rPr>
          <w:sz w:val="20"/>
          <w:szCs w:val="20"/>
        </w:rPr>
        <w:t xml:space="preserve">M  ………………………………                               </w:t>
      </w:r>
      <w:r w:rsidR="008A378A"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…………………………………</w:t>
      </w:r>
    </w:p>
    <w:p w14:paraId="3E3414F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   Pieczątka  i  podpis</w:t>
      </w:r>
    </w:p>
    <w:p w14:paraId="6F149EF8" w14:textId="77777777" w:rsidR="00A059EA" w:rsidRDefault="00A059EA" w:rsidP="00A059EA">
      <w:pPr>
        <w:rPr>
          <w:sz w:val="20"/>
          <w:szCs w:val="20"/>
        </w:rPr>
      </w:pPr>
    </w:p>
    <w:p w14:paraId="05237121" w14:textId="77777777" w:rsidR="008A378A" w:rsidRDefault="008A378A" w:rsidP="00A059EA">
      <w:pPr>
        <w:rPr>
          <w:sz w:val="20"/>
          <w:szCs w:val="20"/>
        </w:rPr>
      </w:pPr>
    </w:p>
    <w:p w14:paraId="3BB7BB28" w14:textId="77777777" w:rsidR="008A378A" w:rsidRDefault="008A378A" w:rsidP="00A059EA">
      <w:pPr>
        <w:rPr>
          <w:sz w:val="20"/>
          <w:szCs w:val="20"/>
        </w:rPr>
      </w:pPr>
    </w:p>
    <w:p w14:paraId="1293C1E7" w14:textId="77777777" w:rsidR="008A378A" w:rsidRDefault="008A378A" w:rsidP="00A059EA">
      <w:pPr>
        <w:rPr>
          <w:sz w:val="20"/>
          <w:szCs w:val="20"/>
        </w:rPr>
      </w:pPr>
    </w:p>
    <w:p w14:paraId="498282A0" w14:textId="77777777" w:rsidR="008A378A" w:rsidRDefault="008A378A" w:rsidP="00A059EA">
      <w:pPr>
        <w:rPr>
          <w:sz w:val="20"/>
          <w:szCs w:val="20"/>
        </w:rPr>
      </w:pPr>
    </w:p>
    <w:p w14:paraId="2EDA0772" w14:textId="77777777" w:rsidR="008A378A" w:rsidRDefault="008A378A" w:rsidP="00A059EA">
      <w:pPr>
        <w:rPr>
          <w:sz w:val="20"/>
          <w:szCs w:val="20"/>
        </w:rPr>
      </w:pPr>
    </w:p>
    <w:p w14:paraId="7D5C79A6" w14:textId="77777777" w:rsidR="00EC6293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E97DC6">
        <w:rPr>
          <w:sz w:val="16"/>
          <w:szCs w:val="16"/>
        </w:rPr>
        <w:t>obowych jest Zakład  Gospodarki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5FB3E251" w14:textId="77777777" w:rsidR="000B1DA9" w:rsidRDefault="000B1DA9" w:rsidP="00A059EA">
      <w:pPr>
        <w:rPr>
          <w:sz w:val="20"/>
          <w:szCs w:val="20"/>
        </w:rPr>
      </w:pPr>
    </w:p>
    <w:p w14:paraId="12FE37F0" w14:textId="77777777" w:rsidR="00EC6293" w:rsidRDefault="00EC6293" w:rsidP="00A059EA">
      <w:pPr>
        <w:rPr>
          <w:sz w:val="20"/>
          <w:szCs w:val="20"/>
        </w:rPr>
      </w:pPr>
    </w:p>
    <w:p w14:paraId="3DB4A4FD" w14:textId="77777777" w:rsidR="00EC6293" w:rsidRPr="007E47BA" w:rsidRDefault="00EC6293" w:rsidP="00A059EA">
      <w:pPr>
        <w:rPr>
          <w:sz w:val="20"/>
          <w:szCs w:val="20"/>
        </w:rPr>
      </w:pPr>
    </w:p>
    <w:p w14:paraId="562A5D98" w14:textId="77777777" w:rsidR="00A059EA" w:rsidRPr="007E47BA" w:rsidRDefault="00A059EA" w:rsidP="00A059EA">
      <w:pPr>
        <w:ind w:left="660"/>
        <w:rPr>
          <w:sz w:val="20"/>
          <w:szCs w:val="20"/>
        </w:rPr>
      </w:pPr>
    </w:p>
    <w:p w14:paraId="32556856" w14:textId="77777777" w:rsidR="00A059EA" w:rsidRPr="007E47BA" w:rsidRDefault="00E97DC6" w:rsidP="00A059EA">
      <w:pPr>
        <w:ind w:left="660"/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11907619" w14:textId="77777777" w:rsidR="00122E2D" w:rsidRPr="007E47BA" w:rsidRDefault="00122E2D" w:rsidP="00F8024E">
      <w:pPr>
        <w:rPr>
          <w:b/>
          <w:sz w:val="20"/>
          <w:szCs w:val="20"/>
        </w:rPr>
      </w:pPr>
    </w:p>
    <w:p w14:paraId="6E0F622A" w14:textId="77777777" w:rsidR="00122E2D" w:rsidRPr="007E47BA" w:rsidRDefault="00122E2D" w:rsidP="00A059EA">
      <w:pPr>
        <w:ind w:left="660"/>
        <w:jc w:val="center"/>
        <w:rPr>
          <w:b/>
          <w:sz w:val="20"/>
          <w:szCs w:val="20"/>
        </w:rPr>
      </w:pPr>
    </w:p>
    <w:p w14:paraId="5F35D13A" w14:textId="77777777" w:rsidR="00A059EA" w:rsidRPr="007E47BA" w:rsidRDefault="00A059EA" w:rsidP="00A059EA">
      <w:pPr>
        <w:ind w:left="660"/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O</w:t>
      </w:r>
      <w:r w:rsidR="00922597" w:rsidRPr="007E47BA">
        <w:rPr>
          <w:b/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Ś W I A D C Z E N I E .</w:t>
      </w:r>
    </w:p>
    <w:p w14:paraId="2EA89489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145705EB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698ABA0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  związku  z  Poleceniem  Nr  …………………………  adres :  ……………………………</w:t>
      </w:r>
      <w:r w:rsidR="008A378A">
        <w:rPr>
          <w:sz w:val="20"/>
          <w:szCs w:val="20"/>
        </w:rPr>
        <w:t>…………………...</w:t>
      </w:r>
    </w:p>
    <w:p w14:paraId="0A1048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8A378A">
        <w:rPr>
          <w:sz w:val="20"/>
          <w:szCs w:val="20"/>
        </w:rPr>
        <w:t>…………………….</w:t>
      </w:r>
    </w:p>
    <w:p w14:paraId="2DBE51E1" w14:textId="77777777" w:rsidR="00A059EA" w:rsidRPr="007E47BA" w:rsidRDefault="00A059EA" w:rsidP="00A059EA">
      <w:pPr>
        <w:rPr>
          <w:sz w:val="20"/>
          <w:szCs w:val="20"/>
        </w:rPr>
      </w:pPr>
    </w:p>
    <w:p w14:paraId="7957E9F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Informuje  się,  że  dokonano  naprawy  urządzeń / </w:t>
      </w:r>
      <w:proofErr w:type="spellStart"/>
      <w:r w:rsidRPr="007E47BA">
        <w:rPr>
          <w:sz w:val="20"/>
          <w:szCs w:val="20"/>
        </w:rPr>
        <w:t>nia</w:t>
      </w:r>
      <w:proofErr w:type="spellEnd"/>
      <w:r w:rsidRPr="007E47BA">
        <w:rPr>
          <w:sz w:val="20"/>
          <w:szCs w:val="20"/>
        </w:rPr>
        <w:t xml:space="preserve">  na  gaz  ………………………………</w:t>
      </w:r>
      <w:r w:rsidR="008A378A">
        <w:rPr>
          <w:sz w:val="20"/>
          <w:szCs w:val="20"/>
        </w:rPr>
        <w:t>…………………...</w:t>
      </w:r>
    </w:p>
    <w:p w14:paraId="3CB7C901" w14:textId="77777777" w:rsidR="00A059EA" w:rsidRPr="007E47BA" w:rsidRDefault="00A059EA" w:rsidP="00A059EA">
      <w:pPr>
        <w:rPr>
          <w:sz w:val="20"/>
          <w:szCs w:val="20"/>
        </w:rPr>
      </w:pPr>
    </w:p>
    <w:p w14:paraId="71A6F33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W/w  urządzenie / a  po  dokonanej  naprawie  jest / są  sprawne  i  można  eksploatować.</w:t>
      </w:r>
    </w:p>
    <w:p w14:paraId="2CCD8C9A" w14:textId="77777777" w:rsidR="00A059EA" w:rsidRPr="007E47BA" w:rsidRDefault="00A059EA" w:rsidP="00A059EA">
      <w:pPr>
        <w:rPr>
          <w:sz w:val="20"/>
          <w:szCs w:val="20"/>
        </w:rPr>
      </w:pPr>
    </w:p>
    <w:p w14:paraId="6497C117" w14:textId="77777777" w:rsidR="00A059EA" w:rsidRPr="007E47BA" w:rsidRDefault="00A059EA" w:rsidP="00A059EA">
      <w:pPr>
        <w:rPr>
          <w:sz w:val="20"/>
          <w:szCs w:val="20"/>
        </w:rPr>
      </w:pPr>
    </w:p>
    <w:p w14:paraId="2CD784B2" w14:textId="77777777" w:rsidR="00A059EA" w:rsidRPr="007E47BA" w:rsidRDefault="00A059EA" w:rsidP="00A059EA">
      <w:pPr>
        <w:rPr>
          <w:sz w:val="20"/>
          <w:szCs w:val="20"/>
        </w:rPr>
      </w:pPr>
    </w:p>
    <w:p w14:paraId="630A655F" w14:textId="77777777" w:rsidR="00A059EA" w:rsidRPr="007E47BA" w:rsidRDefault="00A059EA" w:rsidP="00A059EA">
      <w:pPr>
        <w:rPr>
          <w:sz w:val="20"/>
          <w:szCs w:val="20"/>
        </w:rPr>
      </w:pPr>
    </w:p>
    <w:p w14:paraId="20DFDD0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</w:p>
    <w:p w14:paraId="472E53F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</w:t>
      </w:r>
      <w:r w:rsidRPr="007E47BA">
        <w:rPr>
          <w:sz w:val="20"/>
          <w:szCs w:val="20"/>
        </w:rPr>
        <w:t xml:space="preserve">  ……………………………........................</w:t>
      </w:r>
    </w:p>
    <w:p w14:paraId="57590EF0" w14:textId="77777777" w:rsidR="007F428C" w:rsidRPr="007E47BA" w:rsidRDefault="00A059EA" w:rsidP="0079505C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</w:t>
      </w:r>
      <w:r w:rsidRPr="007E47BA">
        <w:rPr>
          <w:sz w:val="20"/>
          <w:szCs w:val="20"/>
        </w:rPr>
        <w:t xml:space="preserve">    Pieczątka  i  podpis  osoby  uprawnionej</w:t>
      </w:r>
    </w:p>
    <w:sectPr w:rsidR="007F428C" w:rsidRPr="007E47BA" w:rsidSect="00EC6293">
      <w:pgSz w:w="11906" w:h="16838" w:code="9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5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Times New Roman" w:hAnsi="Times New Roman"/>
        <w:b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lowerLetter"/>
      <w:lvlText w:val="%3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  <w:b w:val="0"/>
      </w:rPr>
    </w:lvl>
  </w:abstractNum>
  <w:abstractNum w:abstractNumId="5" w15:restartNumberingAfterBreak="0">
    <w:nsid w:val="0DD424EA"/>
    <w:multiLevelType w:val="hybridMultilevel"/>
    <w:tmpl w:val="6A26967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667D09"/>
    <w:multiLevelType w:val="hybridMultilevel"/>
    <w:tmpl w:val="6C18332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39645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D8EA3B9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8608768">
      <w:start w:val="3"/>
      <w:numFmt w:val="decimal"/>
      <w:lvlText w:val="%6)"/>
      <w:lvlJc w:val="left"/>
      <w:pPr>
        <w:tabs>
          <w:tab w:val="num" w:pos="4335"/>
        </w:tabs>
        <w:ind w:left="4335" w:hanging="375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66B28"/>
    <w:multiLevelType w:val="hybridMultilevel"/>
    <w:tmpl w:val="D8B2C6B0"/>
    <w:lvl w:ilvl="0" w:tplc="313643D0">
      <w:numFmt w:val="bullet"/>
      <w:lvlText w:val=""/>
      <w:lvlJc w:val="left"/>
      <w:pPr>
        <w:ind w:left="87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1197CFA"/>
    <w:multiLevelType w:val="hybridMultilevel"/>
    <w:tmpl w:val="5F604D40"/>
    <w:lvl w:ilvl="0" w:tplc="242294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C3B04CB"/>
    <w:multiLevelType w:val="hybridMultilevel"/>
    <w:tmpl w:val="8AD0DD68"/>
    <w:lvl w:ilvl="0" w:tplc="0D26B202">
      <w:start w:val="1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0" w15:restartNumberingAfterBreak="0">
    <w:nsid w:val="39547968"/>
    <w:multiLevelType w:val="hybridMultilevel"/>
    <w:tmpl w:val="DFE04A48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A0FFF"/>
    <w:multiLevelType w:val="hybridMultilevel"/>
    <w:tmpl w:val="D8664AD4"/>
    <w:lvl w:ilvl="0" w:tplc="315E60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7456B3"/>
    <w:multiLevelType w:val="hybridMultilevel"/>
    <w:tmpl w:val="3DD8DC36"/>
    <w:lvl w:ilvl="0" w:tplc="4EFC78EA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3" w15:restartNumberingAfterBreak="0">
    <w:nsid w:val="49A054AE"/>
    <w:multiLevelType w:val="hybridMultilevel"/>
    <w:tmpl w:val="55AE4F0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1C6B0F"/>
    <w:multiLevelType w:val="hybridMultilevel"/>
    <w:tmpl w:val="B774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56C22"/>
    <w:multiLevelType w:val="hybridMultilevel"/>
    <w:tmpl w:val="4BCE7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131A28"/>
    <w:multiLevelType w:val="hybridMultilevel"/>
    <w:tmpl w:val="A98C0E72"/>
    <w:lvl w:ilvl="0" w:tplc="9D660234">
      <w:start w:val="4"/>
      <w:numFmt w:val="decimal"/>
      <w:lvlText w:val="%1."/>
      <w:lvlJc w:val="left"/>
      <w:pPr>
        <w:tabs>
          <w:tab w:val="num" w:pos="1124"/>
        </w:tabs>
        <w:ind w:left="112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44"/>
        </w:tabs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4"/>
        </w:tabs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4"/>
        </w:tabs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4"/>
        </w:tabs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4"/>
        </w:tabs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4"/>
        </w:tabs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4"/>
        </w:tabs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4"/>
        </w:tabs>
        <w:ind w:left="6884" w:hanging="180"/>
      </w:pPr>
    </w:lvl>
  </w:abstractNum>
  <w:abstractNum w:abstractNumId="17" w15:restartNumberingAfterBreak="0">
    <w:nsid w:val="7CBC0125"/>
    <w:multiLevelType w:val="hybridMultilevel"/>
    <w:tmpl w:val="D790362E"/>
    <w:lvl w:ilvl="0" w:tplc="D2E88C3A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887762113">
    <w:abstractNumId w:val="11"/>
  </w:num>
  <w:num w:numId="2" w16cid:durableId="544416336">
    <w:abstractNumId w:val="16"/>
  </w:num>
  <w:num w:numId="3" w16cid:durableId="85274025">
    <w:abstractNumId w:val="8"/>
  </w:num>
  <w:num w:numId="4" w16cid:durableId="2032415090">
    <w:abstractNumId w:val="9"/>
  </w:num>
  <w:num w:numId="5" w16cid:durableId="544148290">
    <w:abstractNumId w:val="17"/>
  </w:num>
  <w:num w:numId="6" w16cid:durableId="88233136">
    <w:abstractNumId w:val="12"/>
  </w:num>
  <w:num w:numId="7" w16cid:durableId="681782552">
    <w:abstractNumId w:val="3"/>
  </w:num>
  <w:num w:numId="8" w16cid:durableId="860167176">
    <w:abstractNumId w:val="13"/>
  </w:num>
  <w:num w:numId="9" w16cid:durableId="305470976">
    <w:abstractNumId w:val="5"/>
  </w:num>
  <w:num w:numId="10" w16cid:durableId="685405204">
    <w:abstractNumId w:val="2"/>
  </w:num>
  <w:num w:numId="11" w16cid:durableId="1846284355">
    <w:abstractNumId w:val="4"/>
  </w:num>
  <w:num w:numId="12" w16cid:durableId="232930278">
    <w:abstractNumId w:val="1"/>
  </w:num>
  <w:num w:numId="13" w16cid:durableId="949582276">
    <w:abstractNumId w:val="6"/>
  </w:num>
  <w:num w:numId="14" w16cid:durableId="954600448">
    <w:abstractNumId w:val="14"/>
  </w:num>
  <w:num w:numId="15" w16cid:durableId="281687805">
    <w:abstractNumId w:val="10"/>
  </w:num>
  <w:num w:numId="16" w16cid:durableId="978925260">
    <w:abstractNumId w:val="0"/>
  </w:num>
  <w:num w:numId="17" w16cid:durableId="8486844">
    <w:abstractNumId w:val="15"/>
  </w:num>
  <w:num w:numId="18" w16cid:durableId="33431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0C"/>
    <w:rsid w:val="00000F56"/>
    <w:rsid w:val="00002AB6"/>
    <w:rsid w:val="00035167"/>
    <w:rsid w:val="000538AC"/>
    <w:rsid w:val="000B1DA9"/>
    <w:rsid w:val="000E6BFE"/>
    <w:rsid w:val="00122E2D"/>
    <w:rsid w:val="001512A4"/>
    <w:rsid w:val="00153A6B"/>
    <w:rsid w:val="001A0715"/>
    <w:rsid w:val="001C22FD"/>
    <w:rsid w:val="00226A39"/>
    <w:rsid w:val="00231464"/>
    <w:rsid w:val="002743CA"/>
    <w:rsid w:val="002946DD"/>
    <w:rsid w:val="002A0218"/>
    <w:rsid w:val="002C5A94"/>
    <w:rsid w:val="003051B4"/>
    <w:rsid w:val="00345EBD"/>
    <w:rsid w:val="003463D7"/>
    <w:rsid w:val="003618D9"/>
    <w:rsid w:val="003625DB"/>
    <w:rsid w:val="0038646A"/>
    <w:rsid w:val="00392EAF"/>
    <w:rsid w:val="003B05D4"/>
    <w:rsid w:val="003C002A"/>
    <w:rsid w:val="003C4FD0"/>
    <w:rsid w:val="003E24CA"/>
    <w:rsid w:val="00403D4C"/>
    <w:rsid w:val="00407850"/>
    <w:rsid w:val="00415C81"/>
    <w:rsid w:val="004310E5"/>
    <w:rsid w:val="00435BA6"/>
    <w:rsid w:val="0045699B"/>
    <w:rsid w:val="0048792C"/>
    <w:rsid w:val="004D24C6"/>
    <w:rsid w:val="00502D03"/>
    <w:rsid w:val="00586774"/>
    <w:rsid w:val="005903AE"/>
    <w:rsid w:val="005A4DE8"/>
    <w:rsid w:val="005C1A18"/>
    <w:rsid w:val="005C3820"/>
    <w:rsid w:val="005D71DA"/>
    <w:rsid w:val="006171D7"/>
    <w:rsid w:val="006465A5"/>
    <w:rsid w:val="006558C2"/>
    <w:rsid w:val="006657E5"/>
    <w:rsid w:val="006C1CA5"/>
    <w:rsid w:val="006F16D7"/>
    <w:rsid w:val="00777C0C"/>
    <w:rsid w:val="00786100"/>
    <w:rsid w:val="0079505C"/>
    <w:rsid w:val="007968C9"/>
    <w:rsid w:val="00796E5E"/>
    <w:rsid w:val="007D2971"/>
    <w:rsid w:val="007E47BA"/>
    <w:rsid w:val="007E5FAA"/>
    <w:rsid w:val="007E6E43"/>
    <w:rsid w:val="007F428C"/>
    <w:rsid w:val="0080793D"/>
    <w:rsid w:val="00807C81"/>
    <w:rsid w:val="00841361"/>
    <w:rsid w:val="0086142A"/>
    <w:rsid w:val="00861488"/>
    <w:rsid w:val="00892289"/>
    <w:rsid w:val="008A378A"/>
    <w:rsid w:val="008A5A7D"/>
    <w:rsid w:val="008C0C78"/>
    <w:rsid w:val="008D38C1"/>
    <w:rsid w:val="008D5292"/>
    <w:rsid w:val="008E6C0E"/>
    <w:rsid w:val="00906B87"/>
    <w:rsid w:val="009138A7"/>
    <w:rsid w:val="00922597"/>
    <w:rsid w:val="00953374"/>
    <w:rsid w:val="00963027"/>
    <w:rsid w:val="00966D40"/>
    <w:rsid w:val="009A0486"/>
    <w:rsid w:val="009E7F20"/>
    <w:rsid w:val="00A059EA"/>
    <w:rsid w:val="00A11B63"/>
    <w:rsid w:val="00A16C60"/>
    <w:rsid w:val="00A304B5"/>
    <w:rsid w:val="00A645EE"/>
    <w:rsid w:val="00A6769B"/>
    <w:rsid w:val="00A923BF"/>
    <w:rsid w:val="00AB1F2D"/>
    <w:rsid w:val="00B1138D"/>
    <w:rsid w:val="00B60704"/>
    <w:rsid w:val="00B75D34"/>
    <w:rsid w:val="00BE3C15"/>
    <w:rsid w:val="00C22C10"/>
    <w:rsid w:val="00C275A2"/>
    <w:rsid w:val="00C309EC"/>
    <w:rsid w:val="00C5447A"/>
    <w:rsid w:val="00C86F28"/>
    <w:rsid w:val="00CE5D22"/>
    <w:rsid w:val="00CF28DB"/>
    <w:rsid w:val="00CF3EA8"/>
    <w:rsid w:val="00D0105D"/>
    <w:rsid w:val="00D22C0C"/>
    <w:rsid w:val="00D234E7"/>
    <w:rsid w:val="00D37182"/>
    <w:rsid w:val="00D6358A"/>
    <w:rsid w:val="00D703C4"/>
    <w:rsid w:val="00D86CF9"/>
    <w:rsid w:val="00DD2702"/>
    <w:rsid w:val="00E538AF"/>
    <w:rsid w:val="00E62895"/>
    <w:rsid w:val="00E97DC6"/>
    <w:rsid w:val="00EC6293"/>
    <w:rsid w:val="00F046E3"/>
    <w:rsid w:val="00F21058"/>
    <w:rsid w:val="00F33D86"/>
    <w:rsid w:val="00F36FB9"/>
    <w:rsid w:val="00F51153"/>
    <w:rsid w:val="00F5505E"/>
    <w:rsid w:val="00F628F0"/>
    <w:rsid w:val="00F8024E"/>
    <w:rsid w:val="00F96012"/>
    <w:rsid w:val="00FE0624"/>
    <w:rsid w:val="00FE3DD8"/>
    <w:rsid w:val="00FE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E66D1"/>
  <w15:chartTrackingRefBased/>
  <w15:docId w15:val="{B0F2CEA5-579E-4CF4-80B2-8334EE7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7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3618D9"/>
    <w:pPr>
      <w:spacing w:after="120"/>
    </w:pPr>
    <w:rPr>
      <w:rFonts w:ascii="Tms Rmn" w:hAnsi="Tms Rmn"/>
      <w:noProof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kstpodstawowy">
    <w:name w:val="Body Text"/>
    <w:basedOn w:val="Normalny"/>
    <w:rsid w:val="003618D9"/>
    <w:pPr>
      <w:spacing w:after="120"/>
    </w:pPr>
  </w:style>
  <w:style w:type="paragraph" w:customStyle="1" w:styleId="TableText">
    <w:name w:val="Table Text"/>
    <w:basedOn w:val="Normalny"/>
    <w:rsid w:val="003618D9"/>
    <w:rPr>
      <w:rFonts w:ascii="Tms Rmn" w:hAnsi="Tms Rmn"/>
      <w:noProof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yt">
    <w:name w:val="tyt"/>
    <w:basedOn w:val="Normalny"/>
    <w:rsid w:val="00A16C60"/>
    <w:pPr>
      <w:keepNext/>
      <w:spacing w:before="60" w:after="60"/>
      <w:jc w:val="center"/>
    </w:pPr>
    <w:rPr>
      <w:b/>
      <w:bCs/>
    </w:rPr>
  </w:style>
  <w:style w:type="paragraph" w:customStyle="1" w:styleId="pkt">
    <w:name w:val="pkt"/>
    <w:basedOn w:val="Normalny"/>
    <w:rsid w:val="00A16C60"/>
    <w:pPr>
      <w:spacing w:before="60" w:after="60"/>
      <w:ind w:left="851" w:hanging="295"/>
      <w:jc w:val="both"/>
    </w:pPr>
  </w:style>
  <w:style w:type="paragraph" w:styleId="Tekstpodstawowywcity">
    <w:name w:val="Body Text Indent"/>
    <w:basedOn w:val="Normalny"/>
    <w:rsid w:val="00F51153"/>
    <w:pPr>
      <w:spacing w:after="120"/>
      <w:ind w:left="283"/>
    </w:pPr>
  </w:style>
  <w:style w:type="paragraph" w:customStyle="1" w:styleId="Zawartotabeli">
    <w:name w:val="Zawartość tabeli"/>
    <w:basedOn w:val="Tekstpodstawowy"/>
    <w:rsid w:val="003463D7"/>
    <w:pPr>
      <w:widowControl w:val="0"/>
      <w:suppressLineNumbers/>
      <w:suppressAutoHyphen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463D7"/>
    <w:pPr>
      <w:jc w:val="center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953374"/>
    <w:pPr>
      <w:ind w:left="708"/>
    </w:pPr>
  </w:style>
  <w:style w:type="paragraph" w:styleId="Tekstdymka">
    <w:name w:val="Balloon Text"/>
    <w:basedOn w:val="Normalny"/>
    <w:link w:val="TekstdymkaZnak"/>
    <w:rsid w:val="0095337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5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A8D52-68EC-45D5-A7C3-453EA6C0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929</Words>
  <Characters>10616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Chorzów  dn</vt:lpstr>
    </vt:vector>
  </TitlesOfParts>
  <Company>PGM</Company>
  <LinksUpToDate>false</LinksUpToDate>
  <CharactersWithSpaces>11522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Chorzów  dn</dc:title>
  <dc:subject/>
  <dc:creator>dałkowska</dc:creator>
  <cp:keywords/>
  <cp:lastModifiedBy>Zbigniew Gwiazda</cp:lastModifiedBy>
  <cp:revision>4</cp:revision>
  <cp:lastPrinted>2023-07-04T11:01:00Z</cp:lastPrinted>
  <dcterms:created xsi:type="dcterms:W3CDTF">2023-06-30T08:31:00Z</dcterms:created>
  <dcterms:modified xsi:type="dcterms:W3CDTF">2023-07-04T11:12:00Z</dcterms:modified>
</cp:coreProperties>
</file>