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B5AC0" w14:textId="5E199512" w:rsidR="00576DCB" w:rsidRPr="00576DCB" w:rsidRDefault="00576DCB" w:rsidP="0083668C">
      <w:pPr>
        <w:pageBreakBefore/>
        <w:rPr>
          <w:rStyle w:val="Domylnaczcionkaakapitu1"/>
          <w:sz w:val="20"/>
          <w:szCs w:val="20"/>
        </w:rPr>
      </w:pPr>
      <w:r w:rsidRPr="00576DCB">
        <w:rPr>
          <w:rStyle w:val="Domylnaczcionkaakapitu1"/>
          <w:sz w:val="20"/>
          <w:szCs w:val="20"/>
        </w:rPr>
        <w:t xml:space="preserve">Numer sprawy: </w:t>
      </w:r>
      <w:r w:rsidRPr="00576DCB">
        <w:rPr>
          <w:rStyle w:val="Domylnaczcionkaakapitu1"/>
          <w:sz w:val="20"/>
          <w:szCs w:val="20"/>
        </w:rPr>
        <w:tab/>
      </w:r>
      <w:r w:rsidRPr="00576DCB">
        <w:rPr>
          <w:b/>
          <w:bCs/>
          <w:sz w:val="20"/>
          <w:szCs w:val="20"/>
          <w:lang w:eastAsia="pl-PL"/>
        </w:rPr>
        <w:t>ZGM/NZ-343-</w:t>
      </w:r>
      <w:r w:rsidR="007D5D13">
        <w:rPr>
          <w:b/>
          <w:bCs/>
          <w:sz w:val="20"/>
          <w:szCs w:val="20"/>
          <w:lang w:eastAsia="pl-PL"/>
        </w:rPr>
        <w:t>136</w:t>
      </w:r>
      <w:r w:rsidRPr="00576DCB">
        <w:rPr>
          <w:b/>
          <w:bCs/>
          <w:sz w:val="20"/>
          <w:szCs w:val="20"/>
          <w:lang w:eastAsia="pl-PL"/>
        </w:rPr>
        <w:t>/20</w:t>
      </w:r>
      <w:r w:rsidR="00F448B8">
        <w:rPr>
          <w:b/>
          <w:bCs/>
          <w:sz w:val="20"/>
          <w:szCs w:val="20"/>
          <w:lang w:eastAsia="pl-PL"/>
        </w:rPr>
        <w:t>2</w:t>
      </w:r>
      <w:r w:rsidR="007026D8">
        <w:rPr>
          <w:b/>
          <w:bCs/>
          <w:sz w:val="20"/>
          <w:szCs w:val="20"/>
          <w:lang w:eastAsia="pl-PL"/>
        </w:rPr>
        <w:t>1</w:t>
      </w:r>
      <w:r w:rsidRPr="00576DCB">
        <w:rPr>
          <w:b/>
          <w:bCs/>
          <w:sz w:val="20"/>
          <w:szCs w:val="20"/>
          <w:lang w:eastAsia="pl-PL"/>
        </w:rPr>
        <w:tab/>
      </w:r>
      <w:r w:rsidRPr="00576DCB">
        <w:rPr>
          <w:b/>
          <w:bCs/>
          <w:sz w:val="20"/>
          <w:szCs w:val="20"/>
          <w:lang w:eastAsia="pl-PL"/>
        </w:rPr>
        <w:tab/>
      </w:r>
      <w:r w:rsidRPr="00576DCB">
        <w:rPr>
          <w:b/>
          <w:bCs/>
          <w:sz w:val="20"/>
          <w:szCs w:val="20"/>
          <w:lang w:eastAsia="pl-PL"/>
        </w:rPr>
        <w:tab/>
      </w:r>
      <w:r w:rsidRPr="00576DCB">
        <w:rPr>
          <w:rStyle w:val="Domylnaczcionkaakapitu1"/>
          <w:sz w:val="20"/>
          <w:szCs w:val="20"/>
        </w:rPr>
        <w:tab/>
        <w:t xml:space="preserve">Piekary Śląskie, </w:t>
      </w:r>
      <w:r w:rsidR="007D5D13">
        <w:rPr>
          <w:rStyle w:val="Domylnaczcionkaakapitu1"/>
          <w:sz w:val="20"/>
          <w:szCs w:val="20"/>
        </w:rPr>
        <w:t>22</w:t>
      </w:r>
      <w:r w:rsidRPr="00576DCB">
        <w:rPr>
          <w:rStyle w:val="Domylnaczcionkaakapitu1"/>
          <w:sz w:val="20"/>
          <w:szCs w:val="20"/>
        </w:rPr>
        <w:t>.0</w:t>
      </w:r>
      <w:r w:rsidR="00D83E59">
        <w:rPr>
          <w:rStyle w:val="Domylnaczcionkaakapitu1"/>
          <w:sz w:val="20"/>
          <w:szCs w:val="20"/>
        </w:rPr>
        <w:t>9</w:t>
      </w:r>
      <w:r w:rsidRPr="00576DCB">
        <w:rPr>
          <w:rStyle w:val="Domylnaczcionkaakapitu1"/>
          <w:sz w:val="20"/>
          <w:szCs w:val="20"/>
        </w:rPr>
        <w:t>.20</w:t>
      </w:r>
      <w:r w:rsidR="00F448B8">
        <w:rPr>
          <w:rStyle w:val="Domylnaczcionkaakapitu1"/>
          <w:sz w:val="20"/>
          <w:szCs w:val="20"/>
        </w:rPr>
        <w:t>2</w:t>
      </w:r>
      <w:r w:rsidR="007026D8">
        <w:rPr>
          <w:rStyle w:val="Domylnaczcionkaakapitu1"/>
          <w:sz w:val="20"/>
          <w:szCs w:val="20"/>
        </w:rPr>
        <w:t>1</w:t>
      </w:r>
      <w:r w:rsidRPr="00576DCB">
        <w:rPr>
          <w:rStyle w:val="Domylnaczcionkaakapitu1"/>
          <w:sz w:val="20"/>
          <w:szCs w:val="20"/>
        </w:rPr>
        <w:t xml:space="preserve"> r.</w:t>
      </w:r>
    </w:p>
    <w:p w14:paraId="4235569C" w14:textId="5C09E770" w:rsidR="00576DCB" w:rsidRPr="00576DCB" w:rsidRDefault="00576DCB" w:rsidP="0083668C">
      <w:pPr>
        <w:pStyle w:val="Nagwek1"/>
        <w:spacing w:before="0" w:after="0"/>
        <w:rPr>
          <w:rFonts w:ascii="Times New Roman" w:hAnsi="Times New Roman"/>
          <w:sz w:val="20"/>
          <w:szCs w:val="20"/>
        </w:rPr>
      </w:pPr>
    </w:p>
    <w:p w14:paraId="134876DE" w14:textId="77777777" w:rsidR="00514497" w:rsidRDefault="00514497">
      <w:pPr>
        <w:jc w:val="right"/>
        <w:rPr>
          <w:color w:val="000000"/>
          <w:sz w:val="22"/>
          <w:szCs w:val="22"/>
        </w:rPr>
      </w:pPr>
    </w:p>
    <w:p w14:paraId="5E04CE1B" w14:textId="77777777" w:rsidR="00514497" w:rsidRPr="00F02197" w:rsidRDefault="00514497">
      <w:pPr>
        <w:rPr>
          <w:color w:val="000000"/>
          <w:sz w:val="22"/>
          <w:szCs w:val="22"/>
        </w:rPr>
      </w:pPr>
    </w:p>
    <w:p w14:paraId="718C47FC" w14:textId="77777777" w:rsidR="006F7AB0" w:rsidRDefault="006F7AB0">
      <w:pPr>
        <w:jc w:val="center"/>
        <w:rPr>
          <w:color w:val="000000"/>
          <w:sz w:val="22"/>
          <w:szCs w:val="22"/>
        </w:rPr>
      </w:pPr>
    </w:p>
    <w:p w14:paraId="7963C922" w14:textId="1024DF04" w:rsidR="00514497" w:rsidRPr="00F02197" w:rsidRDefault="00514497">
      <w:pPr>
        <w:jc w:val="center"/>
        <w:rPr>
          <w:sz w:val="22"/>
          <w:szCs w:val="22"/>
        </w:rPr>
      </w:pPr>
      <w:r w:rsidRPr="00F02197">
        <w:rPr>
          <w:color w:val="000000"/>
          <w:sz w:val="22"/>
          <w:szCs w:val="22"/>
        </w:rPr>
        <w:t>Notatka</w:t>
      </w:r>
    </w:p>
    <w:p w14:paraId="042809B4" w14:textId="77777777" w:rsidR="00514497" w:rsidRPr="00F02197" w:rsidRDefault="00514497">
      <w:pPr>
        <w:spacing w:line="360" w:lineRule="auto"/>
        <w:rPr>
          <w:color w:val="000000"/>
          <w:sz w:val="22"/>
          <w:szCs w:val="22"/>
        </w:rPr>
      </w:pPr>
    </w:p>
    <w:p w14:paraId="0F08E4AF" w14:textId="77777777" w:rsidR="00514497" w:rsidRPr="00F02197" w:rsidRDefault="00514497">
      <w:pPr>
        <w:spacing w:line="360" w:lineRule="auto"/>
        <w:rPr>
          <w:sz w:val="22"/>
          <w:szCs w:val="22"/>
        </w:rPr>
      </w:pPr>
      <w:r w:rsidRPr="00F02197">
        <w:rPr>
          <w:color w:val="000000"/>
          <w:sz w:val="22"/>
          <w:szCs w:val="22"/>
        </w:rPr>
        <w:t>Spisana na okoliczność otwarcia ofert przesłanych w postępowaniu ZAPYTANIE O CENĘ</w:t>
      </w:r>
    </w:p>
    <w:p w14:paraId="6339BA14" w14:textId="77777777" w:rsidR="00514497" w:rsidRPr="00F02197" w:rsidRDefault="00514497">
      <w:pPr>
        <w:spacing w:line="360" w:lineRule="auto"/>
        <w:rPr>
          <w:color w:val="000000"/>
          <w:sz w:val="22"/>
          <w:szCs w:val="22"/>
        </w:rPr>
      </w:pPr>
    </w:p>
    <w:p w14:paraId="38A48D6C" w14:textId="3143E321" w:rsidR="008147ED" w:rsidRDefault="00514497" w:rsidP="008147ED">
      <w:pPr>
        <w:pStyle w:val="Default"/>
        <w:jc w:val="both"/>
        <w:rPr>
          <w:b/>
          <w:sz w:val="22"/>
          <w:szCs w:val="22"/>
        </w:rPr>
      </w:pPr>
      <w:r w:rsidRPr="00F02197">
        <w:rPr>
          <w:sz w:val="22"/>
          <w:szCs w:val="22"/>
        </w:rPr>
        <w:t>Nazwa postępowania: „</w:t>
      </w:r>
      <w:r w:rsidR="007D5D13" w:rsidRPr="007D5D13">
        <w:rPr>
          <w:b/>
          <w:bCs/>
          <w:sz w:val="22"/>
          <w:szCs w:val="22"/>
        </w:rPr>
        <w:t>Zakup z montażem (wymiana) stolarki okiennej w lokalach administrowanych przez ZGM w Piekarach</w:t>
      </w:r>
      <w:r w:rsidR="00535964">
        <w:rPr>
          <w:b/>
          <w:sz w:val="22"/>
          <w:szCs w:val="22"/>
        </w:rPr>
        <w:t>”</w:t>
      </w:r>
    </w:p>
    <w:p w14:paraId="1BD24140" w14:textId="77777777" w:rsidR="00EC6ACC" w:rsidRPr="00212A85" w:rsidRDefault="00EC6ACC" w:rsidP="008147ED">
      <w:pPr>
        <w:pStyle w:val="Default"/>
        <w:jc w:val="both"/>
        <w:rPr>
          <w:b/>
          <w:bCs/>
          <w:iCs/>
          <w:sz w:val="22"/>
          <w:szCs w:val="22"/>
        </w:rPr>
      </w:pPr>
    </w:p>
    <w:p w14:paraId="6C1E05FF" w14:textId="5266238F" w:rsidR="00514497" w:rsidRPr="00F02197" w:rsidRDefault="00114942">
      <w:pPr>
        <w:rPr>
          <w:sz w:val="22"/>
          <w:szCs w:val="22"/>
        </w:rPr>
      </w:pPr>
      <w:r w:rsidRPr="00F02197">
        <w:rPr>
          <w:color w:val="000000"/>
          <w:sz w:val="22"/>
          <w:szCs w:val="22"/>
        </w:rPr>
        <w:t>Do dnia</w:t>
      </w:r>
      <w:r w:rsidR="00514497" w:rsidRPr="00F02197">
        <w:rPr>
          <w:color w:val="000000"/>
          <w:sz w:val="22"/>
          <w:szCs w:val="22"/>
        </w:rPr>
        <w:t xml:space="preserve"> </w:t>
      </w:r>
      <w:r w:rsidR="007D5D13">
        <w:rPr>
          <w:color w:val="000000"/>
          <w:sz w:val="22"/>
          <w:szCs w:val="22"/>
        </w:rPr>
        <w:t>21</w:t>
      </w:r>
      <w:r w:rsidR="00212A85">
        <w:rPr>
          <w:color w:val="000000"/>
          <w:sz w:val="22"/>
          <w:szCs w:val="22"/>
        </w:rPr>
        <w:t>.0</w:t>
      </w:r>
      <w:r w:rsidR="00173D6D">
        <w:rPr>
          <w:color w:val="000000"/>
          <w:sz w:val="22"/>
          <w:szCs w:val="22"/>
        </w:rPr>
        <w:t>9</w:t>
      </w:r>
      <w:r w:rsidR="00212A85">
        <w:rPr>
          <w:color w:val="000000"/>
          <w:sz w:val="22"/>
          <w:szCs w:val="22"/>
        </w:rPr>
        <w:t>.</w:t>
      </w:r>
      <w:r w:rsidR="005B4629" w:rsidRPr="00F02197">
        <w:rPr>
          <w:color w:val="000000"/>
          <w:sz w:val="22"/>
          <w:szCs w:val="22"/>
        </w:rPr>
        <w:t>20</w:t>
      </w:r>
      <w:r w:rsidR="00F448B8">
        <w:rPr>
          <w:color w:val="000000"/>
          <w:sz w:val="22"/>
          <w:szCs w:val="22"/>
        </w:rPr>
        <w:t>2</w:t>
      </w:r>
      <w:r w:rsidR="007026D8">
        <w:rPr>
          <w:color w:val="000000"/>
          <w:sz w:val="22"/>
          <w:szCs w:val="22"/>
        </w:rPr>
        <w:t>1</w:t>
      </w:r>
      <w:r w:rsidR="002466C6" w:rsidRPr="00F02197">
        <w:rPr>
          <w:color w:val="000000"/>
          <w:sz w:val="22"/>
          <w:szCs w:val="22"/>
        </w:rPr>
        <w:t xml:space="preserve"> r. </w:t>
      </w:r>
      <w:r w:rsidR="009E17CA">
        <w:rPr>
          <w:color w:val="000000"/>
          <w:sz w:val="22"/>
          <w:szCs w:val="22"/>
        </w:rPr>
        <w:t>do godz</w:t>
      </w:r>
      <w:r>
        <w:rPr>
          <w:color w:val="000000"/>
          <w:sz w:val="22"/>
          <w:szCs w:val="22"/>
        </w:rPr>
        <w:t xml:space="preserve">. </w:t>
      </w:r>
      <w:r w:rsidRPr="00FE21FE">
        <w:rPr>
          <w:color w:val="000000"/>
          <w:sz w:val="22"/>
          <w:szCs w:val="22"/>
        </w:rPr>
        <w:t>10</w:t>
      </w:r>
      <w:r w:rsidRPr="00FE21FE">
        <w:rPr>
          <w:color w:val="000000"/>
          <w:sz w:val="22"/>
          <w:szCs w:val="22"/>
          <w:u w:val="single"/>
          <w:vertAlign w:val="superscript"/>
        </w:rPr>
        <w:t>00</w:t>
      </w:r>
      <w:r w:rsidRPr="00FE21FE">
        <w:rPr>
          <w:color w:val="000000"/>
          <w:sz w:val="22"/>
          <w:szCs w:val="22"/>
        </w:rPr>
        <w:t xml:space="preserve"> wpłynęł</w:t>
      </w:r>
      <w:r w:rsidR="007D5D13">
        <w:rPr>
          <w:color w:val="000000"/>
          <w:sz w:val="22"/>
          <w:szCs w:val="22"/>
        </w:rPr>
        <w:t>y</w:t>
      </w:r>
      <w:r w:rsidR="005B4629" w:rsidRPr="00FE21FE">
        <w:rPr>
          <w:color w:val="000000"/>
          <w:sz w:val="22"/>
          <w:szCs w:val="22"/>
        </w:rPr>
        <w:t xml:space="preserve"> </w:t>
      </w:r>
      <w:r w:rsidR="007D5D13">
        <w:rPr>
          <w:color w:val="000000"/>
          <w:sz w:val="22"/>
          <w:szCs w:val="22"/>
        </w:rPr>
        <w:t>3</w:t>
      </w:r>
      <w:r w:rsidR="00F4355C" w:rsidRPr="00FE21FE">
        <w:rPr>
          <w:color w:val="000000"/>
          <w:sz w:val="22"/>
          <w:szCs w:val="22"/>
        </w:rPr>
        <w:t xml:space="preserve"> </w:t>
      </w:r>
      <w:r w:rsidRPr="00FE21FE">
        <w:rPr>
          <w:color w:val="000000"/>
          <w:sz w:val="22"/>
          <w:szCs w:val="22"/>
        </w:rPr>
        <w:t>ofert</w:t>
      </w:r>
      <w:r w:rsidR="007D5D13">
        <w:rPr>
          <w:color w:val="000000"/>
          <w:sz w:val="22"/>
          <w:szCs w:val="22"/>
        </w:rPr>
        <w:t>y</w:t>
      </w:r>
      <w:r w:rsidRPr="00FE21FE">
        <w:rPr>
          <w:color w:val="000000"/>
          <w:sz w:val="22"/>
          <w:szCs w:val="22"/>
        </w:rPr>
        <w:t>:</w:t>
      </w:r>
    </w:p>
    <w:p w14:paraId="56D8E7FE" w14:textId="77777777" w:rsidR="00514497" w:rsidRDefault="0051449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5291"/>
        <w:gridCol w:w="1842"/>
      </w:tblGrid>
      <w:tr w:rsidR="00C723C0" w14:paraId="6D9E4ACE" w14:textId="77777777" w:rsidTr="00DC4D3D">
        <w:tc>
          <w:tcPr>
            <w:tcW w:w="516" w:type="dxa"/>
            <w:shd w:val="pct12" w:color="auto" w:fill="auto"/>
          </w:tcPr>
          <w:p w14:paraId="5A48EBE4" w14:textId="77777777" w:rsidR="00C723C0" w:rsidRPr="00D94A44" w:rsidRDefault="00C723C0" w:rsidP="0063350C">
            <w:pPr>
              <w:jc w:val="center"/>
              <w:rPr>
                <w:sz w:val="22"/>
                <w:szCs w:val="22"/>
              </w:rPr>
            </w:pPr>
            <w:r w:rsidRPr="00D94A44">
              <w:rPr>
                <w:sz w:val="22"/>
                <w:szCs w:val="22"/>
              </w:rPr>
              <w:t>Lp.</w:t>
            </w:r>
          </w:p>
        </w:tc>
        <w:tc>
          <w:tcPr>
            <w:tcW w:w="5291" w:type="dxa"/>
            <w:shd w:val="pct12" w:color="auto" w:fill="auto"/>
          </w:tcPr>
          <w:p w14:paraId="3A8E63E5" w14:textId="77777777" w:rsidR="00C723C0" w:rsidRPr="00D94A44" w:rsidRDefault="00C723C0" w:rsidP="00D94A44">
            <w:pPr>
              <w:jc w:val="center"/>
              <w:rPr>
                <w:sz w:val="22"/>
                <w:szCs w:val="22"/>
              </w:rPr>
            </w:pPr>
            <w:r w:rsidRPr="00D94A44">
              <w:rPr>
                <w:sz w:val="22"/>
                <w:szCs w:val="22"/>
              </w:rPr>
              <w:t>Nazwa Wykonawcy</w:t>
            </w:r>
          </w:p>
        </w:tc>
        <w:tc>
          <w:tcPr>
            <w:tcW w:w="1842" w:type="dxa"/>
            <w:shd w:val="pct12" w:color="auto" w:fill="auto"/>
          </w:tcPr>
          <w:p w14:paraId="039B0869" w14:textId="7737CC06" w:rsidR="00C723C0" w:rsidRPr="00D94A44" w:rsidRDefault="00C723C0" w:rsidP="00D94A44">
            <w:pPr>
              <w:jc w:val="center"/>
              <w:rPr>
                <w:sz w:val="22"/>
                <w:szCs w:val="22"/>
              </w:rPr>
            </w:pPr>
            <w:r w:rsidRPr="00D94A44">
              <w:rPr>
                <w:sz w:val="22"/>
                <w:szCs w:val="22"/>
              </w:rPr>
              <w:t>Cena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DC4D3D" w14:paraId="42BEE501" w14:textId="77777777" w:rsidTr="00DC4D3D">
        <w:tc>
          <w:tcPr>
            <w:tcW w:w="516" w:type="dxa"/>
            <w:shd w:val="clear" w:color="auto" w:fill="auto"/>
          </w:tcPr>
          <w:p w14:paraId="7FEA4BCB" w14:textId="17B8F4E1" w:rsidR="00DC4D3D" w:rsidRPr="00D94A44" w:rsidRDefault="00DC4D3D" w:rsidP="006335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91" w:type="dxa"/>
            <w:shd w:val="clear" w:color="auto" w:fill="auto"/>
          </w:tcPr>
          <w:p w14:paraId="04162660" w14:textId="18D6C79A" w:rsidR="00DC4D3D" w:rsidRDefault="00146B0C" w:rsidP="00DC4D3D">
            <w:pPr>
              <w:tabs>
                <w:tab w:val="left" w:pos="2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FPHU PROGRESS</w:t>
            </w:r>
          </w:p>
          <w:p w14:paraId="5A6AA268" w14:textId="5AC32804" w:rsidR="00DC4D3D" w:rsidRPr="00D94A44" w:rsidRDefault="00DC4D3D" w:rsidP="00DC4D3D">
            <w:pPr>
              <w:tabs>
                <w:tab w:val="left" w:pos="2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46B0C">
              <w:rPr>
                <w:sz w:val="22"/>
                <w:szCs w:val="22"/>
              </w:rPr>
              <w:t>Wrocławska 21, 44-100 Gliwice</w:t>
            </w:r>
          </w:p>
        </w:tc>
        <w:tc>
          <w:tcPr>
            <w:tcW w:w="1842" w:type="dxa"/>
            <w:shd w:val="clear" w:color="auto" w:fill="auto"/>
          </w:tcPr>
          <w:p w14:paraId="47E54CC4" w14:textId="5D4EA28A" w:rsidR="00DC4D3D" w:rsidRPr="00D94A44" w:rsidRDefault="00146B0C" w:rsidP="00D94A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86.300,98</w:t>
            </w:r>
            <w:r w:rsidR="00DC4D3D">
              <w:rPr>
                <w:sz w:val="22"/>
                <w:szCs w:val="22"/>
              </w:rPr>
              <w:t xml:space="preserve"> zł</w:t>
            </w:r>
          </w:p>
        </w:tc>
      </w:tr>
      <w:tr w:rsidR="00C723C0" w14:paraId="00143E2C" w14:textId="77777777" w:rsidTr="00DC4D3D">
        <w:trPr>
          <w:trHeight w:val="698"/>
        </w:trPr>
        <w:tc>
          <w:tcPr>
            <w:tcW w:w="516" w:type="dxa"/>
            <w:vAlign w:val="center"/>
          </w:tcPr>
          <w:p w14:paraId="6CA8B68C" w14:textId="0A274094" w:rsidR="00C723C0" w:rsidRDefault="0063350C" w:rsidP="0063350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91" w:type="dxa"/>
            <w:vAlign w:val="center"/>
          </w:tcPr>
          <w:p w14:paraId="6617C295" w14:textId="7766D3ED" w:rsidR="0063350C" w:rsidRPr="0063350C" w:rsidRDefault="00146B0C" w:rsidP="006335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SC</w:t>
            </w:r>
            <w:r w:rsidR="0063350C" w:rsidRPr="0063350C">
              <w:rPr>
                <w:sz w:val="22"/>
                <w:szCs w:val="22"/>
              </w:rPr>
              <w:t xml:space="preserve"> </w:t>
            </w:r>
            <w:r w:rsidR="00A41DCB">
              <w:rPr>
                <w:sz w:val="22"/>
                <w:szCs w:val="22"/>
              </w:rPr>
              <w:t>Anna Zając, Krzysztof Fronc</w:t>
            </w:r>
          </w:p>
          <w:p w14:paraId="1F70007D" w14:textId="73CA6EFE" w:rsidR="00C723C0" w:rsidRDefault="0063350C" w:rsidP="0063350C">
            <w:pPr>
              <w:jc w:val="center"/>
              <w:rPr>
                <w:sz w:val="22"/>
                <w:szCs w:val="22"/>
              </w:rPr>
            </w:pPr>
            <w:r w:rsidRPr="0063350C">
              <w:rPr>
                <w:sz w:val="22"/>
                <w:szCs w:val="22"/>
              </w:rPr>
              <w:t xml:space="preserve">ul. </w:t>
            </w:r>
            <w:r w:rsidR="00A41DCB">
              <w:rPr>
                <w:sz w:val="22"/>
                <w:szCs w:val="22"/>
              </w:rPr>
              <w:t>ul. Pszczyńska 9</w:t>
            </w:r>
            <w:r>
              <w:rPr>
                <w:sz w:val="22"/>
                <w:szCs w:val="22"/>
              </w:rPr>
              <w:t xml:space="preserve">, </w:t>
            </w:r>
            <w:r w:rsidR="00A41DCB">
              <w:rPr>
                <w:sz w:val="22"/>
                <w:szCs w:val="22"/>
              </w:rPr>
              <w:t>44-100 Gliwice</w:t>
            </w:r>
          </w:p>
        </w:tc>
        <w:tc>
          <w:tcPr>
            <w:tcW w:w="1842" w:type="dxa"/>
            <w:vAlign w:val="center"/>
          </w:tcPr>
          <w:p w14:paraId="26CF76FB" w14:textId="5608CF3F" w:rsidR="00C723C0" w:rsidRDefault="00A41DCB" w:rsidP="0060619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103.302,00</w:t>
            </w:r>
            <w:r w:rsidR="00C723C0" w:rsidRPr="00C723C0">
              <w:rPr>
                <w:color w:val="000000"/>
                <w:sz w:val="22"/>
                <w:szCs w:val="22"/>
              </w:rPr>
              <w:t xml:space="preserve"> </w:t>
            </w:r>
            <w:r w:rsidR="00C723C0">
              <w:rPr>
                <w:color w:val="000000"/>
                <w:sz w:val="22"/>
                <w:szCs w:val="22"/>
              </w:rPr>
              <w:t>zł</w:t>
            </w:r>
          </w:p>
        </w:tc>
      </w:tr>
      <w:tr w:rsidR="00C723C0" w:rsidRPr="00F448B8" w14:paraId="2F4DB384" w14:textId="77777777" w:rsidTr="00363817">
        <w:trPr>
          <w:trHeight w:val="703"/>
        </w:trPr>
        <w:tc>
          <w:tcPr>
            <w:tcW w:w="516" w:type="dxa"/>
            <w:vAlign w:val="center"/>
          </w:tcPr>
          <w:p w14:paraId="23A1E04C" w14:textId="1DDB5DA6" w:rsidR="00C723C0" w:rsidRPr="00773BBB" w:rsidRDefault="00D83E59" w:rsidP="0063350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91" w:type="dxa"/>
            <w:vAlign w:val="center"/>
          </w:tcPr>
          <w:p w14:paraId="29AB1FC7" w14:textId="500E577A" w:rsidR="00C723C0" w:rsidRDefault="00A41DCB" w:rsidP="00FE21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SAO ANETTA SZYJAK</w:t>
            </w:r>
          </w:p>
          <w:p w14:paraId="142693F0" w14:textId="6BF449C3" w:rsidR="0063350C" w:rsidRPr="00773BBB" w:rsidRDefault="00A41DCB" w:rsidP="00FE21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Słowackiego 142, 97-300 Piotrków Trybunalski</w:t>
            </w:r>
          </w:p>
        </w:tc>
        <w:tc>
          <w:tcPr>
            <w:tcW w:w="1842" w:type="dxa"/>
            <w:vAlign w:val="center"/>
          </w:tcPr>
          <w:p w14:paraId="27061483" w14:textId="7F27DA7F" w:rsidR="00C723C0" w:rsidRPr="00773BBB" w:rsidRDefault="00A41DCB" w:rsidP="00561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68.154,62</w:t>
            </w:r>
            <w:r w:rsidR="00081F06">
              <w:rPr>
                <w:sz w:val="22"/>
                <w:szCs w:val="22"/>
              </w:rPr>
              <w:t xml:space="preserve"> zł</w:t>
            </w:r>
          </w:p>
        </w:tc>
      </w:tr>
    </w:tbl>
    <w:p w14:paraId="52ECA532" w14:textId="77777777" w:rsidR="00514497" w:rsidRDefault="00514497">
      <w:pPr>
        <w:rPr>
          <w:b/>
          <w:color w:val="000000"/>
          <w:sz w:val="22"/>
          <w:szCs w:val="22"/>
        </w:rPr>
      </w:pPr>
    </w:p>
    <w:p w14:paraId="5B8A4BA0" w14:textId="77777777" w:rsidR="00514497" w:rsidRDefault="00514497">
      <w:pPr>
        <w:rPr>
          <w:b/>
          <w:color w:val="000000"/>
          <w:sz w:val="22"/>
          <w:szCs w:val="22"/>
        </w:rPr>
      </w:pPr>
    </w:p>
    <w:p w14:paraId="63841882" w14:textId="66D43519" w:rsidR="00514497" w:rsidRDefault="00514497">
      <w:r>
        <w:rPr>
          <w:color w:val="000000"/>
          <w:sz w:val="22"/>
          <w:szCs w:val="22"/>
        </w:rPr>
        <w:t>Otwarcia ofert dokona</w:t>
      </w:r>
      <w:r w:rsidR="00F448B8">
        <w:rPr>
          <w:color w:val="000000"/>
          <w:sz w:val="22"/>
          <w:szCs w:val="22"/>
        </w:rPr>
        <w:t>ł</w:t>
      </w:r>
      <w:r>
        <w:rPr>
          <w:color w:val="000000"/>
          <w:sz w:val="22"/>
          <w:szCs w:val="22"/>
        </w:rPr>
        <w:t xml:space="preserve"> w dniu </w:t>
      </w:r>
      <w:r w:rsidR="00363817">
        <w:rPr>
          <w:color w:val="000000"/>
          <w:sz w:val="22"/>
          <w:szCs w:val="22"/>
        </w:rPr>
        <w:t>22</w:t>
      </w:r>
      <w:r w:rsidR="00D83E59">
        <w:rPr>
          <w:color w:val="000000"/>
          <w:sz w:val="22"/>
          <w:szCs w:val="22"/>
        </w:rPr>
        <w:t xml:space="preserve">.09.2021 </w:t>
      </w:r>
      <w:r>
        <w:rPr>
          <w:color w:val="000000"/>
          <w:sz w:val="22"/>
          <w:szCs w:val="22"/>
        </w:rPr>
        <w:t>r.</w:t>
      </w:r>
    </w:p>
    <w:p w14:paraId="5DAD15D5" w14:textId="77777777" w:rsidR="00514497" w:rsidRDefault="00514497">
      <w:pPr>
        <w:rPr>
          <w:color w:val="000000"/>
          <w:sz w:val="22"/>
          <w:szCs w:val="22"/>
        </w:rPr>
      </w:pPr>
    </w:p>
    <w:p w14:paraId="542B67B7" w14:textId="77777777" w:rsidR="00514497" w:rsidRDefault="00114942">
      <w:pPr>
        <w:numPr>
          <w:ilvl w:val="0"/>
          <w:numId w:val="3"/>
        </w:numPr>
      </w:pPr>
      <w:r>
        <w:rPr>
          <w:color w:val="000000"/>
          <w:sz w:val="22"/>
          <w:szCs w:val="22"/>
        </w:rPr>
        <w:t>Zbigniew Gwiazda.</w:t>
      </w:r>
    </w:p>
    <w:p w14:paraId="2036C16E" w14:textId="77777777" w:rsidR="00514497" w:rsidRDefault="00514497">
      <w:pPr>
        <w:rPr>
          <w:color w:val="000000"/>
          <w:sz w:val="22"/>
          <w:szCs w:val="22"/>
        </w:rPr>
      </w:pPr>
    </w:p>
    <w:p w14:paraId="6FA76CA7" w14:textId="35375167" w:rsidR="00514497" w:rsidRDefault="00514497">
      <w:r>
        <w:rPr>
          <w:color w:val="000000"/>
          <w:sz w:val="22"/>
          <w:szCs w:val="22"/>
        </w:rPr>
        <w:t>Podpisy</w:t>
      </w:r>
      <w:r w:rsidR="00363817">
        <w:rPr>
          <w:color w:val="000000"/>
          <w:sz w:val="22"/>
          <w:szCs w:val="22"/>
        </w:rPr>
        <w:t>:</w:t>
      </w:r>
    </w:p>
    <w:p w14:paraId="05003EC1" w14:textId="77777777" w:rsidR="00514497" w:rsidRDefault="00514497">
      <w:pPr>
        <w:rPr>
          <w:color w:val="000000"/>
          <w:sz w:val="22"/>
          <w:szCs w:val="22"/>
        </w:rPr>
      </w:pPr>
    </w:p>
    <w:p w14:paraId="75741DCB" w14:textId="77777777" w:rsidR="00514497" w:rsidRDefault="00514497">
      <w:pPr>
        <w:rPr>
          <w:color w:val="000000"/>
          <w:sz w:val="22"/>
          <w:szCs w:val="22"/>
        </w:rPr>
      </w:pPr>
    </w:p>
    <w:p w14:paraId="02A7F0FB" w14:textId="77777777" w:rsidR="00514497" w:rsidRDefault="00514497">
      <w:r>
        <w:rPr>
          <w:color w:val="000000"/>
          <w:sz w:val="22"/>
          <w:szCs w:val="22"/>
        </w:rPr>
        <w:t>1…………………………………………..</w:t>
      </w:r>
    </w:p>
    <w:p w14:paraId="7FD486F3" w14:textId="77777777" w:rsidR="00514497" w:rsidRDefault="00514497">
      <w:pPr>
        <w:rPr>
          <w:color w:val="000000"/>
          <w:sz w:val="22"/>
          <w:szCs w:val="22"/>
        </w:rPr>
      </w:pPr>
    </w:p>
    <w:p w14:paraId="174A1A35" w14:textId="77777777" w:rsidR="00514497" w:rsidRDefault="00514497">
      <w:pPr>
        <w:rPr>
          <w:color w:val="000000"/>
          <w:sz w:val="22"/>
          <w:szCs w:val="22"/>
        </w:rPr>
      </w:pPr>
    </w:p>
    <w:p w14:paraId="10DC2C76" w14:textId="77777777" w:rsidR="00514497" w:rsidRDefault="00514497">
      <w:pPr>
        <w:rPr>
          <w:color w:val="000000"/>
          <w:sz w:val="22"/>
          <w:szCs w:val="22"/>
        </w:rPr>
      </w:pPr>
    </w:p>
    <w:p w14:paraId="69A27019" w14:textId="77777777" w:rsidR="00514497" w:rsidRDefault="00514497">
      <w:pPr>
        <w:rPr>
          <w:color w:val="000000"/>
          <w:sz w:val="22"/>
          <w:szCs w:val="22"/>
        </w:rPr>
      </w:pPr>
    </w:p>
    <w:sectPr w:rsidR="00514497" w:rsidSect="00DA7414">
      <w:pgSz w:w="12240" w:h="15840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5DEAD" w14:textId="77777777" w:rsidR="00173D6D" w:rsidRDefault="00173D6D" w:rsidP="00173D6D">
      <w:r>
        <w:separator/>
      </w:r>
    </w:p>
  </w:endnote>
  <w:endnote w:type="continuationSeparator" w:id="0">
    <w:p w14:paraId="6F8829A7" w14:textId="77777777" w:rsidR="00173D6D" w:rsidRDefault="00173D6D" w:rsidP="0017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ACB73" w14:textId="77777777" w:rsidR="00173D6D" w:rsidRDefault="00173D6D" w:rsidP="00173D6D">
      <w:r>
        <w:separator/>
      </w:r>
    </w:p>
  </w:footnote>
  <w:footnote w:type="continuationSeparator" w:id="0">
    <w:p w14:paraId="6876945D" w14:textId="77777777" w:rsidR="00173D6D" w:rsidRDefault="00173D6D" w:rsidP="00173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2962FA"/>
    <w:multiLevelType w:val="hybridMultilevel"/>
    <w:tmpl w:val="8318CE60"/>
    <w:lvl w:ilvl="0" w:tplc="C3D660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F5F18"/>
    <w:multiLevelType w:val="hybridMultilevel"/>
    <w:tmpl w:val="728E1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9B"/>
    <w:rsid w:val="00077CDB"/>
    <w:rsid w:val="00081F06"/>
    <w:rsid w:val="000A7882"/>
    <w:rsid w:val="000B11D6"/>
    <w:rsid w:val="000C1214"/>
    <w:rsid w:val="000F042D"/>
    <w:rsid w:val="00114942"/>
    <w:rsid w:val="001177A9"/>
    <w:rsid w:val="00146B0C"/>
    <w:rsid w:val="00173D6D"/>
    <w:rsid w:val="00186264"/>
    <w:rsid w:val="00195EF0"/>
    <w:rsid w:val="001B3EA6"/>
    <w:rsid w:val="001C5E81"/>
    <w:rsid w:val="00212A85"/>
    <w:rsid w:val="002466C6"/>
    <w:rsid w:val="00264074"/>
    <w:rsid w:val="00290C01"/>
    <w:rsid w:val="00363817"/>
    <w:rsid w:val="0037368B"/>
    <w:rsid w:val="003B5ECE"/>
    <w:rsid w:val="003F3AA4"/>
    <w:rsid w:val="00404363"/>
    <w:rsid w:val="00493EA1"/>
    <w:rsid w:val="004B431C"/>
    <w:rsid w:val="004E6D66"/>
    <w:rsid w:val="004F47F6"/>
    <w:rsid w:val="004F6434"/>
    <w:rsid w:val="00514497"/>
    <w:rsid w:val="00535964"/>
    <w:rsid w:val="00557EA1"/>
    <w:rsid w:val="00576DCB"/>
    <w:rsid w:val="00584490"/>
    <w:rsid w:val="00595A45"/>
    <w:rsid w:val="0059615E"/>
    <w:rsid w:val="005B4629"/>
    <w:rsid w:val="005F7621"/>
    <w:rsid w:val="00615ADB"/>
    <w:rsid w:val="0063350C"/>
    <w:rsid w:val="006652BC"/>
    <w:rsid w:val="006943F1"/>
    <w:rsid w:val="006C4AA8"/>
    <w:rsid w:val="006E4548"/>
    <w:rsid w:val="006F31B2"/>
    <w:rsid w:val="006F7AB0"/>
    <w:rsid w:val="007026D8"/>
    <w:rsid w:val="007525E8"/>
    <w:rsid w:val="00773BBB"/>
    <w:rsid w:val="00783736"/>
    <w:rsid w:val="007D5D13"/>
    <w:rsid w:val="007F6963"/>
    <w:rsid w:val="00805604"/>
    <w:rsid w:val="008147ED"/>
    <w:rsid w:val="0083668C"/>
    <w:rsid w:val="0084297F"/>
    <w:rsid w:val="00856075"/>
    <w:rsid w:val="008E147D"/>
    <w:rsid w:val="008E2047"/>
    <w:rsid w:val="00903476"/>
    <w:rsid w:val="009104E7"/>
    <w:rsid w:val="009B2924"/>
    <w:rsid w:val="009E17CA"/>
    <w:rsid w:val="00A075A2"/>
    <w:rsid w:val="00A41DCB"/>
    <w:rsid w:val="00A509A2"/>
    <w:rsid w:val="00A634EF"/>
    <w:rsid w:val="00A6439B"/>
    <w:rsid w:val="00AE7112"/>
    <w:rsid w:val="00B728D0"/>
    <w:rsid w:val="00BE6A8F"/>
    <w:rsid w:val="00C202BB"/>
    <w:rsid w:val="00C551F5"/>
    <w:rsid w:val="00C723C0"/>
    <w:rsid w:val="00C9724F"/>
    <w:rsid w:val="00CD48E5"/>
    <w:rsid w:val="00CE7C0A"/>
    <w:rsid w:val="00D32AB8"/>
    <w:rsid w:val="00D66374"/>
    <w:rsid w:val="00D66BD8"/>
    <w:rsid w:val="00D83E59"/>
    <w:rsid w:val="00D94A44"/>
    <w:rsid w:val="00DA7414"/>
    <w:rsid w:val="00DC4D3D"/>
    <w:rsid w:val="00E102A1"/>
    <w:rsid w:val="00EC6ACC"/>
    <w:rsid w:val="00EE1BF5"/>
    <w:rsid w:val="00F02197"/>
    <w:rsid w:val="00F4355C"/>
    <w:rsid w:val="00F448B8"/>
    <w:rsid w:val="00F92379"/>
    <w:rsid w:val="00FE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CFA00E"/>
  <w15:docId w15:val="{7FB3D68C-3468-4CD0-B11B-61A3B7B7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414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6DC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qFormat/>
    <w:rsid w:val="00DA741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A7414"/>
    <w:rPr>
      <w:rFonts w:hint="default"/>
      <w:b/>
      <w:sz w:val="24"/>
    </w:rPr>
  </w:style>
  <w:style w:type="character" w:customStyle="1" w:styleId="WW8Num1z1">
    <w:name w:val="WW8Num1z1"/>
    <w:rsid w:val="00DA7414"/>
  </w:style>
  <w:style w:type="character" w:customStyle="1" w:styleId="WW8Num1z2">
    <w:name w:val="WW8Num1z2"/>
    <w:rsid w:val="00DA7414"/>
  </w:style>
  <w:style w:type="character" w:customStyle="1" w:styleId="WW8Num1z3">
    <w:name w:val="WW8Num1z3"/>
    <w:rsid w:val="00DA7414"/>
  </w:style>
  <w:style w:type="character" w:customStyle="1" w:styleId="WW8Num1z4">
    <w:name w:val="WW8Num1z4"/>
    <w:rsid w:val="00DA7414"/>
  </w:style>
  <w:style w:type="character" w:customStyle="1" w:styleId="WW8Num1z5">
    <w:name w:val="WW8Num1z5"/>
    <w:rsid w:val="00DA7414"/>
  </w:style>
  <w:style w:type="character" w:customStyle="1" w:styleId="WW8Num1z6">
    <w:name w:val="WW8Num1z6"/>
    <w:rsid w:val="00DA7414"/>
  </w:style>
  <w:style w:type="character" w:customStyle="1" w:styleId="WW8Num1z7">
    <w:name w:val="WW8Num1z7"/>
    <w:rsid w:val="00DA7414"/>
  </w:style>
  <w:style w:type="character" w:customStyle="1" w:styleId="WW8Num1z8">
    <w:name w:val="WW8Num1z8"/>
    <w:rsid w:val="00DA7414"/>
  </w:style>
  <w:style w:type="character" w:customStyle="1" w:styleId="WW8Num2z0">
    <w:name w:val="WW8Num2z0"/>
    <w:rsid w:val="00DA7414"/>
  </w:style>
  <w:style w:type="character" w:customStyle="1" w:styleId="WW8Num2z1">
    <w:name w:val="WW8Num2z1"/>
    <w:rsid w:val="00DA7414"/>
  </w:style>
  <w:style w:type="character" w:customStyle="1" w:styleId="WW8Num2z2">
    <w:name w:val="WW8Num2z2"/>
    <w:rsid w:val="00DA7414"/>
  </w:style>
  <w:style w:type="character" w:customStyle="1" w:styleId="WW8Num2z3">
    <w:name w:val="WW8Num2z3"/>
    <w:rsid w:val="00DA7414"/>
  </w:style>
  <w:style w:type="character" w:customStyle="1" w:styleId="WW8Num2z4">
    <w:name w:val="WW8Num2z4"/>
    <w:rsid w:val="00DA7414"/>
  </w:style>
  <w:style w:type="character" w:customStyle="1" w:styleId="WW8Num2z5">
    <w:name w:val="WW8Num2z5"/>
    <w:rsid w:val="00DA7414"/>
  </w:style>
  <w:style w:type="character" w:customStyle="1" w:styleId="WW8Num2z6">
    <w:name w:val="WW8Num2z6"/>
    <w:rsid w:val="00DA7414"/>
  </w:style>
  <w:style w:type="character" w:customStyle="1" w:styleId="WW8Num2z7">
    <w:name w:val="WW8Num2z7"/>
    <w:rsid w:val="00DA7414"/>
  </w:style>
  <w:style w:type="character" w:customStyle="1" w:styleId="WW8Num2z8">
    <w:name w:val="WW8Num2z8"/>
    <w:rsid w:val="00DA7414"/>
  </w:style>
  <w:style w:type="character" w:customStyle="1" w:styleId="WW8Num3z0">
    <w:name w:val="WW8Num3z0"/>
    <w:rsid w:val="00DA7414"/>
    <w:rPr>
      <w:rFonts w:hint="default"/>
      <w:color w:val="000000"/>
    </w:rPr>
  </w:style>
  <w:style w:type="character" w:customStyle="1" w:styleId="WW8Num3z1">
    <w:name w:val="WW8Num3z1"/>
    <w:rsid w:val="00DA7414"/>
  </w:style>
  <w:style w:type="character" w:customStyle="1" w:styleId="WW8Num3z2">
    <w:name w:val="WW8Num3z2"/>
    <w:rsid w:val="00DA7414"/>
  </w:style>
  <w:style w:type="character" w:customStyle="1" w:styleId="WW8Num3z3">
    <w:name w:val="WW8Num3z3"/>
    <w:rsid w:val="00DA7414"/>
  </w:style>
  <w:style w:type="character" w:customStyle="1" w:styleId="WW8Num3z4">
    <w:name w:val="WW8Num3z4"/>
    <w:rsid w:val="00DA7414"/>
  </w:style>
  <w:style w:type="character" w:customStyle="1" w:styleId="WW8Num3z5">
    <w:name w:val="WW8Num3z5"/>
    <w:rsid w:val="00DA7414"/>
  </w:style>
  <w:style w:type="character" w:customStyle="1" w:styleId="WW8Num3z6">
    <w:name w:val="WW8Num3z6"/>
    <w:rsid w:val="00DA7414"/>
  </w:style>
  <w:style w:type="character" w:customStyle="1" w:styleId="WW8Num3z7">
    <w:name w:val="WW8Num3z7"/>
    <w:rsid w:val="00DA7414"/>
  </w:style>
  <w:style w:type="character" w:customStyle="1" w:styleId="WW8Num3z8">
    <w:name w:val="WW8Num3z8"/>
    <w:rsid w:val="00DA7414"/>
  </w:style>
  <w:style w:type="character" w:customStyle="1" w:styleId="WW8Num4z0">
    <w:name w:val="WW8Num4z0"/>
    <w:rsid w:val="00DA7414"/>
    <w:rPr>
      <w:rFonts w:hint="default"/>
    </w:rPr>
  </w:style>
  <w:style w:type="character" w:customStyle="1" w:styleId="WW8Num4z1">
    <w:name w:val="WW8Num4z1"/>
    <w:rsid w:val="00DA7414"/>
  </w:style>
  <w:style w:type="character" w:customStyle="1" w:styleId="WW8Num4z2">
    <w:name w:val="WW8Num4z2"/>
    <w:rsid w:val="00DA7414"/>
  </w:style>
  <w:style w:type="character" w:customStyle="1" w:styleId="WW8Num4z3">
    <w:name w:val="WW8Num4z3"/>
    <w:rsid w:val="00DA7414"/>
  </w:style>
  <w:style w:type="character" w:customStyle="1" w:styleId="WW8Num4z4">
    <w:name w:val="WW8Num4z4"/>
    <w:rsid w:val="00DA7414"/>
  </w:style>
  <w:style w:type="character" w:customStyle="1" w:styleId="WW8Num4z5">
    <w:name w:val="WW8Num4z5"/>
    <w:rsid w:val="00DA7414"/>
  </w:style>
  <w:style w:type="character" w:customStyle="1" w:styleId="WW8Num4z6">
    <w:name w:val="WW8Num4z6"/>
    <w:rsid w:val="00DA7414"/>
  </w:style>
  <w:style w:type="character" w:customStyle="1" w:styleId="WW8Num4z7">
    <w:name w:val="WW8Num4z7"/>
    <w:rsid w:val="00DA7414"/>
  </w:style>
  <w:style w:type="character" w:customStyle="1" w:styleId="WW8Num4z8">
    <w:name w:val="WW8Num4z8"/>
    <w:rsid w:val="00DA7414"/>
  </w:style>
  <w:style w:type="character" w:customStyle="1" w:styleId="Domylnaczcionkaakapitu1">
    <w:name w:val="Domyślna czcionka akapitu1"/>
    <w:rsid w:val="00DA7414"/>
  </w:style>
  <w:style w:type="paragraph" w:customStyle="1" w:styleId="Nagwek10">
    <w:name w:val="Nagłówek1"/>
    <w:basedOn w:val="Normalny"/>
    <w:next w:val="Tekstpodstawowy"/>
    <w:rsid w:val="00DA7414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kstpodstawowy">
    <w:name w:val="Body Text"/>
    <w:basedOn w:val="Normalny"/>
    <w:rsid w:val="00DA7414"/>
    <w:pPr>
      <w:spacing w:after="120"/>
      <w:jc w:val="both"/>
    </w:pPr>
    <w:rPr>
      <w:rFonts w:ascii="Arial" w:hAnsi="Arial" w:cs="Arial"/>
      <w:szCs w:val="20"/>
    </w:rPr>
  </w:style>
  <w:style w:type="paragraph" w:styleId="Lista">
    <w:name w:val="List"/>
    <w:basedOn w:val="Tekstpodstawowy"/>
    <w:rsid w:val="00DA7414"/>
    <w:rPr>
      <w:rFonts w:cs="Mangal"/>
    </w:rPr>
  </w:style>
  <w:style w:type="paragraph" w:styleId="Legenda">
    <w:name w:val="caption"/>
    <w:basedOn w:val="Normalny"/>
    <w:qFormat/>
    <w:rsid w:val="00DA741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DA7414"/>
    <w:pPr>
      <w:suppressLineNumbers/>
    </w:pPr>
    <w:rPr>
      <w:rFonts w:cs="Mangal"/>
    </w:rPr>
  </w:style>
  <w:style w:type="paragraph" w:customStyle="1" w:styleId="Default">
    <w:name w:val="Default"/>
    <w:rsid w:val="008147E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047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E204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39"/>
    <w:rsid w:val="00290C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576DCB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73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D6D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73D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D6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4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:ZGM/OZ-343-226/2015</vt:lpstr>
    </vt:vector>
  </TitlesOfParts>
  <Company>Microsoft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:ZGM/OZ-343-226/2015</dc:title>
  <dc:subject/>
  <dc:creator>ikubisz</dc:creator>
  <cp:keywords/>
  <cp:lastModifiedBy>Zbigniew Gwiazda</cp:lastModifiedBy>
  <cp:revision>2</cp:revision>
  <cp:lastPrinted>2021-07-28T04:54:00Z</cp:lastPrinted>
  <dcterms:created xsi:type="dcterms:W3CDTF">2021-09-22T09:10:00Z</dcterms:created>
  <dcterms:modified xsi:type="dcterms:W3CDTF">2021-09-22T09:10:00Z</dcterms:modified>
</cp:coreProperties>
</file>