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26EFD9" w14:textId="35269A46" w:rsidR="00B26828" w:rsidRPr="007B524A" w:rsidRDefault="00B26828">
      <w:pPr>
        <w:spacing w:line="360" w:lineRule="auto"/>
        <w:rPr>
          <w:color w:val="000000" w:themeColor="text1"/>
        </w:rPr>
      </w:pPr>
      <w:r w:rsidRPr="007B524A">
        <w:rPr>
          <w:color w:val="000000" w:themeColor="text1"/>
          <w:sz w:val="22"/>
          <w:szCs w:val="22"/>
        </w:rPr>
        <w:t xml:space="preserve">Numer sprawy: </w:t>
      </w:r>
      <w:r w:rsidRPr="00F26386">
        <w:rPr>
          <w:b/>
          <w:bCs/>
          <w:color w:val="000000" w:themeColor="text1"/>
          <w:sz w:val="22"/>
          <w:szCs w:val="22"/>
        </w:rPr>
        <w:t>ZGM/NZ-343-</w:t>
      </w:r>
      <w:r w:rsidR="00F26386" w:rsidRPr="00F26386">
        <w:rPr>
          <w:b/>
          <w:bCs/>
          <w:color w:val="000000" w:themeColor="text1"/>
          <w:sz w:val="22"/>
          <w:szCs w:val="22"/>
        </w:rPr>
        <w:t>169</w:t>
      </w:r>
      <w:r w:rsidR="00A23E34" w:rsidRPr="00F26386">
        <w:rPr>
          <w:b/>
          <w:bCs/>
          <w:color w:val="000000" w:themeColor="text1"/>
          <w:sz w:val="22"/>
          <w:szCs w:val="22"/>
        </w:rPr>
        <w:t>/20</w:t>
      </w:r>
      <w:r w:rsidR="00A4079F" w:rsidRPr="00F26386">
        <w:rPr>
          <w:b/>
          <w:bCs/>
          <w:color w:val="000000" w:themeColor="text1"/>
          <w:sz w:val="22"/>
          <w:szCs w:val="22"/>
        </w:rPr>
        <w:t>2</w:t>
      </w:r>
      <w:r w:rsidR="00F734CD" w:rsidRPr="00F26386">
        <w:rPr>
          <w:b/>
          <w:bCs/>
          <w:color w:val="000000" w:themeColor="text1"/>
          <w:sz w:val="22"/>
          <w:szCs w:val="22"/>
        </w:rPr>
        <w:t>1</w:t>
      </w:r>
      <w:r w:rsidR="004C66CC" w:rsidRPr="007B524A">
        <w:rPr>
          <w:color w:val="000000" w:themeColor="text1"/>
          <w:sz w:val="22"/>
          <w:szCs w:val="22"/>
        </w:rPr>
        <w:tab/>
      </w:r>
      <w:r w:rsidR="004C66CC" w:rsidRPr="007B524A">
        <w:rPr>
          <w:color w:val="000000" w:themeColor="text1"/>
          <w:sz w:val="22"/>
          <w:szCs w:val="22"/>
        </w:rPr>
        <w:tab/>
      </w:r>
      <w:r w:rsidR="004C66CC" w:rsidRPr="007B524A">
        <w:rPr>
          <w:color w:val="000000" w:themeColor="text1"/>
          <w:sz w:val="22"/>
          <w:szCs w:val="22"/>
        </w:rPr>
        <w:tab/>
      </w:r>
      <w:r w:rsidR="004C66CC" w:rsidRPr="007B524A">
        <w:rPr>
          <w:color w:val="000000" w:themeColor="text1"/>
          <w:sz w:val="22"/>
          <w:szCs w:val="22"/>
        </w:rPr>
        <w:tab/>
      </w:r>
      <w:r w:rsidR="000B499F" w:rsidRPr="007B524A">
        <w:rPr>
          <w:color w:val="000000" w:themeColor="text1"/>
          <w:sz w:val="22"/>
          <w:szCs w:val="22"/>
        </w:rPr>
        <w:t xml:space="preserve">Wzór umowy – załącznik nr </w:t>
      </w:r>
      <w:r w:rsidR="00F734CD" w:rsidRPr="007B524A">
        <w:rPr>
          <w:color w:val="000000" w:themeColor="text1"/>
          <w:sz w:val="22"/>
          <w:szCs w:val="22"/>
        </w:rPr>
        <w:t>4</w:t>
      </w:r>
    </w:p>
    <w:p w14:paraId="77CC1DAA" w14:textId="77777777" w:rsidR="00B26828" w:rsidRPr="007B524A" w:rsidRDefault="00B26828">
      <w:pPr>
        <w:spacing w:line="360" w:lineRule="auto"/>
        <w:jc w:val="right"/>
        <w:rPr>
          <w:color w:val="000000" w:themeColor="text1"/>
          <w:sz w:val="22"/>
          <w:szCs w:val="22"/>
        </w:rPr>
      </w:pPr>
    </w:p>
    <w:p w14:paraId="6C9AE7AF" w14:textId="77777777" w:rsidR="00B26828" w:rsidRPr="007B524A" w:rsidRDefault="00B26828">
      <w:pPr>
        <w:spacing w:line="360" w:lineRule="auto"/>
        <w:jc w:val="center"/>
        <w:rPr>
          <w:color w:val="000000" w:themeColor="text1"/>
        </w:rPr>
      </w:pPr>
      <w:r w:rsidRPr="007B524A">
        <w:rPr>
          <w:b/>
          <w:color w:val="000000" w:themeColor="text1"/>
          <w:sz w:val="22"/>
          <w:szCs w:val="22"/>
          <w:u w:val="single"/>
        </w:rPr>
        <w:t>Umowa nr …………………</w:t>
      </w:r>
    </w:p>
    <w:p w14:paraId="0DB71831" w14:textId="77777777" w:rsidR="00B26828" w:rsidRPr="007B524A" w:rsidRDefault="00B26828">
      <w:pPr>
        <w:spacing w:line="360" w:lineRule="auto"/>
        <w:jc w:val="both"/>
        <w:rPr>
          <w:color w:val="000000" w:themeColor="text1"/>
          <w:sz w:val="22"/>
          <w:szCs w:val="22"/>
        </w:rPr>
      </w:pPr>
    </w:p>
    <w:p w14:paraId="4427CDC4" w14:textId="121D6B92" w:rsidR="00B26828" w:rsidRPr="007B524A" w:rsidRDefault="00B26828">
      <w:pPr>
        <w:spacing w:line="360" w:lineRule="auto"/>
        <w:jc w:val="both"/>
        <w:rPr>
          <w:color w:val="000000" w:themeColor="text1"/>
        </w:rPr>
      </w:pPr>
      <w:r w:rsidRPr="007B524A">
        <w:rPr>
          <w:color w:val="000000" w:themeColor="text1"/>
          <w:sz w:val="22"/>
          <w:szCs w:val="22"/>
        </w:rPr>
        <w:t xml:space="preserve">zawarta w dniu </w:t>
      </w:r>
      <w:r w:rsidRPr="00F26386">
        <w:rPr>
          <w:color w:val="000000" w:themeColor="text1"/>
          <w:sz w:val="22"/>
          <w:szCs w:val="22"/>
        </w:rPr>
        <w:t>……........…… pomiędzy</w:t>
      </w:r>
      <w:r w:rsidR="00F26386" w:rsidRPr="00F26386">
        <w:rPr>
          <w:color w:val="000000" w:themeColor="text1"/>
          <w:sz w:val="22"/>
          <w:szCs w:val="22"/>
        </w:rPr>
        <w:t xml:space="preserve"> Gminą Piekary Śląskie, 41-940 Piekary Śląskie, ul. Bytomska 84, NIP 498 026 22 99, w imieniu której działa Zakład Gospodarki Mieszkaniowej, 41-940 Piekary Śląskie, ul. Gen. Jerzego Ziętka 60, reprezentowany przez Dyrektora Zakładu – mgr Wiolettę Bielawską</w:t>
      </w:r>
      <w:r w:rsidRPr="00F26386">
        <w:rPr>
          <w:color w:val="000000" w:themeColor="text1"/>
          <w:sz w:val="22"/>
          <w:szCs w:val="22"/>
        </w:rPr>
        <w:t xml:space="preserve"> zwaną w treści umowy Zamawiającym,</w:t>
      </w:r>
    </w:p>
    <w:p w14:paraId="460DBA5C" w14:textId="77777777" w:rsidR="0010134A" w:rsidRPr="007B524A" w:rsidRDefault="00B26828" w:rsidP="0010134A">
      <w:pPr>
        <w:spacing w:line="360" w:lineRule="auto"/>
        <w:jc w:val="both"/>
        <w:rPr>
          <w:color w:val="000000" w:themeColor="text1"/>
          <w:sz w:val="22"/>
          <w:szCs w:val="22"/>
        </w:rPr>
      </w:pPr>
      <w:r w:rsidRPr="007B524A">
        <w:rPr>
          <w:color w:val="000000" w:themeColor="text1"/>
          <w:sz w:val="22"/>
          <w:szCs w:val="22"/>
        </w:rPr>
        <w:t xml:space="preserve"> a: </w:t>
      </w:r>
      <w:r w:rsidRPr="007B524A">
        <w:rPr>
          <w:color w:val="000000" w:themeColor="text1"/>
          <w:sz w:val="22"/>
          <w:szCs w:val="22"/>
        </w:rPr>
        <w:br/>
      </w:r>
      <w:r w:rsidR="0010134A" w:rsidRPr="007B524A">
        <w:rPr>
          <w:color w:val="000000" w:themeColor="text1"/>
          <w:sz w:val="22"/>
          <w:szCs w:val="22"/>
        </w:rPr>
        <w:t>……………………………………………………………………………………………………………</w:t>
      </w:r>
      <w:r w:rsidRPr="007B524A">
        <w:rPr>
          <w:color w:val="000000" w:themeColor="text1"/>
          <w:sz w:val="22"/>
          <w:szCs w:val="22"/>
        </w:rPr>
        <w:t xml:space="preserve"> </w:t>
      </w:r>
    </w:p>
    <w:p w14:paraId="17B33351" w14:textId="5D3C5215" w:rsidR="00B26828" w:rsidRPr="007B524A" w:rsidRDefault="00F734CD" w:rsidP="00F734CD">
      <w:pPr>
        <w:spacing w:line="360" w:lineRule="auto"/>
        <w:jc w:val="both"/>
        <w:rPr>
          <w:color w:val="000000" w:themeColor="text1"/>
        </w:rPr>
      </w:pPr>
      <w:r w:rsidRPr="007B524A">
        <w:rPr>
          <w:color w:val="000000" w:themeColor="text1"/>
          <w:sz w:val="22"/>
          <w:szCs w:val="22"/>
        </w:rPr>
        <w:t>zwaną w</w:t>
      </w:r>
      <w:r w:rsidR="00B26828" w:rsidRPr="007B524A">
        <w:rPr>
          <w:color w:val="000000" w:themeColor="text1"/>
          <w:sz w:val="22"/>
          <w:szCs w:val="22"/>
        </w:rPr>
        <w:t xml:space="preserve"> dalszej treści umowy Wykonawcą.</w:t>
      </w:r>
    </w:p>
    <w:p w14:paraId="50C46060" w14:textId="77777777" w:rsidR="00B26828" w:rsidRPr="007B524A" w:rsidRDefault="00B26828">
      <w:pPr>
        <w:spacing w:line="360" w:lineRule="auto"/>
        <w:jc w:val="both"/>
        <w:rPr>
          <w:color w:val="000000" w:themeColor="text1"/>
          <w:sz w:val="22"/>
          <w:szCs w:val="22"/>
        </w:rPr>
      </w:pPr>
    </w:p>
    <w:p w14:paraId="18B21453" w14:textId="2B3A4472" w:rsidR="00BE4E80" w:rsidRPr="007B524A" w:rsidRDefault="00F734CD" w:rsidP="00F734CD">
      <w:pPr>
        <w:spacing w:line="360" w:lineRule="auto"/>
        <w:rPr>
          <w:color w:val="000000" w:themeColor="text1"/>
          <w:sz w:val="22"/>
          <w:szCs w:val="22"/>
        </w:rPr>
      </w:pPr>
      <w:r w:rsidRPr="007B524A">
        <w:rPr>
          <w:color w:val="000000" w:themeColor="text1"/>
          <w:sz w:val="22"/>
          <w:szCs w:val="22"/>
        </w:rPr>
        <w:t>Niniejsza umowa zawarta została na podstawie Regulaminu udzielania zamówień, których wartość, bez podatku od towarów i usług, jest mniejsza niż kwota 130 000 złotych</w:t>
      </w:r>
    </w:p>
    <w:p w14:paraId="02C278A4" w14:textId="77777777" w:rsidR="00B26828" w:rsidRPr="00F26386" w:rsidRDefault="005A4189">
      <w:pPr>
        <w:spacing w:line="360" w:lineRule="auto"/>
        <w:ind w:left="4248"/>
        <w:jc w:val="both"/>
        <w:rPr>
          <w:b/>
          <w:color w:val="000000" w:themeColor="text1"/>
        </w:rPr>
      </w:pPr>
      <w:r w:rsidRPr="007B524A">
        <w:rPr>
          <w:b/>
          <w:color w:val="000000" w:themeColor="text1"/>
          <w:sz w:val="22"/>
          <w:szCs w:val="22"/>
        </w:rPr>
        <w:t xml:space="preserve">         </w:t>
      </w:r>
      <w:r w:rsidR="00B26828" w:rsidRPr="00F26386">
        <w:rPr>
          <w:b/>
          <w:color w:val="000000" w:themeColor="text1"/>
          <w:sz w:val="22"/>
          <w:szCs w:val="22"/>
        </w:rPr>
        <w:t>§ 1.</w:t>
      </w:r>
    </w:p>
    <w:p w14:paraId="799ADFCD" w14:textId="58FF46FA" w:rsidR="00B26828" w:rsidRPr="00F26386" w:rsidRDefault="00B26828" w:rsidP="00D7307C">
      <w:pPr>
        <w:numPr>
          <w:ilvl w:val="0"/>
          <w:numId w:val="6"/>
        </w:numPr>
        <w:spacing w:after="20" w:line="360" w:lineRule="auto"/>
        <w:jc w:val="both"/>
        <w:rPr>
          <w:color w:val="000000" w:themeColor="text1"/>
          <w:sz w:val="22"/>
          <w:szCs w:val="22"/>
        </w:rPr>
      </w:pPr>
      <w:r w:rsidRPr="00F26386">
        <w:rPr>
          <w:color w:val="000000" w:themeColor="text1"/>
          <w:sz w:val="22"/>
          <w:szCs w:val="22"/>
        </w:rPr>
        <w:t>Zamawiający zleca, a Wykonawca zobowiązuje się do wykonania roboty budowlanej pn</w:t>
      </w:r>
      <w:r w:rsidR="00B0458F" w:rsidRPr="00F26386">
        <w:rPr>
          <w:color w:val="000000" w:themeColor="text1"/>
          <w:sz w:val="22"/>
          <w:szCs w:val="22"/>
        </w:rPr>
        <w:t>.</w:t>
      </w:r>
      <w:r w:rsidRPr="00F26386">
        <w:rPr>
          <w:color w:val="000000" w:themeColor="text1"/>
          <w:sz w:val="22"/>
          <w:szCs w:val="22"/>
        </w:rPr>
        <w:t xml:space="preserve">: </w:t>
      </w:r>
      <w:r w:rsidR="00BE4E80" w:rsidRPr="00F26386">
        <w:rPr>
          <w:b/>
          <w:color w:val="000000" w:themeColor="text1"/>
          <w:sz w:val="22"/>
          <w:szCs w:val="22"/>
        </w:rPr>
        <w:t>,,</w:t>
      </w:r>
      <w:r w:rsidR="004C66CC" w:rsidRPr="00F26386">
        <w:rPr>
          <w:b/>
          <w:bCs/>
          <w:iCs/>
          <w:color w:val="000000" w:themeColor="text1"/>
          <w:sz w:val="22"/>
          <w:szCs w:val="22"/>
          <w:shd w:val="clear" w:color="auto" w:fill="FFFFFF"/>
        </w:rPr>
        <w:t xml:space="preserve"> </w:t>
      </w:r>
      <w:r w:rsidR="00F26386" w:rsidRPr="00F26386">
        <w:rPr>
          <w:b/>
          <w:bCs/>
          <w:iCs/>
          <w:color w:val="000000" w:themeColor="text1"/>
          <w:sz w:val="22"/>
          <w:szCs w:val="22"/>
          <w:shd w:val="clear" w:color="auto" w:fill="FFFFFF"/>
        </w:rPr>
        <w:t xml:space="preserve">Remont klatki schodowej w budynku przy ul. Przyjaźni 48 </w:t>
      </w:r>
      <w:r w:rsidR="00CA2B72" w:rsidRPr="00F26386">
        <w:rPr>
          <w:b/>
          <w:bCs/>
          <w:iCs/>
          <w:color w:val="000000" w:themeColor="text1"/>
          <w:sz w:val="22"/>
          <w:szCs w:val="22"/>
          <w:shd w:val="clear" w:color="auto" w:fill="FFFFFF"/>
        </w:rPr>
        <w:t>w Piekarach</w:t>
      </w:r>
      <w:r w:rsidR="00BB491B">
        <w:rPr>
          <w:b/>
          <w:bCs/>
          <w:iCs/>
          <w:color w:val="000000" w:themeColor="text1"/>
          <w:sz w:val="22"/>
          <w:szCs w:val="22"/>
          <w:shd w:val="clear" w:color="auto" w:fill="FFFFFF"/>
        </w:rPr>
        <w:t xml:space="preserve"> Śląskich</w:t>
      </w:r>
      <w:r w:rsidR="00B00B46" w:rsidRPr="00F26386">
        <w:rPr>
          <w:b/>
          <w:bCs/>
          <w:iCs/>
          <w:color w:val="000000" w:themeColor="text1"/>
          <w:sz w:val="22"/>
          <w:szCs w:val="22"/>
          <w:shd w:val="clear" w:color="auto" w:fill="FFFFFF"/>
        </w:rPr>
        <w:t>”</w:t>
      </w:r>
    </w:p>
    <w:p w14:paraId="4588AC78" w14:textId="77777777" w:rsidR="00B26828" w:rsidRPr="007B524A" w:rsidRDefault="00B26828" w:rsidP="00D7307C">
      <w:pPr>
        <w:numPr>
          <w:ilvl w:val="0"/>
          <w:numId w:val="6"/>
        </w:numPr>
        <w:spacing w:after="20" w:line="360" w:lineRule="auto"/>
        <w:jc w:val="both"/>
        <w:rPr>
          <w:color w:val="000000" w:themeColor="text1"/>
        </w:rPr>
      </w:pPr>
      <w:r w:rsidRPr="007B524A">
        <w:rPr>
          <w:color w:val="000000" w:themeColor="text1"/>
          <w:sz w:val="22"/>
          <w:szCs w:val="22"/>
        </w:rPr>
        <w:t xml:space="preserve">Prace będą wykonywane zgodnie z obowiązującymi przepisami, w tym </w:t>
      </w:r>
      <w:proofErr w:type="spellStart"/>
      <w:r w:rsidRPr="007B524A">
        <w:rPr>
          <w:color w:val="000000" w:themeColor="text1"/>
          <w:sz w:val="22"/>
          <w:szCs w:val="22"/>
        </w:rPr>
        <w:t>techniczno</w:t>
      </w:r>
      <w:proofErr w:type="spellEnd"/>
      <w:r w:rsidRPr="007B524A">
        <w:rPr>
          <w:color w:val="000000" w:themeColor="text1"/>
          <w:sz w:val="22"/>
          <w:szCs w:val="22"/>
        </w:rPr>
        <w:t xml:space="preserve"> – budowlanymi, obowiązującymi normami oraz zasadami wiedzy technicznej w sposób niezagrażający bezpieczeństwu ludzi i mienia.</w:t>
      </w:r>
    </w:p>
    <w:p w14:paraId="274D3EDA" w14:textId="77777777" w:rsidR="00B26828" w:rsidRPr="007B524A" w:rsidRDefault="00B26828" w:rsidP="00D7307C">
      <w:pPr>
        <w:numPr>
          <w:ilvl w:val="0"/>
          <w:numId w:val="6"/>
        </w:numPr>
        <w:tabs>
          <w:tab w:val="left" w:pos="360"/>
        </w:tabs>
        <w:spacing w:line="360" w:lineRule="auto"/>
        <w:jc w:val="both"/>
        <w:rPr>
          <w:color w:val="000000" w:themeColor="text1"/>
        </w:rPr>
      </w:pPr>
      <w:r w:rsidRPr="007B524A">
        <w:rPr>
          <w:color w:val="000000" w:themeColor="text1"/>
          <w:sz w:val="22"/>
          <w:szCs w:val="22"/>
        </w:rPr>
        <w:t xml:space="preserve">Wykonawca stwierdza, że przed podpisaniem umowy zapoznał się z warunkami lokalizacyjnymi placu </w:t>
      </w:r>
      <w:r w:rsidR="00117E7D" w:rsidRPr="007B524A">
        <w:rPr>
          <w:color w:val="000000" w:themeColor="text1"/>
          <w:sz w:val="22"/>
          <w:szCs w:val="22"/>
        </w:rPr>
        <w:t>robót</w:t>
      </w:r>
      <w:r w:rsidRPr="007B524A">
        <w:rPr>
          <w:color w:val="000000" w:themeColor="text1"/>
          <w:sz w:val="22"/>
          <w:szCs w:val="22"/>
        </w:rPr>
        <w:t>, uwzględniając je w złożonej ofercie.</w:t>
      </w:r>
    </w:p>
    <w:p w14:paraId="59710111" w14:textId="52EDD29D" w:rsidR="00B26828" w:rsidRPr="007B524A" w:rsidRDefault="00B26828" w:rsidP="00D7307C">
      <w:pPr>
        <w:numPr>
          <w:ilvl w:val="0"/>
          <w:numId w:val="6"/>
        </w:numPr>
        <w:tabs>
          <w:tab w:val="left" w:pos="426"/>
        </w:tabs>
        <w:spacing w:line="360" w:lineRule="auto"/>
        <w:jc w:val="both"/>
        <w:rPr>
          <w:color w:val="000000" w:themeColor="text1"/>
        </w:rPr>
      </w:pPr>
      <w:r w:rsidRPr="007B524A">
        <w:rPr>
          <w:color w:val="000000" w:themeColor="text1"/>
          <w:sz w:val="22"/>
          <w:szCs w:val="22"/>
        </w:rPr>
        <w:t>W razie konieczności wykonania robót dodatkowych Wykonawca zobowiązany jest przyjąć je do realizacji, po uprzednim uzgodnieniu ich zakresu z Zamawiającym.</w:t>
      </w:r>
    </w:p>
    <w:p w14:paraId="5F42DB24" w14:textId="4A6185F4" w:rsidR="00BE4E80" w:rsidRPr="007B524A" w:rsidRDefault="00B26828" w:rsidP="00D7307C">
      <w:pPr>
        <w:numPr>
          <w:ilvl w:val="0"/>
          <w:numId w:val="6"/>
        </w:numPr>
        <w:spacing w:line="360" w:lineRule="auto"/>
        <w:jc w:val="both"/>
        <w:rPr>
          <w:color w:val="000000" w:themeColor="text1"/>
          <w:sz w:val="22"/>
          <w:szCs w:val="22"/>
        </w:rPr>
      </w:pPr>
      <w:r w:rsidRPr="007B524A">
        <w:rPr>
          <w:color w:val="000000" w:themeColor="text1"/>
          <w:sz w:val="22"/>
          <w:szCs w:val="22"/>
        </w:rPr>
        <w:t>Szczegółowy zakres robót określa</w:t>
      </w:r>
      <w:r w:rsidR="00F26386">
        <w:rPr>
          <w:color w:val="000000" w:themeColor="text1"/>
          <w:sz w:val="22"/>
          <w:szCs w:val="22"/>
        </w:rPr>
        <w:t>ją</w:t>
      </w:r>
      <w:r w:rsidR="0076423C" w:rsidRPr="007B524A">
        <w:rPr>
          <w:color w:val="000000" w:themeColor="text1"/>
          <w:sz w:val="22"/>
          <w:szCs w:val="22"/>
        </w:rPr>
        <w:t xml:space="preserve"> </w:t>
      </w:r>
      <w:bookmarkStart w:id="0" w:name="_Hlk85802135"/>
      <w:r w:rsidR="00AA5BD0" w:rsidRPr="007B524A">
        <w:rPr>
          <w:color w:val="000000" w:themeColor="text1"/>
          <w:sz w:val="22"/>
          <w:szCs w:val="22"/>
        </w:rPr>
        <w:t>OPZ</w:t>
      </w:r>
      <w:r w:rsidR="00F26386">
        <w:rPr>
          <w:color w:val="000000" w:themeColor="text1"/>
          <w:sz w:val="22"/>
          <w:szCs w:val="22"/>
        </w:rPr>
        <w:t xml:space="preserve"> STWiORB i Przedmiar</w:t>
      </w:r>
      <w:bookmarkEnd w:id="0"/>
      <w:r w:rsidR="00AA5BD0" w:rsidRPr="007B524A">
        <w:rPr>
          <w:color w:val="000000" w:themeColor="text1"/>
          <w:sz w:val="22"/>
          <w:szCs w:val="22"/>
        </w:rPr>
        <w:t>.</w:t>
      </w:r>
    </w:p>
    <w:p w14:paraId="23827938" w14:textId="77777777" w:rsidR="003009FC" w:rsidRPr="007B524A" w:rsidRDefault="003009FC" w:rsidP="003009FC">
      <w:pPr>
        <w:spacing w:line="360" w:lineRule="auto"/>
        <w:ind w:left="360"/>
        <w:jc w:val="both"/>
        <w:rPr>
          <w:color w:val="000000" w:themeColor="text1"/>
          <w:sz w:val="22"/>
          <w:szCs w:val="22"/>
        </w:rPr>
      </w:pPr>
    </w:p>
    <w:p w14:paraId="22DDD87C" w14:textId="77777777"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2.</w:t>
      </w:r>
    </w:p>
    <w:p w14:paraId="68C63502" w14:textId="7751C07D" w:rsidR="003009FC" w:rsidRPr="007B524A" w:rsidRDefault="003009FC" w:rsidP="00D7307C">
      <w:pPr>
        <w:numPr>
          <w:ilvl w:val="0"/>
          <w:numId w:val="28"/>
        </w:numPr>
        <w:autoSpaceDE w:val="0"/>
        <w:autoSpaceDN w:val="0"/>
        <w:adjustRightInd w:val="0"/>
        <w:spacing w:line="360" w:lineRule="auto"/>
        <w:ind w:left="328" w:hangingChars="149" w:hanging="328"/>
        <w:jc w:val="both"/>
        <w:rPr>
          <w:color w:val="000000" w:themeColor="text1"/>
          <w:sz w:val="22"/>
          <w:szCs w:val="22"/>
        </w:rPr>
      </w:pPr>
      <w:r w:rsidRPr="007B524A">
        <w:rPr>
          <w:color w:val="000000" w:themeColor="text1"/>
          <w:sz w:val="22"/>
          <w:szCs w:val="22"/>
        </w:rPr>
        <w:t>Strony ustalają, że za wykonanie przedmiotu niniejszej umowy Zamawiający zapłaci Wykonawcy wynagrodzenie na podstawie cen jednostkowych, wyszczególnionych w ofercie Wykonawcy oraz ilości rzeczywiście wykonanych i odebranych robót.</w:t>
      </w:r>
    </w:p>
    <w:p w14:paraId="537F0F30" w14:textId="05944E7B" w:rsidR="003009FC" w:rsidRPr="007B524A" w:rsidRDefault="00B26828" w:rsidP="00D7307C">
      <w:pPr>
        <w:numPr>
          <w:ilvl w:val="0"/>
          <w:numId w:val="28"/>
        </w:numPr>
        <w:autoSpaceDE w:val="0"/>
        <w:autoSpaceDN w:val="0"/>
        <w:adjustRightInd w:val="0"/>
        <w:spacing w:line="360" w:lineRule="auto"/>
        <w:ind w:left="328" w:hangingChars="149" w:hanging="328"/>
        <w:jc w:val="both"/>
        <w:rPr>
          <w:color w:val="000000" w:themeColor="text1"/>
          <w:sz w:val="22"/>
          <w:szCs w:val="22"/>
        </w:rPr>
      </w:pPr>
      <w:r w:rsidRPr="007B524A">
        <w:rPr>
          <w:color w:val="000000" w:themeColor="text1"/>
          <w:sz w:val="22"/>
          <w:szCs w:val="22"/>
        </w:rPr>
        <w:t>Strony ustalają, że obowiązującą ich formą wynagrodzenia za wykonany i odebrany przez Zamawiającego przedmiot umowy, będzie wynagrodzenie</w:t>
      </w:r>
      <w:r w:rsidR="00B0458F" w:rsidRPr="007B524A">
        <w:rPr>
          <w:color w:val="000000" w:themeColor="text1"/>
          <w:sz w:val="22"/>
          <w:szCs w:val="22"/>
        </w:rPr>
        <w:t xml:space="preserve"> kosztorysowe</w:t>
      </w:r>
      <w:r w:rsidR="005438FF" w:rsidRPr="007B524A">
        <w:rPr>
          <w:color w:val="000000" w:themeColor="text1"/>
          <w:sz w:val="22"/>
          <w:szCs w:val="22"/>
        </w:rPr>
        <w:t xml:space="preserve">, ustalone na </w:t>
      </w:r>
      <w:r w:rsidR="00B0458F" w:rsidRPr="007B524A">
        <w:rPr>
          <w:color w:val="000000" w:themeColor="text1"/>
          <w:sz w:val="22"/>
          <w:szCs w:val="22"/>
        </w:rPr>
        <w:t>kwotę …</w:t>
      </w:r>
      <w:r w:rsidR="0010134A" w:rsidRPr="007B524A">
        <w:rPr>
          <w:b/>
          <w:bCs/>
          <w:color w:val="000000" w:themeColor="text1"/>
          <w:sz w:val="22"/>
          <w:szCs w:val="22"/>
        </w:rPr>
        <w:t>…………</w:t>
      </w:r>
      <w:r w:rsidRPr="007B524A">
        <w:rPr>
          <w:b/>
          <w:color w:val="000000" w:themeColor="text1"/>
          <w:sz w:val="22"/>
          <w:szCs w:val="22"/>
        </w:rPr>
        <w:t xml:space="preserve"> zł netto + 8% VAT = </w:t>
      </w:r>
      <w:r w:rsidR="0010134A" w:rsidRPr="007B524A">
        <w:rPr>
          <w:b/>
          <w:color w:val="000000" w:themeColor="text1"/>
          <w:sz w:val="22"/>
          <w:szCs w:val="22"/>
        </w:rPr>
        <w:t>………………</w:t>
      </w:r>
      <w:r w:rsidRPr="007B524A">
        <w:rPr>
          <w:b/>
          <w:color w:val="000000" w:themeColor="text1"/>
          <w:sz w:val="22"/>
          <w:szCs w:val="22"/>
        </w:rPr>
        <w:t xml:space="preserve"> zł brutto</w:t>
      </w:r>
      <w:r w:rsidRPr="007B524A">
        <w:rPr>
          <w:color w:val="000000" w:themeColor="text1"/>
          <w:sz w:val="22"/>
          <w:szCs w:val="22"/>
        </w:rPr>
        <w:t xml:space="preserve"> (słownie: </w:t>
      </w:r>
      <w:r w:rsidR="0010134A" w:rsidRPr="007B524A">
        <w:rPr>
          <w:color w:val="000000" w:themeColor="text1"/>
          <w:sz w:val="22"/>
          <w:szCs w:val="22"/>
        </w:rPr>
        <w:t>…………</w:t>
      </w:r>
      <w:r w:rsidR="00A3274B" w:rsidRPr="007B524A">
        <w:rPr>
          <w:color w:val="000000" w:themeColor="text1"/>
          <w:sz w:val="22"/>
          <w:szCs w:val="22"/>
        </w:rPr>
        <w:t>……………</w:t>
      </w:r>
      <w:r w:rsidR="0010134A" w:rsidRPr="007B524A">
        <w:rPr>
          <w:color w:val="000000" w:themeColor="text1"/>
          <w:sz w:val="22"/>
          <w:szCs w:val="22"/>
        </w:rPr>
        <w:t>..</w:t>
      </w:r>
      <w:r w:rsidRPr="007B524A">
        <w:rPr>
          <w:color w:val="000000" w:themeColor="text1"/>
          <w:sz w:val="22"/>
          <w:szCs w:val="22"/>
        </w:rPr>
        <w:t xml:space="preserve">), którego wysokość wynika z załączonej oferty i </w:t>
      </w:r>
      <w:r w:rsidR="00B0458F" w:rsidRPr="007B524A">
        <w:rPr>
          <w:color w:val="000000" w:themeColor="text1"/>
          <w:sz w:val="22"/>
          <w:szCs w:val="22"/>
        </w:rPr>
        <w:t>Formularzy</w:t>
      </w:r>
      <w:r w:rsidR="00CD195A" w:rsidRPr="007B524A">
        <w:rPr>
          <w:color w:val="000000" w:themeColor="text1"/>
          <w:sz w:val="22"/>
          <w:szCs w:val="22"/>
        </w:rPr>
        <w:t xml:space="preserve"> oraz OPZ.</w:t>
      </w:r>
      <w:r w:rsidR="003009FC" w:rsidRPr="007B524A">
        <w:rPr>
          <w:color w:val="000000" w:themeColor="text1"/>
          <w:sz w:val="22"/>
          <w:szCs w:val="22"/>
        </w:rPr>
        <w:t xml:space="preserve"> </w:t>
      </w:r>
    </w:p>
    <w:p w14:paraId="57D5D494" w14:textId="77777777" w:rsidR="003009FC" w:rsidRPr="007B524A" w:rsidRDefault="003009FC" w:rsidP="00D7307C">
      <w:pPr>
        <w:numPr>
          <w:ilvl w:val="0"/>
          <w:numId w:val="28"/>
        </w:numPr>
        <w:autoSpaceDE w:val="0"/>
        <w:autoSpaceDN w:val="0"/>
        <w:adjustRightInd w:val="0"/>
        <w:spacing w:line="360" w:lineRule="auto"/>
        <w:ind w:left="328" w:hangingChars="149" w:hanging="328"/>
        <w:jc w:val="both"/>
        <w:rPr>
          <w:color w:val="000000" w:themeColor="text1"/>
          <w:sz w:val="22"/>
          <w:szCs w:val="22"/>
        </w:rPr>
      </w:pPr>
      <w:r w:rsidRPr="007B524A">
        <w:rPr>
          <w:color w:val="000000" w:themeColor="text1"/>
          <w:sz w:val="22"/>
          <w:szCs w:val="22"/>
        </w:rPr>
        <w:t>Strony ustalają, że:</w:t>
      </w:r>
    </w:p>
    <w:p w14:paraId="41491F03" w14:textId="77777777" w:rsidR="003009FC" w:rsidRPr="007B524A" w:rsidRDefault="003009FC" w:rsidP="00D7307C">
      <w:pPr>
        <w:numPr>
          <w:ilvl w:val="0"/>
          <w:numId w:val="29"/>
        </w:numPr>
        <w:suppressAutoHyphens w:val="0"/>
        <w:autoSpaceDE w:val="0"/>
        <w:autoSpaceDN w:val="0"/>
        <w:adjustRightInd w:val="0"/>
        <w:spacing w:line="360" w:lineRule="auto"/>
        <w:ind w:left="714" w:hanging="357"/>
        <w:jc w:val="both"/>
        <w:rPr>
          <w:color w:val="000000" w:themeColor="text1"/>
          <w:sz w:val="22"/>
          <w:szCs w:val="22"/>
        </w:rPr>
      </w:pPr>
      <w:r w:rsidRPr="007B524A">
        <w:rPr>
          <w:color w:val="000000" w:themeColor="text1"/>
          <w:sz w:val="22"/>
          <w:szCs w:val="22"/>
        </w:rPr>
        <w:t xml:space="preserve">Ceny jednostkowe w tym czynniki produkcji (R, M, S, KP i Z) nie ulegną zmianie przez cały okres obowiązywania umowy, </w:t>
      </w:r>
    </w:p>
    <w:p w14:paraId="2D37897D" w14:textId="1AEA343D" w:rsidR="003009FC" w:rsidRPr="007B524A" w:rsidRDefault="003009FC" w:rsidP="00D7307C">
      <w:pPr>
        <w:numPr>
          <w:ilvl w:val="0"/>
          <w:numId w:val="29"/>
        </w:numPr>
        <w:suppressAutoHyphens w:val="0"/>
        <w:autoSpaceDE w:val="0"/>
        <w:autoSpaceDN w:val="0"/>
        <w:adjustRightInd w:val="0"/>
        <w:spacing w:line="360" w:lineRule="auto"/>
        <w:ind w:left="714" w:hanging="357"/>
        <w:jc w:val="both"/>
        <w:rPr>
          <w:color w:val="000000" w:themeColor="text1"/>
          <w:sz w:val="22"/>
          <w:szCs w:val="22"/>
        </w:rPr>
      </w:pPr>
      <w:r w:rsidRPr="007B524A">
        <w:rPr>
          <w:color w:val="000000" w:themeColor="text1"/>
          <w:sz w:val="22"/>
          <w:szCs w:val="22"/>
        </w:rPr>
        <w:t xml:space="preserve">Wykonawca po realizacji </w:t>
      </w:r>
      <w:r w:rsidR="007B524A" w:rsidRPr="007B524A">
        <w:rPr>
          <w:color w:val="000000" w:themeColor="text1"/>
          <w:sz w:val="22"/>
          <w:szCs w:val="22"/>
        </w:rPr>
        <w:t>zadania sporządzi</w:t>
      </w:r>
      <w:r w:rsidRPr="007B524A">
        <w:rPr>
          <w:color w:val="000000" w:themeColor="text1"/>
          <w:sz w:val="22"/>
          <w:szCs w:val="22"/>
        </w:rPr>
        <w:t xml:space="preserve"> kosztorys powykonawczy określający faktyczne ilości wykonanych robót</w:t>
      </w:r>
    </w:p>
    <w:p w14:paraId="46A23A41" w14:textId="6946D8A1" w:rsidR="003009FC" w:rsidRPr="007B524A" w:rsidRDefault="003009FC" w:rsidP="00D7307C">
      <w:pPr>
        <w:numPr>
          <w:ilvl w:val="0"/>
          <w:numId w:val="28"/>
        </w:numPr>
        <w:autoSpaceDE w:val="0"/>
        <w:autoSpaceDN w:val="0"/>
        <w:adjustRightInd w:val="0"/>
        <w:spacing w:line="360" w:lineRule="auto"/>
        <w:ind w:left="328" w:hangingChars="149" w:hanging="328"/>
        <w:jc w:val="both"/>
        <w:rPr>
          <w:color w:val="000000" w:themeColor="text1"/>
          <w:sz w:val="22"/>
          <w:szCs w:val="22"/>
        </w:rPr>
      </w:pPr>
      <w:r w:rsidRPr="007B524A">
        <w:rPr>
          <w:color w:val="000000" w:themeColor="text1"/>
          <w:sz w:val="22"/>
          <w:szCs w:val="22"/>
        </w:rPr>
        <w:lastRenderedPageBreak/>
        <w:t xml:space="preserve">Wynagrodzenie za wszelkie inne roboty niż ujęte w </w:t>
      </w:r>
      <w:r w:rsidR="00F26386" w:rsidRPr="007B524A">
        <w:rPr>
          <w:color w:val="000000" w:themeColor="text1"/>
          <w:sz w:val="22"/>
          <w:szCs w:val="22"/>
        </w:rPr>
        <w:t>OPZ</w:t>
      </w:r>
      <w:r w:rsidR="00F26386">
        <w:rPr>
          <w:color w:val="000000" w:themeColor="text1"/>
          <w:sz w:val="22"/>
          <w:szCs w:val="22"/>
        </w:rPr>
        <w:t xml:space="preserve"> STWiORB i Przedmiarze</w:t>
      </w:r>
      <w:r w:rsidR="00F26386" w:rsidRPr="007B524A">
        <w:rPr>
          <w:color w:val="000000" w:themeColor="text1"/>
          <w:sz w:val="22"/>
          <w:szCs w:val="22"/>
        </w:rPr>
        <w:t xml:space="preserve"> </w:t>
      </w:r>
      <w:r w:rsidRPr="007B524A">
        <w:rPr>
          <w:color w:val="000000" w:themeColor="text1"/>
          <w:sz w:val="22"/>
          <w:szCs w:val="22"/>
        </w:rPr>
        <w:t>tj. roboty dodatkowe, a</w:t>
      </w:r>
      <w:r w:rsidR="00F26386">
        <w:rPr>
          <w:color w:val="000000" w:themeColor="text1"/>
          <w:sz w:val="22"/>
          <w:szCs w:val="22"/>
        </w:rPr>
        <w:t> </w:t>
      </w:r>
      <w:r w:rsidRPr="007B524A">
        <w:rPr>
          <w:color w:val="000000" w:themeColor="text1"/>
          <w:sz w:val="22"/>
          <w:szCs w:val="22"/>
        </w:rPr>
        <w:t>konieczne do wykonania i oddania do użytkowania przedmiotu umowy, zostaną określone kosztorysem zatwierdzonym przez Zamawiającego (w formie protokołu konieczności), wykonanym przez Wykonawcę w oparciu o następujące założenia:</w:t>
      </w:r>
    </w:p>
    <w:p w14:paraId="58A1B225" w14:textId="77777777" w:rsidR="003009FC" w:rsidRPr="007B524A" w:rsidRDefault="003009FC" w:rsidP="00D7307C">
      <w:pPr>
        <w:numPr>
          <w:ilvl w:val="0"/>
          <w:numId w:val="30"/>
        </w:numPr>
        <w:autoSpaceDE w:val="0"/>
        <w:autoSpaceDN w:val="0"/>
        <w:adjustRightInd w:val="0"/>
        <w:spacing w:line="360" w:lineRule="auto"/>
        <w:ind w:hanging="796"/>
        <w:jc w:val="both"/>
        <w:rPr>
          <w:color w:val="000000" w:themeColor="text1"/>
          <w:sz w:val="22"/>
          <w:szCs w:val="22"/>
        </w:rPr>
      </w:pPr>
      <w:r w:rsidRPr="007B524A">
        <w:rPr>
          <w:color w:val="000000" w:themeColor="text1"/>
          <w:sz w:val="22"/>
          <w:szCs w:val="22"/>
        </w:rPr>
        <w:t>Ceny jednostkowe robót zatwierdzonych do wykonania będą przyjmowane z kosztorysu ofertowego,</w:t>
      </w:r>
    </w:p>
    <w:p w14:paraId="4E3C09CF" w14:textId="77777777" w:rsidR="003009FC" w:rsidRPr="007B524A" w:rsidRDefault="003009FC" w:rsidP="00D7307C">
      <w:pPr>
        <w:numPr>
          <w:ilvl w:val="0"/>
          <w:numId w:val="30"/>
        </w:numPr>
        <w:autoSpaceDE w:val="0"/>
        <w:autoSpaceDN w:val="0"/>
        <w:adjustRightInd w:val="0"/>
        <w:spacing w:line="360" w:lineRule="auto"/>
        <w:ind w:hanging="796"/>
        <w:jc w:val="both"/>
        <w:rPr>
          <w:color w:val="000000" w:themeColor="text1"/>
          <w:sz w:val="22"/>
          <w:szCs w:val="22"/>
        </w:rPr>
      </w:pPr>
      <w:r w:rsidRPr="007B524A">
        <w:rPr>
          <w:color w:val="000000" w:themeColor="text1"/>
          <w:sz w:val="22"/>
          <w:szCs w:val="22"/>
        </w:rPr>
        <w:t xml:space="preserve">W przypadku gdy wystąpią roboty, na które nie określono w kosztorysie ofertowym cen jednostkowych tzn. takie, których nie można rozliczyć zgodnie z </w:t>
      </w:r>
      <w:proofErr w:type="spellStart"/>
      <w:r w:rsidRPr="007B524A">
        <w:rPr>
          <w:color w:val="000000" w:themeColor="text1"/>
          <w:sz w:val="22"/>
          <w:szCs w:val="22"/>
        </w:rPr>
        <w:t>ppkt</w:t>
      </w:r>
      <w:proofErr w:type="spellEnd"/>
      <w:r w:rsidRPr="007B524A">
        <w:rPr>
          <w:color w:val="000000" w:themeColor="text1"/>
          <w:sz w:val="22"/>
          <w:szCs w:val="22"/>
        </w:rPr>
        <w:t xml:space="preserve"> 1, roboty te rozliczane będą na podstawie pozycji kosztorysowych przygotowanych przez Wykonawcę, a zatwierdzonych przez Zamawiającego w oparciu o następujące zasady: </w:t>
      </w:r>
    </w:p>
    <w:p w14:paraId="70513844" w14:textId="77777777" w:rsidR="003009FC" w:rsidRPr="007B524A" w:rsidRDefault="003009FC" w:rsidP="00D7307C">
      <w:pPr>
        <w:numPr>
          <w:ilvl w:val="0"/>
          <w:numId w:val="31"/>
        </w:numPr>
        <w:autoSpaceDE w:val="0"/>
        <w:autoSpaceDN w:val="0"/>
        <w:adjustRightInd w:val="0"/>
        <w:spacing w:line="360" w:lineRule="auto"/>
        <w:jc w:val="both"/>
        <w:rPr>
          <w:color w:val="000000" w:themeColor="text1"/>
          <w:sz w:val="22"/>
          <w:szCs w:val="22"/>
        </w:rPr>
      </w:pPr>
      <w:r w:rsidRPr="007B524A">
        <w:rPr>
          <w:color w:val="000000" w:themeColor="text1"/>
          <w:sz w:val="22"/>
          <w:szCs w:val="22"/>
        </w:rPr>
        <w:t>ceny czynników produkcji (R, M, S, KP, Z) zostaną przyjęte z kosztorysów ofertowych do opracowania przez Wykonawcę nowych pozycji metodą kalkulacji szczegółowej,</w:t>
      </w:r>
    </w:p>
    <w:p w14:paraId="76E88262" w14:textId="77777777" w:rsidR="003009FC" w:rsidRPr="007B524A" w:rsidRDefault="003009FC" w:rsidP="00D7307C">
      <w:pPr>
        <w:numPr>
          <w:ilvl w:val="0"/>
          <w:numId w:val="31"/>
        </w:numPr>
        <w:autoSpaceDE w:val="0"/>
        <w:autoSpaceDN w:val="0"/>
        <w:adjustRightInd w:val="0"/>
        <w:spacing w:line="360" w:lineRule="auto"/>
        <w:jc w:val="both"/>
        <w:rPr>
          <w:color w:val="000000" w:themeColor="text1"/>
          <w:sz w:val="22"/>
          <w:szCs w:val="22"/>
        </w:rPr>
      </w:pPr>
      <w:r w:rsidRPr="007B524A">
        <w:rPr>
          <w:color w:val="000000" w:themeColor="text1"/>
          <w:sz w:val="22"/>
          <w:szCs w:val="22"/>
        </w:rPr>
        <w:t xml:space="preserve">w przypadku, gdy nie będzie możliwe rozliczenie danej pozycji kosztorysu w oparciu o zapisy z </w:t>
      </w:r>
      <w:proofErr w:type="spellStart"/>
      <w:r w:rsidRPr="007B524A">
        <w:rPr>
          <w:color w:val="000000" w:themeColor="text1"/>
          <w:sz w:val="22"/>
          <w:szCs w:val="22"/>
        </w:rPr>
        <w:t>ppkt</w:t>
      </w:r>
      <w:proofErr w:type="spellEnd"/>
      <w:r w:rsidRPr="007B524A">
        <w:rPr>
          <w:color w:val="000000" w:themeColor="text1"/>
          <w:sz w:val="22"/>
          <w:szCs w:val="22"/>
        </w:rPr>
        <w:t xml:space="preserve"> a), brakujące ceny czynników produkcji przyjęte w danej pozycji nie mogą być wyższe niż aktualne ceny średnie dla województwa Śląskiego z zeszytów np. SEKOCENBUD uwzględniające także aktualne ceny materiałów na lokalnym rynku.</w:t>
      </w:r>
    </w:p>
    <w:p w14:paraId="733E95D8" w14:textId="5DF18AE7" w:rsidR="003009FC" w:rsidRPr="007B524A" w:rsidRDefault="003009FC" w:rsidP="00D7307C">
      <w:pPr>
        <w:numPr>
          <w:ilvl w:val="0"/>
          <w:numId w:val="28"/>
        </w:numPr>
        <w:suppressAutoHyphens w:val="0"/>
        <w:autoSpaceDE w:val="0"/>
        <w:autoSpaceDN w:val="0"/>
        <w:adjustRightInd w:val="0"/>
        <w:spacing w:line="360" w:lineRule="auto"/>
        <w:ind w:left="357" w:hanging="357"/>
        <w:jc w:val="both"/>
        <w:rPr>
          <w:color w:val="000000" w:themeColor="text1"/>
          <w:sz w:val="22"/>
          <w:szCs w:val="22"/>
        </w:rPr>
      </w:pPr>
      <w:r w:rsidRPr="007B524A">
        <w:rPr>
          <w:color w:val="000000" w:themeColor="text1"/>
          <w:sz w:val="22"/>
          <w:szCs w:val="22"/>
        </w:rPr>
        <w:t xml:space="preserve">Płatność wynagrodzenia, o którym mowa w ust. 1 i 2 zostanie dokonana przelewem na </w:t>
      </w:r>
      <w:r w:rsidRPr="007B524A">
        <w:rPr>
          <w:bCs/>
          <w:color w:val="000000" w:themeColor="text1"/>
          <w:sz w:val="22"/>
          <w:szCs w:val="22"/>
        </w:rPr>
        <w:t>/</w:t>
      </w:r>
      <w:r w:rsidRPr="007B524A">
        <w:rPr>
          <w:color w:val="000000" w:themeColor="text1"/>
          <w:sz w:val="22"/>
          <w:szCs w:val="22"/>
        </w:rPr>
        <w:t xml:space="preserve">konto  Wykonawcy wskazane na fakturze w terminie do 30 dni od dnia otrzymania prawidłowo    wystawionej przez Wykonawcę faktury VAT, sporządzonej na podstawie kosztorysu powykonawczego, potwierdzonego przez Inspektora Nadzoru i protokołu odbioru robót podpisanego wspólnie przez Zamawiającego i Wykonawcę, reprezentowanych w osobach wymienionych w § </w:t>
      </w:r>
      <w:r w:rsidR="00E85E91" w:rsidRPr="007B524A">
        <w:rPr>
          <w:color w:val="000000" w:themeColor="text1"/>
          <w:sz w:val="22"/>
          <w:szCs w:val="22"/>
        </w:rPr>
        <w:t>5</w:t>
      </w:r>
      <w:r w:rsidR="00F26386">
        <w:rPr>
          <w:color w:val="000000" w:themeColor="text1"/>
          <w:sz w:val="22"/>
          <w:szCs w:val="22"/>
        </w:rPr>
        <w:t xml:space="preserve"> </w:t>
      </w:r>
      <w:r w:rsidRPr="007B524A">
        <w:rPr>
          <w:color w:val="000000" w:themeColor="text1"/>
          <w:sz w:val="22"/>
          <w:szCs w:val="22"/>
        </w:rPr>
        <w:t xml:space="preserve">pkt. </w:t>
      </w:r>
      <w:r w:rsidR="00E85E91" w:rsidRPr="007B524A">
        <w:rPr>
          <w:color w:val="000000" w:themeColor="text1"/>
          <w:sz w:val="22"/>
          <w:szCs w:val="22"/>
        </w:rPr>
        <w:t>2</w:t>
      </w:r>
      <w:r w:rsidRPr="007B524A">
        <w:rPr>
          <w:color w:val="000000" w:themeColor="text1"/>
          <w:sz w:val="22"/>
          <w:szCs w:val="22"/>
        </w:rPr>
        <w:t xml:space="preserve"> i </w:t>
      </w:r>
      <w:r w:rsidR="00E85E91" w:rsidRPr="007B524A">
        <w:rPr>
          <w:color w:val="000000" w:themeColor="text1"/>
          <w:sz w:val="22"/>
          <w:szCs w:val="22"/>
        </w:rPr>
        <w:t>3</w:t>
      </w:r>
      <w:r w:rsidRPr="007B524A">
        <w:rPr>
          <w:color w:val="000000" w:themeColor="text1"/>
          <w:sz w:val="22"/>
          <w:szCs w:val="22"/>
        </w:rPr>
        <w:t>, po skompletowaniu i przedstawieniu Zamawiającemu dokumentów pozwalających na ocenę prawidłowego wykonania przedmiotu umowy (świadectwa dopuszczające, atesty, instrukcje, gwarancje).</w:t>
      </w:r>
    </w:p>
    <w:p w14:paraId="26C477BA" w14:textId="359E1C4C" w:rsidR="003009FC" w:rsidRPr="00275379" w:rsidRDefault="00F26386" w:rsidP="00D7307C">
      <w:pPr>
        <w:numPr>
          <w:ilvl w:val="0"/>
          <w:numId w:val="28"/>
        </w:numPr>
        <w:suppressAutoHyphens w:val="0"/>
        <w:autoSpaceDE w:val="0"/>
        <w:autoSpaceDN w:val="0"/>
        <w:adjustRightInd w:val="0"/>
        <w:spacing w:line="360" w:lineRule="auto"/>
        <w:ind w:left="357" w:hanging="357"/>
        <w:jc w:val="both"/>
        <w:rPr>
          <w:color w:val="000000" w:themeColor="text1"/>
          <w:sz w:val="22"/>
          <w:szCs w:val="22"/>
        </w:rPr>
      </w:pPr>
      <w:r w:rsidRPr="00275379">
        <w:rPr>
          <w:sz w:val="22"/>
          <w:szCs w:val="22"/>
        </w:rPr>
        <w:t xml:space="preserve">Faktura VAT za wykonaną robotę budowlaną wystawiona będzie przez Wykonawcę na: </w:t>
      </w:r>
      <w:r w:rsidRPr="00275379">
        <w:rPr>
          <w:rFonts w:eastAsia="Arial Unicode MS"/>
          <w:b/>
          <w:sz w:val="22"/>
          <w:szCs w:val="22"/>
        </w:rPr>
        <w:t>Nabywcę</w:t>
      </w:r>
      <w:r w:rsidRPr="00275379">
        <w:rPr>
          <w:rFonts w:eastAsia="Arial Unicode MS"/>
          <w:sz w:val="22"/>
          <w:szCs w:val="22"/>
        </w:rPr>
        <w:t xml:space="preserve">: Gmina Piekary Śląskie, ul. Bytomska 84, 41 -940 Piekary Śląskie, NIP: 498 026 22 99 ze wskazaniem </w:t>
      </w:r>
      <w:r w:rsidRPr="00275379">
        <w:rPr>
          <w:rFonts w:eastAsia="Arial Unicode MS"/>
          <w:b/>
          <w:sz w:val="22"/>
          <w:szCs w:val="22"/>
        </w:rPr>
        <w:t>Odbiorca faktury</w:t>
      </w:r>
      <w:r w:rsidRPr="00275379">
        <w:rPr>
          <w:rFonts w:eastAsia="Arial Unicode MS"/>
          <w:sz w:val="22"/>
          <w:szCs w:val="22"/>
        </w:rPr>
        <w:t xml:space="preserve">: </w:t>
      </w:r>
      <w:r w:rsidRPr="00275379">
        <w:rPr>
          <w:bCs/>
          <w:sz w:val="22"/>
          <w:szCs w:val="22"/>
        </w:rPr>
        <w:t xml:space="preserve">Zakład Gospodarki Mieszkaniowej, ul. Gen. Jerzego Ziętka 60, 41-940 Piekary Śląskie. </w:t>
      </w:r>
      <w:r w:rsidRPr="00275379">
        <w:rPr>
          <w:sz w:val="22"/>
          <w:szCs w:val="22"/>
        </w:rPr>
        <w:t>Faktura powinna być dostarczona na adres Zakładu Gospodarki Mieszkaniowej</w:t>
      </w:r>
      <w:r w:rsidR="00A30A3E" w:rsidRPr="00275379">
        <w:rPr>
          <w:color w:val="000000" w:themeColor="text1"/>
          <w:sz w:val="22"/>
          <w:szCs w:val="22"/>
        </w:rPr>
        <w:t xml:space="preserve"> </w:t>
      </w:r>
      <w:r w:rsidR="00B26828" w:rsidRPr="00275379">
        <w:rPr>
          <w:color w:val="000000" w:themeColor="text1"/>
          <w:sz w:val="22"/>
          <w:szCs w:val="22"/>
        </w:rPr>
        <w:t>po dokonaniu odbioru końcowego na podstawie protokołu odbioru. Zamawiający zobowiązuje się do zapłaty należności wynikającej z tytułu wykonania przedmiotu umowy w terminie do 30 dni, licząc od dnia otrzymania prawidłowo wystawionej przez Wykonawcę faktury VAT, wr</w:t>
      </w:r>
      <w:r w:rsidR="00D87292" w:rsidRPr="00275379">
        <w:rPr>
          <w:color w:val="000000" w:themeColor="text1"/>
          <w:sz w:val="22"/>
          <w:szCs w:val="22"/>
        </w:rPr>
        <w:t xml:space="preserve">az </w:t>
      </w:r>
      <w:r w:rsidR="00B26828" w:rsidRPr="00275379">
        <w:rPr>
          <w:color w:val="000000" w:themeColor="text1"/>
          <w:sz w:val="22"/>
          <w:szCs w:val="22"/>
        </w:rPr>
        <w:t>protokołem odbioru robót podpisanym przez osoby wymienione w § 5 ust. 2 i 3. Za datę wypłaty wynagrodzenia uznaje się datę obciążenia rachunku bankowego Zamawiającego.</w:t>
      </w:r>
    </w:p>
    <w:p w14:paraId="7EC5F614" w14:textId="452C6472" w:rsidR="00B26828" w:rsidRPr="007B524A" w:rsidRDefault="00B26828" w:rsidP="00D7307C">
      <w:pPr>
        <w:numPr>
          <w:ilvl w:val="0"/>
          <w:numId w:val="28"/>
        </w:numPr>
        <w:suppressAutoHyphens w:val="0"/>
        <w:autoSpaceDE w:val="0"/>
        <w:autoSpaceDN w:val="0"/>
        <w:adjustRightInd w:val="0"/>
        <w:spacing w:line="360" w:lineRule="auto"/>
        <w:ind w:left="357" w:hanging="357"/>
        <w:jc w:val="both"/>
        <w:rPr>
          <w:color w:val="000000" w:themeColor="text1"/>
          <w:sz w:val="22"/>
          <w:szCs w:val="22"/>
        </w:rPr>
      </w:pPr>
      <w:r w:rsidRPr="007B524A">
        <w:rPr>
          <w:color w:val="000000" w:themeColor="text1"/>
          <w:sz w:val="22"/>
          <w:szCs w:val="22"/>
        </w:rPr>
        <w:t>Zamawiający oświadcza, iż nie wyraża zgody na przelew wierzytelności przez Wykonawcę z tytułu niniejszej umowy na rzecz osób trzecich, zgodnie z art.509 Kodeksu cywilnego.</w:t>
      </w:r>
    </w:p>
    <w:p w14:paraId="1A1BAF66" w14:textId="225CDA03" w:rsidR="003009FC" w:rsidRPr="007B524A" w:rsidRDefault="003009FC" w:rsidP="00D7307C">
      <w:pPr>
        <w:numPr>
          <w:ilvl w:val="0"/>
          <w:numId w:val="28"/>
        </w:numPr>
        <w:suppressAutoHyphens w:val="0"/>
        <w:autoSpaceDE w:val="0"/>
        <w:autoSpaceDN w:val="0"/>
        <w:adjustRightInd w:val="0"/>
        <w:spacing w:line="360" w:lineRule="auto"/>
        <w:ind w:left="357" w:hanging="357"/>
        <w:jc w:val="both"/>
        <w:rPr>
          <w:color w:val="000000" w:themeColor="text1"/>
          <w:sz w:val="22"/>
          <w:szCs w:val="22"/>
        </w:rPr>
      </w:pPr>
      <w:r w:rsidRPr="007B524A">
        <w:rPr>
          <w:color w:val="000000" w:themeColor="text1"/>
          <w:sz w:val="22"/>
          <w:szCs w:val="22"/>
        </w:rPr>
        <w:t xml:space="preserve">Wykonawca uprawniony jest do wystawienia ustrukturyzowanej faktury elektronicznej na zasadach określonych w Ustawie z dnia 9 listopada 2018 r. o elektronicznym fakturowaniu w zamówieniach publicznych, koncesjach na roboty budowlane lub usługi oraz partnerstwie   publiczno-prywatnym (Dz. U. z 2020 poz. 1666 z </w:t>
      </w:r>
      <w:proofErr w:type="spellStart"/>
      <w:r w:rsidRPr="007B524A">
        <w:rPr>
          <w:color w:val="000000" w:themeColor="text1"/>
          <w:sz w:val="22"/>
          <w:szCs w:val="22"/>
        </w:rPr>
        <w:t>późn</w:t>
      </w:r>
      <w:proofErr w:type="spellEnd"/>
      <w:r w:rsidRPr="007B524A">
        <w:rPr>
          <w:color w:val="000000" w:themeColor="text1"/>
          <w:sz w:val="22"/>
          <w:szCs w:val="22"/>
        </w:rPr>
        <w:t>. zm.).</w:t>
      </w:r>
    </w:p>
    <w:p w14:paraId="33248E8F" w14:textId="77777777" w:rsidR="003009FC" w:rsidRPr="007B524A" w:rsidRDefault="003009FC" w:rsidP="00D7307C">
      <w:pPr>
        <w:numPr>
          <w:ilvl w:val="0"/>
          <w:numId w:val="28"/>
        </w:numPr>
        <w:suppressAutoHyphens w:val="0"/>
        <w:autoSpaceDE w:val="0"/>
        <w:autoSpaceDN w:val="0"/>
        <w:adjustRightInd w:val="0"/>
        <w:spacing w:line="360" w:lineRule="auto"/>
        <w:ind w:left="357" w:hanging="357"/>
        <w:rPr>
          <w:color w:val="000000" w:themeColor="text1"/>
          <w:sz w:val="22"/>
          <w:szCs w:val="22"/>
        </w:rPr>
      </w:pPr>
      <w:r w:rsidRPr="007B524A">
        <w:rPr>
          <w:color w:val="000000" w:themeColor="text1"/>
          <w:sz w:val="22"/>
          <w:szCs w:val="22"/>
        </w:rPr>
        <w:t>Zamawiający oświadcza, że dokonuje przelewu metodą podzielonej płatności.</w:t>
      </w:r>
    </w:p>
    <w:p w14:paraId="53165084" w14:textId="77777777" w:rsidR="003009FC" w:rsidRPr="007B524A" w:rsidRDefault="003009FC" w:rsidP="003009FC">
      <w:pPr>
        <w:suppressAutoHyphens w:val="0"/>
        <w:autoSpaceDE w:val="0"/>
        <w:autoSpaceDN w:val="0"/>
        <w:adjustRightInd w:val="0"/>
        <w:spacing w:line="360" w:lineRule="auto"/>
        <w:jc w:val="both"/>
        <w:rPr>
          <w:color w:val="000000" w:themeColor="text1"/>
          <w:sz w:val="22"/>
          <w:szCs w:val="22"/>
        </w:rPr>
      </w:pPr>
    </w:p>
    <w:p w14:paraId="0B7E4A5D" w14:textId="77777777" w:rsidR="00D5491A" w:rsidRPr="007B524A" w:rsidRDefault="00D5491A" w:rsidP="00D5491A">
      <w:pPr>
        <w:spacing w:line="360" w:lineRule="auto"/>
        <w:ind w:left="360"/>
        <w:jc w:val="both"/>
        <w:rPr>
          <w:color w:val="000000" w:themeColor="text1"/>
        </w:rPr>
      </w:pPr>
    </w:p>
    <w:p w14:paraId="06F7973F" w14:textId="77777777"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lastRenderedPageBreak/>
        <w:t>§ 3.</w:t>
      </w:r>
    </w:p>
    <w:p w14:paraId="63720DF9" w14:textId="77777777" w:rsidR="00B26828" w:rsidRPr="007B524A" w:rsidRDefault="00B26828" w:rsidP="00D7307C">
      <w:pPr>
        <w:pStyle w:val="Tekstkomentarza2"/>
        <w:numPr>
          <w:ilvl w:val="0"/>
          <w:numId w:val="1"/>
        </w:numPr>
        <w:spacing w:line="360" w:lineRule="auto"/>
        <w:jc w:val="both"/>
        <w:rPr>
          <w:color w:val="000000" w:themeColor="text1"/>
        </w:rPr>
      </w:pPr>
      <w:r w:rsidRPr="007B524A">
        <w:rPr>
          <w:color w:val="000000" w:themeColor="text1"/>
          <w:sz w:val="22"/>
          <w:szCs w:val="22"/>
        </w:rPr>
        <w:t xml:space="preserve">Termin rozpoczęcia robót: dzień przekazania terenu </w:t>
      </w:r>
      <w:r w:rsidR="00117E7D" w:rsidRPr="007B524A">
        <w:rPr>
          <w:color w:val="000000" w:themeColor="text1"/>
          <w:sz w:val="22"/>
          <w:szCs w:val="22"/>
        </w:rPr>
        <w:t>robót</w:t>
      </w:r>
      <w:r w:rsidRPr="007B524A">
        <w:rPr>
          <w:color w:val="000000" w:themeColor="text1"/>
          <w:sz w:val="22"/>
          <w:szCs w:val="22"/>
        </w:rPr>
        <w:t xml:space="preserve">. </w:t>
      </w:r>
    </w:p>
    <w:p w14:paraId="298EEB3D" w14:textId="3BC49BFD" w:rsidR="00B26828" w:rsidRPr="007B524A" w:rsidRDefault="00B26828" w:rsidP="00D7307C">
      <w:pPr>
        <w:pStyle w:val="Tekstkomentarza2"/>
        <w:numPr>
          <w:ilvl w:val="0"/>
          <w:numId w:val="1"/>
        </w:numPr>
        <w:spacing w:line="360" w:lineRule="auto"/>
        <w:jc w:val="both"/>
        <w:rPr>
          <w:color w:val="000000" w:themeColor="text1"/>
        </w:rPr>
      </w:pPr>
      <w:r w:rsidRPr="007B524A">
        <w:rPr>
          <w:b/>
          <w:color w:val="000000" w:themeColor="text1"/>
          <w:sz w:val="22"/>
          <w:szCs w:val="22"/>
        </w:rPr>
        <w:t xml:space="preserve">Termin zakończenia </w:t>
      </w:r>
      <w:r w:rsidRPr="00275379">
        <w:rPr>
          <w:b/>
          <w:color w:val="000000" w:themeColor="text1"/>
          <w:sz w:val="22"/>
          <w:szCs w:val="22"/>
        </w:rPr>
        <w:t xml:space="preserve">robót: do </w:t>
      </w:r>
      <w:r w:rsidR="00D106E3" w:rsidRPr="00275379">
        <w:rPr>
          <w:b/>
          <w:color w:val="000000" w:themeColor="text1"/>
          <w:sz w:val="22"/>
          <w:szCs w:val="22"/>
        </w:rPr>
        <w:t>15</w:t>
      </w:r>
      <w:r w:rsidR="00910226" w:rsidRPr="00275379">
        <w:rPr>
          <w:b/>
          <w:color w:val="000000" w:themeColor="text1"/>
          <w:sz w:val="22"/>
          <w:szCs w:val="22"/>
        </w:rPr>
        <w:t>.</w:t>
      </w:r>
      <w:r w:rsidR="00B0458F" w:rsidRPr="00275379">
        <w:rPr>
          <w:b/>
          <w:color w:val="000000" w:themeColor="text1"/>
          <w:sz w:val="22"/>
          <w:szCs w:val="22"/>
        </w:rPr>
        <w:t>1</w:t>
      </w:r>
      <w:r w:rsidR="00D106E3" w:rsidRPr="00275379">
        <w:rPr>
          <w:b/>
          <w:color w:val="000000" w:themeColor="text1"/>
          <w:sz w:val="22"/>
          <w:szCs w:val="22"/>
        </w:rPr>
        <w:t>2</w:t>
      </w:r>
      <w:r w:rsidR="00910226" w:rsidRPr="00275379">
        <w:rPr>
          <w:b/>
          <w:color w:val="000000" w:themeColor="text1"/>
          <w:sz w:val="22"/>
          <w:szCs w:val="22"/>
        </w:rPr>
        <w:t>.202</w:t>
      </w:r>
      <w:r w:rsidR="00B0458F" w:rsidRPr="00275379">
        <w:rPr>
          <w:b/>
          <w:color w:val="000000" w:themeColor="text1"/>
          <w:sz w:val="22"/>
          <w:szCs w:val="22"/>
        </w:rPr>
        <w:t>1</w:t>
      </w:r>
      <w:r w:rsidR="00910226" w:rsidRPr="00275379">
        <w:rPr>
          <w:b/>
          <w:color w:val="000000" w:themeColor="text1"/>
          <w:sz w:val="22"/>
          <w:szCs w:val="22"/>
        </w:rPr>
        <w:t>r.</w:t>
      </w:r>
    </w:p>
    <w:p w14:paraId="6AE35E92" w14:textId="77777777" w:rsidR="00D5491A" w:rsidRPr="007B524A" w:rsidRDefault="00D5491A" w:rsidP="00D5491A">
      <w:pPr>
        <w:pStyle w:val="Tekstkomentarza2"/>
        <w:spacing w:line="360" w:lineRule="auto"/>
        <w:ind w:left="360"/>
        <w:jc w:val="both"/>
        <w:rPr>
          <w:color w:val="000000" w:themeColor="text1"/>
        </w:rPr>
      </w:pPr>
    </w:p>
    <w:p w14:paraId="2FAFF7F5" w14:textId="77777777" w:rsidR="00B26828" w:rsidRPr="007B524A" w:rsidRDefault="00B26828">
      <w:pPr>
        <w:pStyle w:val="Tekstkomentarza2"/>
        <w:spacing w:line="360" w:lineRule="auto"/>
        <w:jc w:val="center"/>
        <w:rPr>
          <w:b/>
          <w:color w:val="000000" w:themeColor="text1"/>
        </w:rPr>
      </w:pPr>
      <w:bookmarkStart w:id="1" w:name="_Hlk84933636"/>
      <w:r w:rsidRPr="007B524A">
        <w:rPr>
          <w:b/>
          <w:color w:val="000000" w:themeColor="text1"/>
          <w:sz w:val="22"/>
          <w:szCs w:val="22"/>
        </w:rPr>
        <w:t xml:space="preserve">§ </w:t>
      </w:r>
      <w:bookmarkEnd w:id="1"/>
      <w:r w:rsidRPr="007B524A">
        <w:rPr>
          <w:b/>
          <w:color w:val="000000" w:themeColor="text1"/>
          <w:sz w:val="22"/>
          <w:szCs w:val="22"/>
        </w:rPr>
        <w:t>4.</w:t>
      </w:r>
    </w:p>
    <w:p w14:paraId="0CC841A8" w14:textId="77777777" w:rsidR="00B26828" w:rsidRPr="007B524A" w:rsidRDefault="00B26828" w:rsidP="00D7307C">
      <w:pPr>
        <w:pStyle w:val="Akapitzlist"/>
        <w:numPr>
          <w:ilvl w:val="0"/>
          <w:numId w:val="37"/>
        </w:numPr>
        <w:spacing w:line="360" w:lineRule="auto"/>
        <w:jc w:val="both"/>
        <w:rPr>
          <w:color w:val="000000" w:themeColor="text1"/>
          <w:sz w:val="22"/>
          <w:szCs w:val="22"/>
        </w:rPr>
      </w:pPr>
      <w:r w:rsidRPr="007B524A">
        <w:rPr>
          <w:color w:val="000000" w:themeColor="text1"/>
          <w:sz w:val="22"/>
          <w:szCs w:val="22"/>
        </w:rPr>
        <w:t>Po zakończeniu robót Wykonawca zawiadomi pisemnie Zamawiającego o gotowości do odbioru.</w:t>
      </w:r>
    </w:p>
    <w:p w14:paraId="798B80BA" w14:textId="64B1623A" w:rsidR="003705E9" w:rsidRPr="007B524A" w:rsidRDefault="003705E9" w:rsidP="00D7307C">
      <w:pPr>
        <w:pStyle w:val="Akapitzlist"/>
        <w:numPr>
          <w:ilvl w:val="0"/>
          <w:numId w:val="37"/>
        </w:numPr>
        <w:spacing w:line="360" w:lineRule="auto"/>
        <w:jc w:val="both"/>
        <w:rPr>
          <w:color w:val="000000" w:themeColor="text1"/>
          <w:sz w:val="22"/>
          <w:szCs w:val="22"/>
        </w:rPr>
      </w:pPr>
      <w:r w:rsidRPr="007B524A">
        <w:rPr>
          <w:color w:val="000000" w:themeColor="text1"/>
          <w:sz w:val="22"/>
          <w:szCs w:val="22"/>
        </w:rPr>
        <w:t xml:space="preserve">Zamawiający przystąpi do odbioru robót w terminie </w:t>
      </w:r>
      <w:r w:rsidR="00545FDE" w:rsidRPr="007B524A">
        <w:rPr>
          <w:color w:val="000000" w:themeColor="text1"/>
          <w:sz w:val="22"/>
          <w:szCs w:val="22"/>
        </w:rPr>
        <w:t>3</w:t>
      </w:r>
      <w:r w:rsidRPr="007B524A">
        <w:rPr>
          <w:color w:val="000000" w:themeColor="text1"/>
          <w:sz w:val="22"/>
          <w:szCs w:val="22"/>
        </w:rPr>
        <w:t xml:space="preserve"> dni </w:t>
      </w:r>
      <w:r w:rsidR="00545FDE" w:rsidRPr="007B524A">
        <w:rPr>
          <w:color w:val="000000" w:themeColor="text1"/>
          <w:sz w:val="22"/>
          <w:szCs w:val="22"/>
        </w:rPr>
        <w:t xml:space="preserve">roboczych </w:t>
      </w:r>
      <w:r w:rsidRPr="007B524A">
        <w:rPr>
          <w:color w:val="000000" w:themeColor="text1"/>
          <w:sz w:val="22"/>
          <w:szCs w:val="22"/>
        </w:rPr>
        <w:t>od dnia zgłoszenia.</w:t>
      </w:r>
    </w:p>
    <w:p w14:paraId="77D65056" w14:textId="77777777" w:rsidR="00B26828" w:rsidRPr="007B524A" w:rsidRDefault="00B26828" w:rsidP="00D7307C">
      <w:pPr>
        <w:pStyle w:val="Akapitzlist"/>
        <w:numPr>
          <w:ilvl w:val="0"/>
          <w:numId w:val="37"/>
        </w:numPr>
        <w:tabs>
          <w:tab w:val="left" w:pos="284"/>
        </w:tabs>
        <w:spacing w:line="360" w:lineRule="auto"/>
        <w:jc w:val="both"/>
        <w:rPr>
          <w:color w:val="000000" w:themeColor="text1"/>
        </w:rPr>
      </w:pPr>
      <w:r w:rsidRPr="007B524A">
        <w:rPr>
          <w:color w:val="000000" w:themeColor="text1"/>
          <w:sz w:val="22"/>
          <w:szCs w:val="22"/>
        </w:rPr>
        <w:t>Zakończenie czynności odbioru powinno nastąpić w ciągu 7 dni licząc od daty rozpoczęcia odbioru.</w:t>
      </w:r>
    </w:p>
    <w:p w14:paraId="73D4DB51" w14:textId="055F8B39" w:rsidR="00B26828" w:rsidRPr="007B524A" w:rsidRDefault="00B26828" w:rsidP="00D7307C">
      <w:pPr>
        <w:pStyle w:val="Akapitzlist"/>
        <w:numPr>
          <w:ilvl w:val="0"/>
          <w:numId w:val="37"/>
        </w:numPr>
        <w:tabs>
          <w:tab w:val="left" w:pos="284"/>
        </w:tabs>
        <w:spacing w:line="360" w:lineRule="auto"/>
        <w:jc w:val="both"/>
        <w:rPr>
          <w:color w:val="000000" w:themeColor="text1"/>
        </w:rPr>
      </w:pPr>
      <w:r w:rsidRPr="007B524A">
        <w:rPr>
          <w:color w:val="000000" w:themeColor="text1"/>
          <w:sz w:val="22"/>
          <w:szCs w:val="22"/>
        </w:rPr>
        <w:t>Końcowego odbioru przedmiotu umowy dokonuje się w formie pi</w:t>
      </w:r>
      <w:r w:rsidR="00117E7D" w:rsidRPr="007B524A">
        <w:rPr>
          <w:color w:val="000000" w:themeColor="text1"/>
          <w:sz w:val="22"/>
          <w:szCs w:val="22"/>
        </w:rPr>
        <w:t xml:space="preserve">semnego protokołu </w:t>
      </w:r>
      <w:r w:rsidR="00AC7D2D" w:rsidRPr="007B524A">
        <w:rPr>
          <w:color w:val="000000" w:themeColor="text1"/>
          <w:sz w:val="22"/>
          <w:szCs w:val="22"/>
        </w:rPr>
        <w:t>odbioru</w:t>
      </w:r>
      <w:r w:rsidRPr="007B524A">
        <w:rPr>
          <w:color w:val="000000" w:themeColor="text1"/>
          <w:sz w:val="22"/>
          <w:szCs w:val="22"/>
        </w:rPr>
        <w:t>.</w:t>
      </w:r>
    </w:p>
    <w:p w14:paraId="47EE97CE" w14:textId="77777777" w:rsidR="00B26828" w:rsidRPr="007B524A" w:rsidRDefault="00B26828" w:rsidP="00D7307C">
      <w:pPr>
        <w:pStyle w:val="Tekstkomentarza2"/>
        <w:numPr>
          <w:ilvl w:val="0"/>
          <w:numId w:val="37"/>
        </w:numPr>
        <w:spacing w:line="360" w:lineRule="auto"/>
        <w:jc w:val="both"/>
        <w:rPr>
          <w:color w:val="000000" w:themeColor="text1"/>
        </w:rPr>
      </w:pPr>
      <w:r w:rsidRPr="007B524A">
        <w:rPr>
          <w:color w:val="000000" w:themeColor="text1"/>
          <w:sz w:val="22"/>
          <w:szCs w:val="22"/>
        </w:rPr>
        <w:t>Jeżeli w toku czynności zostaną stwierdzone wady:</w:t>
      </w:r>
    </w:p>
    <w:p w14:paraId="27428A89" w14:textId="77777777" w:rsidR="00B26828" w:rsidRPr="007B524A" w:rsidRDefault="00B26828" w:rsidP="00D7307C">
      <w:pPr>
        <w:pStyle w:val="Tekstkomentarza2"/>
        <w:numPr>
          <w:ilvl w:val="0"/>
          <w:numId w:val="38"/>
        </w:numPr>
        <w:spacing w:line="360" w:lineRule="auto"/>
        <w:jc w:val="both"/>
        <w:rPr>
          <w:color w:val="000000" w:themeColor="text1"/>
        </w:rPr>
      </w:pPr>
      <w:r w:rsidRPr="007B524A">
        <w:rPr>
          <w:color w:val="000000" w:themeColor="text1"/>
          <w:sz w:val="22"/>
          <w:szCs w:val="22"/>
        </w:rPr>
        <w:t>nadające się do usunięcia – Zamawiający może odmówić odbioru do czasu usunięcia tych wad,</w:t>
      </w:r>
    </w:p>
    <w:p w14:paraId="5F120D3D" w14:textId="098C7B96" w:rsidR="00B26828" w:rsidRPr="007B524A" w:rsidRDefault="00B26828" w:rsidP="00D7307C">
      <w:pPr>
        <w:pStyle w:val="Tekstkomentarza2"/>
        <w:numPr>
          <w:ilvl w:val="0"/>
          <w:numId w:val="38"/>
        </w:numPr>
        <w:spacing w:line="360" w:lineRule="auto"/>
        <w:jc w:val="both"/>
        <w:rPr>
          <w:color w:val="000000" w:themeColor="text1"/>
        </w:rPr>
      </w:pPr>
      <w:r w:rsidRPr="007B524A">
        <w:rPr>
          <w:color w:val="000000" w:themeColor="text1"/>
          <w:sz w:val="22"/>
          <w:szCs w:val="22"/>
        </w:rPr>
        <w:t>nienadające się do usunięcia – Zamawiający może żądać wykonania przedmiotu odbioru po raz drugi.</w:t>
      </w:r>
    </w:p>
    <w:p w14:paraId="5292D6EB" w14:textId="322D3979" w:rsidR="00B26828" w:rsidRPr="007B524A" w:rsidRDefault="00B26828" w:rsidP="00D7307C">
      <w:pPr>
        <w:pStyle w:val="Tekstkomentarza2"/>
        <w:numPr>
          <w:ilvl w:val="0"/>
          <w:numId w:val="37"/>
        </w:numPr>
        <w:spacing w:line="360" w:lineRule="auto"/>
        <w:jc w:val="both"/>
        <w:rPr>
          <w:color w:val="000000" w:themeColor="text1"/>
        </w:rPr>
      </w:pPr>
      <w:r w:rsidRPr="007B524A">
        <w:rPr>
          <w:color w:val="000000" w:themeColor="text1"/>
          <w:sz w:val="22"/>
          <w:szCs w:val="22"/>
        </w:rPr>
        <w:t xml:space="preserve">Z czynności odbioru sporządza się protokół, który powinien zawierać ustalenia poczynione w toku odbioru, a w szczególności: </w:t>
      </w:r>
    </w:p>
    <w:p w14:paraId="664BD594" w14:textId="5B68C78E" w:rsidR="00B26828" w:rsidRPr="007B524A" w:rsidRDefault="00B26828" w:rsidP="00D7307C">
      <w:pPr>
        <w:pStyle w:val="Tekstkomentarza2"/>
        <w:numPr>
          <w:ilvl w:val="0"/>
          <w:numId w:val="39"/>
        </w:numPr>
        <w:spacing w:line="360" w:lineRule="auto"/>
        <w:jc w:val="both"/>
        <w:rPr>
          <w:color w:val="000000" w:themeColor="text1"/>
        </w:rPr>
      </w:pPr>
      <w:r w:rsidRPr="007B524A">
        <w:rPr>
          <w:color w:val="000000" w:themeColor="text1"/>
          <w:sz w:val="22"/>
          <w:szCs w:val="22"/>
        </w:rPr>
        <w:t>ustalenia co do zgodności wykonanych robót z umową,</w:t>
      </w:r>
    </w:p>
    <w:p w14:paraId="064D714D" w14:textId="231F262C" w:rsidR="00B26828" w:rsidRPr="007B524A" w:rsidRDefault="00B26828" w:rsidP="00D7307C">
      <w:pPr>
        <w:pStyle w:val="Tekstkomentarza2"/>
        <w:numPr>
          <w:ilvl w:val="0"/>
          <w:numId w:val="39"/>
        </w:numPr>
        <w:spacing w:line="360" w:lineRule="auto"/>
        <w:jc w:val="both"/>
        <w:rPr>
          <w:color w:val="000000" w:themeColor="text1"/>
        </w:rPr>
      </w:pPr>
      <w:r w:rsidRPr="007B524A">
        <w:rPr>
          <w:color w:val="000000" w:themeColor="text1"/>
          <w:sz w:val="22"/>
          <w:szCs w:val="22"/>
        </w:rPr>
        <w:t>wykaz ujawnionych wad,</w:t>
      </w:r>
    </w:p>
    <w:p w14:paraId="640044FA" w14:textId="3F79FF5A" w:rsidR="00B26828" w:rsidRPr="007B524A" w:rsidRDefault="00B26828" w:rsidP="00D7307C">
      <w:pPr>
        <w:pStyle w:val="Tekstkomentarza2"/>
        <w:numPr>
          <w:ilvl w:val="0"/>
          <w:numId w:val="39"/>
        </w:numPr>
        <w:spacing w:line="360" w:lineRule="auto"/>
        <w:jc w:val="both"/>
        <w:rPr>
          <w:color w:val="000000" w:themeColor="text1"/>
        </w:rPr>
      </w:pPr>
      <w:r w:rsidRPr="007B524A">
        <w:rPr>
          <w:color w:val="000000" w:themeColor="text1"/>
          <w:sz w:val="22"/>
          <w:szCs w:val="22"/>
        </w:rPr>
        <w:t>decyzje Zamawiającego, co do przyjęcia lub odmowy przyjęcia przedmiotu umowy, terminu usunięcia wad,</w:t>
      </w:r>
    </w:p>
    <w:p w14:paraId="796318E3" w14:textId="05660FBD" w:rsidR="00B26828" w:rsidRPr="007B524A" w:rsidRDefault="00B26828" w:rsidP="00D7307C">
      <w:pPr>
        <w:pStyle w:val="Tekstkomentarza2"/>
        <w:numPr>
          <w:ilvl w:val="0"/>
          <w:numId w:val="39"/>
        </w:numPr>
        <w:spacing w:line="360" w:lineRule="auto"/>
        <w:jc w:val="both"/>
        <w:rPr>
          <w:color w:val="000000" w:themeColor="text1"/>
        </w:rPr>
      </w:pPr>
      <w:r w:rsidRPr="007B524A">
        <w:rPr>
          <w:color w:val="000000" w:themeColor="text1"/>
          <w:sz w:val="22"/>
          <w:szCs w:val="22"/>
        </w:rPr>
        <w:t>oświadczenia i wyjaśnienia Wykonawcy i osób uczestniczących w odbiorze,</w:t>
      </w:r>
    </w:p>
    <w:p w14:paraId="69BEB625" w14:textId="576E013F" w:rsidR="00B26828" w:rsidRPr="007B524A" w:rsidRDefault="00B26828" w:rsidP="00D7307C">
      <w:pPr>
        <w:pStyle w:val="Tekstkomentarza2"/>
        <w:numPr>
          <w:ilvl w:val="0"/>
          <w:numId w:val="39"/>
        </w:numPr>
        <w:spacing w:line="360" w:lineRule="auto"/>
        <w:jc w:val="both"/>
        <w:rPr>
          <w:color w:val="000000" w:themeColor="text1"/>
        </w:rPr>
      </w:pPr>
      <w:r w:rsidRPr="007B524A">
        <w:rPr>
          <w:color w:val="000000" w:themeColor="text1"/>
          <w:sz w:val="22"/>
          <w:szCs w:val="22"/>
        </w:rPr>
        <w:t>podpisy osób uczestniczących w odbiorze.</w:t>
      </w:r>
    </w:p>
    <w:p w14:paraId="1ED95F91" w14:textId="0C02B2E6" w:rsidR="00373782" w:rsidRPr="007B524A" w:rsidRDefault="00B26828" w:rsidP="00D7307C">
      <w:pPr>
        <w:pStyle w:val="Tekstkomentarza2"/>
        <w:numPr>
          <w:ilvl w:val="0"/>
          <w:numId w:val="37"/>
        </w:numPr>
        <w:spacing w:line="360" w:lineRule="auto"/>
        <w:jc w:val="both"/>
        <w:rPr>
          <w:color w:val="000000" w:themeColor="text1"/>
          <w:sz w:val="22"/>
          <w:szCs w:val="22"/>
        </w:rPr>
      </w:pPr>
      <w:r w:rsidRPr="007B524A">
        <w:rPr>
          <w:color w:val="000000" w:themeColor="text1"/>
          <w:sz w:val="22"/>
          <w:szCs w:val="22"/>
        </w:rPr>
        <w:t>Wykonawca zobowiązany jest do zawiadomienia Zamawiającego o usunięciu wad na piśmie.</w:t>
      </w:r>
    </w:p>
    <w:p w14:paraId="722B6ED6" w14:textId="5E95D029" w:rsidR="00373782" w:rsidRPr="007B524A" w:rsidRDefault="00373782" w:rsidP="00D7307C">
      <w:pPr>
        <w:pStyle w:val="Tekstkomentarza2"/>
        <w:numPr>
          <w:ilvl w:val="0"/>
          <w:numId w:val="37"/>
        </w:numPr>
        <w:spacing w:line="360" w:lineRule="auto"/>
        <w:jc w:val="both"/>
        <w:rPr>
          <w:color w:val="000000" w:themeColor="text1"/>
          <w:sz w:val="22"/>
          <w:szCs w:val="22"/>
        </w:rPr>
      </w:pPr>
      <w:r w:rsidRPr="007B524A">
        <w:rPr>
          <w:bCs/>
          <w:color w:val="000000" w:themeColor="text1"/>
          <w:sz w:val="22"/>
          <w:szCs w:val="22"/>
        </w:rPr>
        <w:t>Prace związane z usunięciem wad i usterek, muszą być wykonane w nieprzekraczalnym terminie 7 dni od daty podpisania protokołu, chyba że ze względu na uzasadnione obiektywne okoliczności termin ten nie może zostać dochowany. W takim przypadku wyznaczany indywidualnie termin, który wiąże Wykonawcę.</w:t>
      </w:r>
    </w:p>
    <w:p w14:paraId="22DC22B0" w14:textId="77777777" w:rsidR="00373782" w:rsidRPr="007B524A" w:rsidRDefault="00373782">
      <w:pPr>
        <w:pStyle w:val="Tekstkomentarza2"/>
        <w:spacing w:line="360" w:lineRule="auto"/>
        <w:jc w:val="both"/>
        <w:rPr>
          <w:color w:val="000000" w:themeColor="text1"/>
        </w:rPr>
      </w:pPr>
    </w:p>
    <w:p w14:paraId="4E87F1A6" w14:textId="77777777" w:rsidR="00B26828" w:rsidRPr="007B524A" w:rsidRDefault="00B26828">
      <w:pPr>
        <w:pStyle w:val="Tekstkomentarza2"/>
        <w:spacing w:line="360" w:lineRule="auto"/>
        <w:jc w:val="center"/>
        <w:rPr>
          <w:color w:val="000000" w:themeColor="text1"/>
          <w:sz w:val="22"/>
          <w:szCs w:val="22"/>
        </w:rPr>
      </w:pPr>
    </w:p>
    <w:p w14:paraId="504E414C" w14:textId="77777777"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5.</w:t>
      </w:r>
    </w:p>
    <w:p w14:paraId="652BF233" w14:textId="77777777" w:rsidR="00B26828" w:rsidRPr="007B524A" w:rsidRDefault="00B26828" w:rsidP="00D7307C">
      <w:pPr>
        <w:pStyle w:val="Tekstkomentarza2"/>
        <w:numPr>
          <w:ilvl w:val="0"/>
          <w:numId w:val="7"/>
        </w:numPr>
        <w:spacing w:line="360" w:lineRule="auto"/>
        <w:jc w:val="both"/>
        <w:rPr>
          <w:color w:val="000000" w:themeColor="text1"/>
        </w:rPr>
      </w:pPr>
      <w:r w:rsidRPr="007B524A">
        <w:rPr>
          <w:color w:val="000000" w:themeColor="text1"/>
          <w:sz w:val="22"/>
          <w:szCs w:val="22"/>
        </w:rPr>
        <w:t xml:space="preserve">Zamawiający przekaże Wykonawcy teren </w:t>
      </w:r>
      <w:r w:rsidR="00117E7D" w:rsidRPr="007B524A">
        <w:rPr>
          <w:color w:val="000000" w:themeColor="text1"/>
          <w:sz w:val="22"/>
          <w:szCs w:val="22"/>
        </w:rPr>
        <w:t>robót</w:t>
      </w:r>
      <w:r w:rsidRPr="007B524A">
        <w:rPr>
          <w:color w:val="000000" w:themeColor="text1"/>
          <w:sz w:val="22"/>
          <w:szCs w:val="22"/>
        </w:rPr>
        <w:t xml:space="preserve"> w następnym dniu roboczym po podpisaniu umowy w formie pisemnego protokołu na formularzu, którego wzór stanowi załącznik do umowy.</w:t>
      </w:r>
    </w:p>
    <w:p w14:paraId="61F77673" w14:textId="39FA2350" w:rsidR="00C13BCD" w:rsidRPr="007B524A" w:rsidRDefault="00C13BCD" w:rsidP="00D7307C">
      <w:pPr>
        <w:pStyle w:val="Akapitzlist"/>
        <w:numPr>
          <w:ilvl w:val="0"/>
          <w:numId w:val="7"/>
        </w:numPr>
        <w:spacing w:line="360" w:lineRule="auto"/>
        <w:jc w:val="both"/>
        <w:rPr>
          <w:bCs/>
          <w:color w:val="000000" w:themeColor="text1"/>
          <w:kern w:val="3"/>
          <w:sz w:val="22"/>
          <w:szCs w:val="22"/>
          <w:lang w:eastAsia="pl-PL"/>
        </w:rPr>
      </w:pPr>
      <w:r w:rsidRPr="007B524A">
        <w:rPr>
          <w:color w:val="000000" w:themeColor="text1"/>
          <w:sz w:val="22"/>
          <w:szCs w:val="22"/>
        </w:rPr>
        <w:t xml:space="preserve">Kierownikiem robót z ramienia </w:t>
      </w:r>
      <w:r w:rsidRPr="007B524A">
        <w:rPr>
          <w:i/>
          <w:iCs/>
          <w:color w:val="000000" w:themeColor="text1"/>
          <w:sz w:val="22"/>
          <w:szCs w:val="22"/>
        </w:rPr>
        <w:t>Wykonawcy</w:t>
      </w:r>
      <w:r w:rsidRPr="007B524A">
        <w:rPr>
          <w:color w:val="000000" w:themeColor="text1"/>
          <w:sz w:val="22"/>
          <w:szCs w:val="22"/>
        </w:rPr>
        <w:t xml:space="preserve"> będzie ................. -  posiadający uprawnienia </w:t>
      </w:r>
      <w:r w:rsidR="00B95AAE" w:rsidRPr="007B524A">
        <w:rPr>
          <w:color w:val="000000" w:themeColor="text1"/>
          <w:sz w:val="22"/>
          <w:szCs w:val="22"/>
          <w:lang w:eastAsia="pl-PL"/>
        </w:rPr>
        <w:t>budowlane w zakresie kierowania robot</w:t>
      </w:r>
      <w:r w:rsidR="00B95AAE" w:rsidRPr="007B524A">
        <w:rPr>
          <w:color w:val="000000" w:themeColor="text1"/>
          <w:sz w:val="22"/>
          <w:szCs w:val="22"/>
        </w:rPr>
        <w:t>ami budowlanymi w specjalności</w:t>
      </w:r>
      <w:r w:rsidR="00B95AAE" w:rsidRPr="007B524A">
        <w:rPr>
          <w:color w:val="000000" w:themeColor="text1"/>
          <w:sz w:val="22"/>
          <w:szCs w:val="22"/>
          <w:lang w:eastAsia="pl-PL"/>
        </w:rPr>
        <w:t xml:space="preserve"> </w:t>
      </w:r>
      <w:r w:rsidR="00275379">
        <w:rPr>
          <w:bCs/>
          <w:color w:val="000000" w:themeColor="text1"/>
          <w:sz w:val="22"/>
          <w:szCs w:val="22"/>
        </w:rPr>
        <w:t>konstrukcyjno-budowlanej lub architektonicznej</w:t>
      </w:r>
      <w:r w:rsidR="00B95AAE" w:rsidRPr="007B524A">
        <w:rPr>
          <w:bCs/>
          <w:color w:val="000000" w:themeColor="text1"/>
          <w:sz w:val="22"/>
          <w:szCs w:val="22"/>
          <w:lang w:eastAsia="pl-PL"/>
        </w:rPr>
        <w:t xml:space="preserve"> </w:t>
      </w:r>
      <w:r w:rsidRPr="007B524A">
        <w:rPr>
          <w:color w:val="000000" w:themeColor="text1"/>
          <w:sz w:val="22"/>
          <w:szCs w:val="22"/>
        </w:rPr>
        <w:t>nr ewid. .........................</w:t>
      </w:r>
      <w:r w:rsidR="001A02EF" w:rsidRPr="007B524A">
        <w:rPr>
          <w:color w:val="000000" w:themeColor="text1"/>
          <w:sz w:val="22"/>
          <w:szCs w:val="22"/>
        </w:rPr>
        <w:t xml:space="preserve"> lub równoważne.</w:t>
      </w:r>
    </w:p>
    <w:p w14:paraId="6D881781" w14:textId="77777777" w:rsidR="00B26828" w:rsidRPr="007B524A" w:rsidRDefault="00B26828" w:rsidP="00D7307C">
      <w:pPr>
        <w:pStyle w:val="Tekstkomentarza2"/>
        <w:numPr>
          <w:ilvl w:val="0"/>
          <w:numId w:val="7"/>
        </w:numPr>
        <w:spacing w:line="360" w:lineRule="auto"/>
        <w:rPr>
          <w:color w:val="000000" w:themeColor="text1"/>
          <w:sz w:val="22"/>
          <w:szCs w:val="22"/>
        </w:rPr>
      </w:pPr>
      <w:r w:rsidRPr="007B524A">
        <w:rPr>
          <w:color w:val="000000" w:themeColor="text1"/>
          <w:sz w:val="22"/>
          <w:szCs w:val="22"/>
        </w:rPr>
        <w:t xml:space="preserve">Inspektorem Nadzoru z ramienia </w:t>
      </w:r>
      <w:r w:rsidRPr="007B524A">
        <w:rPr>
          <w:i/>
          <w:color w:val="000000" w:themeColor="text1"/>
          <w:sz w:val="22"/>
          <w:szCs w:val="22"/>
        </w:rPr>
        <w:t>Zamawiającego</w:t>
      </w:r>
      <w:r w:rsidRPr="007B524A">
        <w:rPr>
          <w:color w:val="000000" w:themeColor="text1"/>
          <w:sz w:val="22"/>
          <w:szCs w:val="22"/>
        </w:rPr>
        <w:t xml:space="preserve"> będzie: Pan </w:t>
      </w:r>
      <w:r w:rsidR="0010134A" w:rsidRPr="007B524A">
        <w:rPr>
          <w:color w:val="000000" w:themeColor="text1"/>
          <w:sz w:val="22"/>
          <w:szCs w:val="22"/>
        </w:rPr>
        <w:t>……………………………</w:t>
      </w:r>
    </w:p>
    <w:p w14:paraId="18FAA820" w14:textId="77777777" w:rsidR="00D5491A" w:rsidRPr="007B524A" w:rsidRDefault="00D5491A" w:rsidP="00D5491A">
      <w:pPr>
        <w:pStyle w:val="Tekstkomentarza2"/>
        <w:spacing w:line="360" w:lineRule="auto"/>
        <w:rPr>
          <w:color w:val="000000" w:themeColor="text1"/>
          <w:sz w:val="22"/>
          <w:szCs w:val="22"/>
        </w:rPr>
      </w:pPr>
    </w:p>
    <w:p w14:paraId="63109BA1" w14:textId="77777777"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6</w:t>
      </w:r>
    </w:p>
    <w:p w14:paraId="0F2F5EAF" w14:textId="77777777" w:rsidR="00A3274B" w:rsidRPr="007B524A" w:rsidRDefault="00B26828" w:rsidP="00D7307C">
      <w:pPr>
        <w:pStyle w:val="Tekstkomentarza2"/>
        <w:numPr>
          <w:ilvl w:val="1"/>
          <w:numId w:val="1"/>
        </w:numPr>
        <w:tabs>
          <w:tab w:val="clear" w:pos="1080"/>
          <w:tab w:val="num" w:pos="360"/>
        </w:tabs>
        <w:spacing w:line="360" w:lineRule="auto"/>
        <w:ind w:left="360"/>
        <w:jc w:val="both"/>
        <w:rPr>
          <w:color w:val="000000" w:themeColor="text1"/>
        </w:rPr>
      </w:pPr>
      <w:r w:rsidRPr="007B524A">
        <w:rPr>
          <w:color w:val="000000" w:themeColor="text1"/>
          <w:sz w:val="22"/>
          <w:szCs w:val="22"/>
        </w:rPr>
        <w:t>Wykonawca udziela Zamawiającemu gwarancji na wykonane prace objęte przedmiotem umowy.</w:t>
      </w:r>
    </w:p>
    <w:p w14:paraId="27502855" w14:textId="57D6080F" w:rsidR="00A3274B" w:rsidRPr="007B524A" w:rsidRDefault="00B26828" w:rsidP="00D7307C">
      <w:pPr>
        <w:pStyle w:val="Tekstkomentarza2"/>
        <w:numPr>
          <w:ilvl w:val="1"/>
          <w:numId w:val="1"/>
        </w:numPr>
        <w:tabs>
          <w:tab w:val="clear" w:pos="1080"/>
          <w:tab w:val="num" w:pos="360"/>
        </w:tabs>
        <w:spacing w:line="360" w:lineRule="auto"/>
        <w:ind w:left="360"/>
        <w:jc w:val="both"/>
        <w:rPr>
          <w:color w:val="000000" w:themeColor="text1"/>
        </w:rPr>
      </w:pPr>
      <w:r w:rsidRPr="007B524A">
        <w:rPr>
          <w:color w:val="000000" w:themeColor="text1"/>
          <w:sz w:val="22"/>
          <w:szCs w:val="22"/>
        </w:rPr>
        <w:lastRenderedPageBreak/>
        <w:t xml:space="preserve">Okres gwarancji wynosi </w:t>
      </w:r>
      <w:r w:rsidR="00275379">
        <w:rPr>
          <w:b/>
          <w:bCs/>
          <w:color w:val="000000" w:themeColor="text1"/>
          <w:sz w:val="22"/>
          <w:szCs w:val="22"/>
        </w:rPr>
        <w:t>24</w:t>
      </w:r>
      <w:r w:rsidR="00D5491A" w:rsidRPr="007B524A">
        <w:rPr>
          <w:b/>
          <w:bCs/>
          <w:color w:val="000000" w:themeColor="text1"/>
          <w:sz w:val="22"/>
          <w:szCs w:val="22"/>
        </w:rPr>
        <w:t xml:space="preserve"> </w:t>
      </w:r>
      <w:r w:rsidR="00275379" w:rsidRPr="007B524A">
        <w:rPr>
          <w:b/>
          <w:color w:val="000000" w:themeColor="text1"/>
          <w:sz w:val="22"/>
          <w:szCs w:val="22"/>
        </w:rPr>
        <w:t>miesi</w:t>
      </w:r>
      <w:r w:rsidR="00275379">
        <w:rPr>
          <w:b/>
          <w:color w:val="000000" w:themeColor="text1"/>
          <w:sz w:val="22"/>
          <w:szCs w:val="22"/>
        </w:rPr>
        <w:t>ą</w:t>
      </w:r>
      <w:r w:rsidR="00275379" w:rsidRPr="007B524A">
        <w:rPr>
          <w:b/>
          <w:color w:val="000000" w:themeColor="text1"/>
          <w:sz w:val="22"/>
          <w:szCs w:val="22"/>
        </w:rPr>
        <w:t>ce</w:t>
      </w:r>
      <w:r w:rsidRPr="007B524A">
        <w:rPr>
          <w:b/>
          <w:color w:val="000000" w:themeColor="text1"/>
          <w:sz w:val="22"/>
          <w:szCs w:val="22"/>
        </w:rPr>
        <w:t>,</w:t>
      </w:r>
      <w:r w:rsidRPr="007B524A">
        <w:rPr>
          <w:color w:val="000000" w:themeColor="text1"/>
          <w:sz w:val="22"/>
          <w:szCs w:val="22"/>
        </w:rPr>
        <w:t xml:space="preserve"> licząc od dnia odbioru robót. Wykonawca przekaże Zamawiającemu kartę gwarancji jakości wykonanych robót, wg wzoru stanowiącego załącznik </w:t>
      </w:r>
      <w:r w:rsidR="00545FDE" w:rsidRPr="007B524A">
        <w:rPr>
          <w:color w:val="000000" w:themeColor="text1"/>
          <w:sz w:val="22"/>
          <w:szCs w:val="22"/>
        </w:rPr>
        <w:t>do umowy</w:t>
      </w:r>
      <w:r w:rsidRPr="007B524A">
        <w:rPr>
          <w:color w:val="000000" w:themeColor="text1"/>
          <w:sz w:val="22"/>
          <w:szCs w:val="22"/>
        </w:rPr>
        <w:t>.</w:t>
      </w:r>
    </w:p>
    <w:p w14:paraId="492806AA" w14:textId="214CFF69" w:rsidR="003647B4" w:rsidRPr="007B524A" w:rsidRDefault="00B26828" w:rsidP="00D7307C">
      <w:pPr>
        <w:pStyle w:val="Tekstkomentarza2"/>
        <w:numPr>
          <w:ilvl w:val="1"/>
          <w:numId w:val="1"/>
        </w:numPr>
        <w:tabs>
          <w:tab w:val="clear" w:pos="1080"/>
          <w:tab w:val="num" w:pos="360"/>
        </w:tabs>
        <w:spacing w:line="360" w:lineRule="auto"/>
        <w:ind w:left="360"/>
        <w:jc w:val="both"/>
        <w:rPr>
          <w:color w:val="000000" w:themeColor="text1"/>
        </w:rPr>
      </w:pPr>
      <w:r w:rsidRPr="007B524A">
        <w:rPr>
          <w:color w:val="000000" w:themeColor="text1"/>
          <w:sz w:val="22"/>
          <w:szCs w:val="22"/>
        </w:rPr>
        <w:t xml:space="preserve">Strony ustalają, że czas obowiązywania rękojmi wynosi </w:t>
      </w:r>
      <w:r w:rsidR="00275379">
        <w:rPr>
          <w:color w:val="000000" w:themeColor="text1"/>
          <w:sz w:val="22"/>
          <w:szCs w:val="22"/>
        </w:rPr>
        <w:t>24</w:t>
      </w:r>
      <w:r w:rsidR="00117E7D" w:rsidRPr="007B524A">
        <w:rPr>
          <w:color w:val="000000" w:themeColor="text1"/>
          <w:sz w:val="22"/>
          <w:szCs w:val="22"/>
        </w:rPr>
        <w:t xml:space="preserve"> miesi</w:t>
      </w:r>
      <w:r w:rsidR="00275379">
        <w:rPr>
          <w:color w:val="000000" w:themeColor="text1"/>
          <w:sz w:val="22"/>
          <w:szCs w:val="22"/>
        </w:rPr>
        <w:t>ą</w:t>
      </w:r>
      <w:r w:rsidR="00117E7D" w:rsidRPr="007B524A">
        <w:rPr>
          <w:color w:val="000000" w:themeColor="text1"/>
          <w:sz w:val="22"/>
          <w:szCs w:val="22"/>
        </w:rPr>
        <w:t>c</w:t>
      </w:r>
      <w:r w:rsidR="00275379">
        <w:rPr>
          <w:color w:val="000000" w:themeColor="text1"/>
          <w:sz w:val="22"/>
          <w:szCs w:val="22"/>
        </w:rPr>
        <w:t>e</w:t>
      </w:r>
      <w:r w:rsidRPr="007B524A">
        <w:rPr>
          <w:color w:val="000000" w:themeColor="text1"/>
          <w:sz w:val="22"/>
          <w:szCs w:val="22"/>
        </w:rPr>
        <w:t xml:space="preserve"> i biegnie równolegle z okresem gwarancji.</w:t>
      </w:r>
      <w:r w:rsidR="00E85E91" w:rsidRPr="007B524A">
        <w:rPr>
          <w:color w:val="000000" w:themeColor="text1"/>
          <w:sz w:val="22"/>
          <w:szCs w:val="22"/>
        </w:rPr>
        <w:t xml:space="preserve"> Usunięcie usterek następuje w terminach opisanych w karcie gwarancyjnej stanowiącej załącznik numer 4 do umowy.</w:t>
      </w:r>
    </w:p>
    <w:p w14:paraId="0AAC37B0" w14:textId="77777777" w:rsidR="00286BDB" w:rsidRPr="007B524A" w:rsidRDefault="00286BDB" w:rsidP="00286BDB">
      <w:pPr>
        <w:pStyle w:val="Tekstkomentarza2"/>
        <w:spacing w:line="360" w:lineRule="auto"/>
        <w:ind w:left="360"/>
        <w:jc w:val="both"/>
        <w:rPr>
          <w:color w:val="000000" w:themeColor="text1"/>
        </w:rPr>
      </w:pPr>
    </w:p>
    <w:p w14:paraId="1F949408" w14:textId="77777777"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7.</w:t>
      </w:r>
    </w:p>
    <w:p w14:paraId="21FFBC71" w14:textId="77777777"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Wykonawca oświadcza, że posiada niezbędne uprawnienia i środki do wykonania przedmiotu umowy.</w:t>
      </w:r>
    </w:p>
    <w:p w14:paraId="6AED041B" w14:textId="7B3CB695"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Wykonawca zobowiązuje się do wykonania robót z należytą starannością, zgodnie z obowiązującymi przepisami, normami technicznymi, standardami, projektem technicznym oraz etyką zawodową i</w:t>
      </w:r>
      <w:r w:rsidR="00286BDB" w:rsidRPr="007B524A">
        <w:rPr>
          <w:color w:val="000000" w:themeColor="text1"/>
          <w:sz w:val="22"/>
          <w:szCs w:val="22"/>
        </w:rPr>
        <w:t> </w:t>
      </w:r>
      <w:r w:rsidRPr="007B524A">
        <w:rPr>
          <w:color w:val="000000" w:themeColor="text1"/>
          <w:sz w:val="22"/>
          <w:szCs w:val="22"/>
        </w:rPr>
        <w:t>postanowieniami niniejszej umowy. Wykonawca jest odpowiedzialny przed Zamawiającym za jakość wykonanych robót i jakość materiałów, które zostały użyte w trakcie ich wykonywania.</w:t>
      </w:r>
    </w:p>
    <w:p w14:paraId="21C35D79" w14:textId="2A876EC6"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Wykonawca zobowiązuje się, że materiały będą posiadać wymagane prawem i przepisami atesty</w:t>
      </w:r>
      <w:r w:rsidR="005A4189" w:rsidRPr="007B524A">
        <w:rPr>
          <w:color w:val="000000" w:themeColor="text1"/>
          <w:sz w:val="22"/>
          <w:szCs w:val="22"/>
        </w:rPr>
        <w:t xml:space="preserve"> </w:t>
      </w:r>
      <w:r w:rsidRPr="007B524A">
        <w:rPr>
          <w:color w:val="000000" w:themeColor="text1"/>
          <w:sz w:val="22"/>
          <w:szCs w:val="22"/>
        </w:rPr>
        <w:t>i</w:t>
      </w:r>
      <w:r w:rsidR="00286BDB" w:rsidRPr="007B524A">
        <w:rPr>
          <w:color w:val="000000" w:themeColor="text1"/>
          <w:sz w:val="22"/>
          <w:szCs w:val="22"/>
        </w:rPr>
        <w:t> </w:t>
      </w:r>
      <w:r w:rsidRPr="007B524A">
        <w:rPr>
          <w:color w:val="000000" w:themeColor="text1"/>
          <w:sz w:val="22"/>
          <w:szCs w:val="22"/>
        </w:rPr>
        <w:t>certyfikaty, o których mowa w art. 10 ustawy Prawo budowlane, a sprzęt i urządzenia użyte do realizacji postanowień umowy będą posiadać wymagane przepisami dopuszczenia do użytkowania. Wykonawca gwarantuje osobom reprezentującym Zamawiającego prawo inspekcji w czasie trwania robót oraz wgląd w</w:t>
      </w:r>
      <w:r w:rsidR="00286BDB" w:rsidRPr="007B524A">
        <w:rPr>
          <w:color w:val="000000" w:themeColor="text1"/>
          <w:sz w:val="22"/>
          <w:szCs w:val="22"/>
        </w:rPr>
        <w:t> </w:t>
      </w:r>
      <w:r w:rsidRPr="007B524A">
        <w:rPr>
          <w:color w:val="000000" w:themeColor="text1"/>
          <w:sz w:val="22"/>
          <w:szCs w:val="22"/>
        </w:rPr>
        <w:t>atesty, certyfikaty lub deklaracje zgodności technicznej dotyczące wykorzystywanych materiałów i</w:t>
      </w:r>
      <w:r w:rsidR="00286BDB" w:rsidRPr="007B524A">
        <w:rPr>
          <w:color w:val="000000" w:themeColor="text1"/>
          <w:sz w:val="22"/>
          <w:szCs w:val="22"/>
        </w:rPr>
        <w:t> </w:t>
      </w:r>
      <w:r w:rsidRPr="007B524A">
        <w:rPr>
          <w:color w:val="000000" w:themeColor="text1"/>
          <w:sz w:val="22"/>
          <w:szCs w:val="22"/>
        </w:rPr>
        <w:t>sprzętu.</w:t>
      </w:r>
    </w:p>
    <w:p w14:paraId="5EE5A087" w14:textId="0B1792CD" w:rsidR="00B26828" w:rsidRPr="007B524A" w:rsidRDefault="00B26828" w:rsidP="00D7307C">
      <w:pPr>
        <w:widowControl w:val="0"/>
        <w:numPr>
          <w:ilvl w:val="0"/>
          <w:numId w:val="4"/>
        </w:numPr>
        <w:spacing w:line="360" w:lineRule="auto"/>
        <w:jc w:val="both"/>
        <w:rPr>
          <w:color w:val="000000" w:themeColor="text1"/>
        </w:rPr>
      </w:pPr>
      <w:r w:rsidRPr="007B524A">
        <w:rPr>
          <w:color w:val="000000" w:themeColor="text1"/>
          <w:sz w:val="22"/>
          <w:szCs w:val="22"/>
        </w:rPr>
        <w:t>W celu wykonania robót będących przedmiotem umowy, Wykonawca zobowiązuje się do zapewnienia wykwalifikowanej i fachowej siły roboczej, niezbędnej dla terminowej i prawidłowej ich realizacji..</w:t>
      </w:r>
    </w:p>
    <w:p w14:paraId="2A4C5660" w14:textId="118C5385" w:rsidR="00B26828" w:rsidRPr="007B524A" w:rsidRDefault="00B26828" w:rsidP="00D7307C">
      <w:pPr>
        <w:widowControl w:val="0"/>
        <w:numPr>
          <w:ilvl w:val="0"/>
          <w:numId w:val="4"/>
        </w:numPr>
        <w:spacing w:line="360" w:lineRule="auto"/>
        <w:jc w:val="both"/>
        <w:rPr>
          <w:color w:val="000000" w:themeColor="text1"/>
        </w:rPr>
      </w:pPr>
      <w:r w:rsidRPr="007B524A">
        <w:rPr>
          <w:color w:val="000000" w:themeColor="text1"/>
          <w:sz w:val="22"/>
          <w:szCs w:val="22"/>
        </w:rPr>
        <w:t>Wykonawca zobowiązuje się na żądanie Zamawiającego odsunąć od wykonywania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4D9A79F7" w14:textId="77777777" w:rsidR="00B26828" w:rsidRPr="007B524A" w:rsidRDefault="00B26828" w:rsidP="00D7307C">
      <w:pPr>
        <w:widowControl w:val="0"/>
        <w:numPr>
          <w:ilvl w:val="0"/>
          <w:numId w:val="4"/>
        </w:numPr>
        <w:spacing w:line="360" w:lineRule="auto"/>
        <w:rPr>
          <w:color w:val="000000" w:themeColor="text1"/>
        </w:rPr>
      </w:pPr>
      <w:r w:rsidRPr="007B524A">
        <w:rPr>
          <w:color w:val="000000" w:themeColor="text1"/>
          <w:sz w:val="22"/>
          <w:szCs w:val="22"/>
        </w:rPr>
        <w:t>Wykonawca zobowiązuje się do całkowitego zabezpieczenia:</w:t>
      </w:r>
    </w:p>
    <w:p w14:paraId="3A45D172" w14:textId="77777777" w:rsidR="00B26828" w:rsidRPr="007B524A" w:rsidRDefault="00B26828" w:rsidP="00D7307C">
      <w:pPr>
        <w:widowControl w:val="0"/>
        <w:numPr>
          <w:ilvl w:val="1"/>
          <w:numId w:val="5"/>
        </w:numPr>
        <w:spacing w:line="360" w:lineRule="auto"/>
        <w:jc w:val="both"/>
        <w:rPr>
          <w:color w:val="000000" w:themeColor="text1"/>
        </w:rPr>
      </w:pPr>
      <w:r w:rsidRPr="007B524A">
        <w:rPr>
          <w:color w:val="000000" w:themeColor="text1"/>
          <w:sz w:val="22"/>
          <w:szCs w:val="22"/>
        </w:rPr>
        <w:t xml:space="preserve">terenu </w:t>
      </w:r>
      <w:r w:rsidR="00117E7D" w:rsidRPr="007B524A">
        <w:rPr>
          <w:color w:val="000000" w:themeColor="text1"/>
          <w:sz w:val="22"/>
          <w:szCs w:val="22"/>
        </w:rPr>
        <w:t>robót</w:t>
      </w:r>
      <w:r w:rsidRPr="007B524A">
        <w:rPr>
          <w:color w:val="000000" w:themeColor="text1"/>
          <w:sz w:val="22"/>
          <w:szCs w:val="22"/>
        </w:rPr>
        <w:t xml:space="preserve"> (miejsca prowadzenia robót) i umieszczenia tablicy informacyjnej </w:t>
      </w:r>
      <w:r w:rsidR="00117E7D" w:rsidRPr="007B524A">
        <w:rPr>
          <w:color w:val="000000" w:themeColor="text1"/>
          <w:sz w:val="22"/>
          <w:szCs w:val="22"/>
        </w:rPr>
        <w:t>robót</w:t>
      </w:r>
      <w:r w:rsidRPr="007B524A">
        <w:rPr>
          <w:color w:val="000000" w:themeColor="text1"/>
          <w:sz w:val="22"/>
          <w:szCs w:val="22"/>
        </w:rPr>
        <w:t>, gdy jest wymagana przepisami,</w:t>
      </w:r>
    </w:p>
    <w:p w14:paraId="2380DEA7" w14:textId="77777777" w:rsidR="00B26828" w:rsidRPr="007B524A" w:rsidRDefault="00B26828" w:rsidP="00D7307C">
      <w:pPr>
        <w:widowControl w:val="0"/>
        <w:numPr>
          <w:ilvl w:val="1"/>
          <w:numId w:val="5"/>
        </w:numPr>
        <w:spacing w:line="360" w:lineRule="auto"/>
        <w:jc w:val="both"/>
        <w:rPr>
          <w:color w:val="000000" w:themeColor="text1"/>
        </w:rPr>
      </w:pPr>
      <w:r w:rsidRPr="007B524A">
        <w:rPr>
          <w:color w:val="000000" w:themeColor="text1"/>
          <w:sz w:val="22"/>
          <w:szCs w:val="22"/>
        </w:rPr>
        <w:t xml:space="preserve">ochrony przed uszkodzeniem i kradzieżą mienia znajdującego się na terenie </w:t>
      </w:r>
      <w:r w:rsidR="00117E7D" w:rsidRPr="007B524A">
        <w:rPr>
          <w:color w:val="000000" w:themeColor="text1"/>
          <w:sz w:val="22"/>
          <w:szCs w:val="22"/>
        </w:rPr>
        <w:t>robót</w:t>
      </w:r>
      <w:r w:rsidRPr="007B524A">
        <w:rPr>
          <w:color w:val="000000" w:themeColor="text1"/>
          <w:sz w:val="22"/>
          <w:szCs w:val="22"/>
        </w:rPr>
        <w:t xml:space="preserve"> oraz wykonanych przez siebie robót aż do momentu odbioru,</w:t>
      </w:r>
    </w:p>
    <w:p w14:paraId="21EA7726" w14:textId="77777777" w:rsidR="00B26828" w:rsidRPr="007B524A" w:rsidRDefault="00B26828" w:rsidP="00D7307C">
      <w:pPr>
        <w:widowControl w:val="0"/>
        <w:numPr>
          <w:ilvl w:val="1"/>
          <w:numId w:val="5"/>
        </w:numPr>
        <w:spacing w:line="360" w:lineRule="auto"/>
        <w:jc w:val="both"/>
        <w:rPr>
          <w:color w:val="000000" w:themeColor="text1"/>
        </w:rPr>
      </w:pPr>
      <w:r w:rsidRPr="007B524A">
        <w:rPr>
          <w:color w:val="000000" w:themeColor="text1"/>
          <w:sz w:val="22"/>
          <w:szCs w:val="22"/>
        </w:rPr>
        <w:t xml:space="preserve">pełnej przepustowości dróg komunikacyjnych na terenie </w:t>
      </w:r>
      <w:r w:rsidR="00117E7D" w:rsidRPr="007B524A">
        <w:rPr>
          <w:color w:val="000000" w:themeColor="text1"/>
          <w:sz w:val="22"/>
          <w:szCs w:val="22"/>
        </w:rPr>
        <w:t>robót</w:t>
      </w:r>
      <w:r w:rsidRPr="007B524A">
        <w:rPr>
          <w:color w:val="000000" w:themeColor="text1"/>
          <w:sz w:val="22"/>
          <w:szCs w:val="22"/>
        </w:rPr>
        <w:t xml:space="preserve"> lub w miejscu prowadzenia robót oraz wewnątrz obiektu,</w:t>
      </w:r>
    </w:p>
    <w:p w14:paraId="3AE9B569" w14:textId="77777777" w:rsidR="00B26828" w:rsidRPr="007B524A" w:rsidRDefault="00B26828" w:rsidP="00D7307C">
      <w:pPr>
        <w:widowControl w:val="0"/>
        <w:numPr>
          <w:ilvl w:val="1"/>
          <w:numId w:val="5"/>
        </w:numPr>
        <w:spacing w:line="360" w:lineRule="auto"/>
        <w:jc w:val="both"/>
        <w:rPr>
          <w:color w:val="000000" w:themeColor="text1"/>
        </w:rPr>
      </w:pPr>
      <w:r w:rsidRPr="007B524A">
        <w:rPr>
          <w:color w:val="000000" w:themeColor="text1"/>
          <w:sz w:val="22"/>
          <w:szCs w:val="22"/>
        </w:rPr>
        <w:t>właściwych warunków pracy, szczególnie w zakresie warunków technicznych i bhp. oraz wymiany niezbędnych danych i informacji z Zamawiającym.</w:t>
      </w:r>
    </w:p>
    <w:p w14:paraId="32E1575C" w14:textId="71CD3F39"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 xml:space="preserve">Wykonawca jest zobowiązany usuwać odpady z terenu </w:t>
      </w:r>
      <w:r w:rsidR="00117E7D" w:rsidRPr="007B524A">
        <w:rPr>
          <w:color w:val="000000" w:themeColor="text1"/>
          <w:sz w:val="22"/>
          <w:szCs w:val="22"/>
        </w:rPr>
        <w:t>robót</w:t>
      </w:r>
      <w:r w:rsidRPr="007B524A">
        <w:rPr>
          <w:color w:val="000000" w:themeColor="text1"/>
          <w:sz w:val="22"/>
          <w:szCs w:val="22"/>
        </w:rPr>
        <w:t xml:space="preserve"> z zachowaniem przepisów ustawy z dnia 14 grudnia 2012 r. o odpadach (Dz. U.</w:t>
      </w:r>
      <w:r w:rsidR="00987F23" w:rsidRPr="007B524A">
        <w:rPr>
          <w:color w:val="000000" w:themeColor="text1"/>
          <w:sz w:val="22"/>
          <w:szCs w:val="22"/>
        </w:rPr>
        <w:t xml:space="preserve"> 2021 poz. 779 z późń.zm) </w:t>
      </w:r>
      <w:r w:rsidRPr="007B524A">
        <w:rPr>
          <w:color w:val="000000" w:themeColor="text1"/>
          <w:sz w:val="22"/>
          <w:szCs w:val="22"/>
        </w:rPr>
        <w:t>oraz stosownymi przepisami prawa miejscowego.</w:t>
      </w:r>
    </w:p>
    <w:p w14:paraId="09E13293" w14:textId="1FF8DECF"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Wykonawca jest zobowiązany do przedłożenia, zgodnie z przepisami ustawy o odpadach informacji o</w:t>
      </w:r>
      <w:r w:rsidR="00286BDB" w:rsidRPr="007B524A">
        <w:rPr>
          <w:color w:val="000000" w:themeColor="text1"/>
          <w:sz w:val="22"/>
          <w:szCs w:val="22"/>
        </w:rPr>
        <w:t> </w:t>
      </w:r>
      <w:r w:rsidRPr="007B524A">
        <w:rPr>
          <w:color w:val="000000" w:themeColor="text1"/>
          <w:sz w:val="22"/>
          <w:szCs w:val="22"/>
        </w:rPr>
        <w:t>wytwarzanych odpadach oraz sposobach gospodarowania wytworzonymi odpadami.</w:t>
      </w:r>
    </w:p>
    <w:p w14:paraId="1F5DF630" w14:textId="77777777"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lastRenderedPageBreak/>
        <w:t>W przypadku odpadów niebezpiecznych, Zamawiający wymaga przedłożenia mu dokumentu potwierdzającego przekazanie odpadu do składowania i utylizacji uprawnionemu podmiotowi.</w:t>
      </w:r>
    </w:p>
    <w:p w14:paraId="72BA5F88" w14:textId="77777777"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Wykonawca ponosi odpowiedzialność z tytułu konieczności uiszczenia opłat, kar lub grzywien przewidzianych w przepisach dotyczących ochrony środowiska lub przyrody i przepisach regulujących gospodarkę odpadami.</w:t>
      </w:r>
    </w:p>
    <w:p w14:paraId="72EFEB46" w14:textId="77777777" w:rsidR="00B26828" w:rsidRPr="007B524A" w:rsidRDefault="00B26828" w:rsidP="00D7307C">
      <w:pPr>
        <w:numPr>
          <w:ilvl w:val="0"/>
          <w:numId w:val="4"/>
        </w:numPr>
        <w:spacing w:line="360" w:lineRule="auto"/>
        <w:jc w:val="both"/>
        <w:rPr>
          <w:color w:val="000000" w:themeColor="text1"/>
        </w:rPr>
      </w:pPr>
      <w:r w:rsidRPr="007B524A">
        <w:rPr>
          <w:color w:val="000000" w:themeColor="text1"/>
          <w:sz w:val="22"/>
          <w:szCs w:val="22"/>
        </w:rPr>
        <w:t xml:space="preserve">Wykonawca jest zobowiązany zastosować niezbędne możliwe środki celem ochrony dróg prowadzących na teren </w:t>
      </w:r>
      <w:r w:rsidR="00117E7D" w:rsidRPr="007B524A">
        <w:rPr>
          <w:color w:val="000000" w:themeColor="text1"/>
          <w:sz w:val="22"/>
          <w:szCs w:val="22"/>
        </w:rPr>
        <w:t>robót</w:t>
      </w:r>
      <w:r w:rsidRPr="007B524A">
        <w:rPr>
          <w:color w:val="000000" w:themeColor="text1"/>
          <w:sz w:val="22"/>
          <w:szCs w:val="22"/>
        </w:rPr>
        <w:t xml:space="preserve"> przed uszkodzeniami, które mogą spowodować roboty, transport lub sprzęt Wykonawcy, jego dostawców lub podwykonawców oraz dostosować się do obowiązujących ograniczeń obciążeń osi pojazdu podczas transportu materiałów i sprzętu na teren </w:t>
      </w:r>
      <w:r w:rsidR="00117E7D" w:rsidRPr="007B524A">
        <w:rPr>
          <w:color w:val="000000" w:themeColor="text1"/>
          <w:sz w:val="22"/>
          <w:szCs w:val="22"/>
        </w:rPr>
        <w:t>robót</w:t>
      </w:r>
      <w:r w:rsidRPr="007B524A">
        <w:rPr>
          <w:color w:val="000000" w:themeColor="text1"/>
          <w:sz w:val="22"/>
          <w:szCs w:val="22"/>
        </w:rPr>
        <w:t xml:space="preserve"> i z terenu </w:t>
      </w:r>
      <w:r w:rsidR="00117E7D" w:rsidRPr="007B524A">
        <w:rPr>
          <w:color w:val="000000" w:themeColor="text1"/>
          <w:sz w:val="22"/>
          <w:szCs w:val="22"/>
        </w:rPr>
        <w:t>robót</w:t>
      </w:r>
      <w:r w:rsidRPr="007B524A">
        <w:rPr>
          <w:color w:val="000000" w:themeColor="text1"/>
          <w:sz w:val="22"/>
          <w:szCs w:val="22"/>
        </w:rPr>
        <w:t>.</w:t>
      </w:r>
    </w:p>
    <w:p w14:paraId="22D507B4" w14:textId="77777777" w:rsidR="00B26828" w:rsidRPr="007B524A" w:rsidRDefault="00B26828" w:rsidP="00D7307C">
      <w:pPr>
        <w:widowControl w:val="0"/>
        <w:numPr>
          <w:ilvl w:val="0"/>
          <w:numId w:val="4"/>
        </w:numPr>
        <w:spacing w:line="360" w:lineRule="auto"/>
        <w:jc w:val="both"/>
        <w:rPr>
          <w:color w:val="000000" w:themeColor="text1"/>
        </w:rPr>
      </w:pPr>
      <w:r w:rsidRPr="007B524A">
        <w:rPr>
          <w:color w:val="000000" w:themeColor="text1"/>
          <w:sz w:val="22"/>
          <w:szCs w:val="22"/>
        </w:rPr>
        <w:t>Wykonawca zobowiązany jest do informowania Zamawiającego (inspektora nadzoru inwestorskiego lub osobę odpowiedzialną za nadzór) o zakończeniu r</w:t>
      </w:r>
      <w:r w:rsidR="00A3274B" w:rsidRPr="007B524A">
        <w:rPr>
          <w:color w:val="000000" w:themeColor="text1"/>
          <w:sz w:val="22"/>
          <w:szCs w:val="22"/>
        </w:rPr>
        <w:t>obót ulegających zakryciu oraz</w:t>
      </w:r>
      <w:r w:rsidRPr="007B524A">
        <w:rPr>
          <w:color w:val="000000" w:themeColor="text1"/>
          <w:sz w:val="22"/>
          <w:szCs w:val="22"/>
        </w:rPr>
        <w:t xml:space="preserve">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382F10CD" w14:textId="77777777" w:rsidR="003D0D35" w:rsidRPr="007B524A" w:rsidRDefault="003D0D35" w:rsidP="003D0D35">
      <w:pPr>
        <w:widowControl w:val="0"/>
        <w:spacing w:line="360" w:lineRule="auto"/>
        <w:ind w:left="340"/>
        <w:jc w:val="both"/>
        <w:rPr>
          <w:color w:val="000000" w:themeColor="text1"/>
        </w:rPr>
      </w:pPr>
    </w:p>
    <w:p w14:paraId="00A44AA3" w14:textId="0C6165F6" w:rsidR="00B26828" w:rsidRPr="007B524A" w:rsidRDefault="00B26828">
      <w:pPr>
        <w:pStyle w:val="Tekstkomentarza2"/>
        <w:spacing w:line="360" w:lineRule="auto"/>
        <w:jc w:val="center"/>
        <w:rPr>
          <w:b/>
          <w:color w:val="000000" w:themeColor="text1"/>
          <w:sz w:val="22"/>
          <w:szCs w:val="22"/>
        </w:rPr>
      </w:pPr>
      <w:r w:rsidRPr="007B524A">
        <w:rPr>
          <w:b/>
          <w:color w:val="000000" w:themeColor="text1"/>
          <w:sz w:val="22"/>
          <w:szCs w:val="22"/>
        </w:rPr>
        <w:t>§ 8.</w:t>
      </w:r>
    </w:p>
    <w:p w14:paraId="1078D30C" w14:textId="77777777" w:rsidR="00373782" w:rsidRPr="007B524A" w:rsidRDefault="00373782" w:rsidP="00D7307C">
      <w:pPr>
        <w:numPr>
          <w:ilvl w:val="0"/>
          <w:numId w:val="32"/>
        </w:numPr>
        <w:autoSpaceDE w:val="0"/>
        <w:autoSpaceDN w:val="0"/>
        <w:adjustRightInd w:val="0"/>
        <w:spacing w:line="360" w:lineRule="auto"/>
        <w:jc w:val="both"/>
        <w:rPr>
          <w:color w:val="000000" w:themeColor="text1"/>
          <w:sz w:val="22"/>
          <w:szCs w:val="22"/>
        </w:rPr>
      </w:pPr>
      <w:r w:rsidRPr="007B524A">
        <w:rPr>
          <w:color w:val="000000" w:themeColor="text1"/>
          <w:sz w:val="22"/>
          <w:szCs w:val="22"/>
        </w:rPr>
        <w:t xml:space="preserve">Wykonawca jest zobowiązany do posiadania </w:t>
      </w:r>
      <w:bookmarkStart w:id="2" w:name="_Hlk64449867"/>
      <w:r w:rsidRPr="007B524A">
        <w:rPr>
          <w:color w:val="000000" w:themeColor="text1"/>
          <w:sz w:val="22"/>
          <w:szCs w:val="22"/>
        </w:rPr>
        <w:t>ważnej umowy ubezpieczeniowej obejmującej ubezpieczenie odpowiedzialności cywilnej</w:t>
      </w:r>
      <w:bookmarkEnd w:id="2"/>
      <w:r w:rsidRPr="007B524A">
        <w:rPr>
          <w:color w:val="000000" w:themeColor="text1"/>
          <w:sz w:val="22"/>
          <w:szCs w:val="22"/>
        </w:rPr>
        <w:t xml:space="preserve"> Wykonawcy z tytułu prowadzenia działalności i posiadania mienia na ewentualność szkód, które mogą zaistnieć w związku z realizacją przedmiotu umowy w następstwie, których Wykonawca jest zobowiązany do naprawienia szkody osobowej lub rzeczowej wyrządzonej osobie trzeciej w miejscu i sąsiedztwie jej prowadzenia. Umowa ubezpieczeniowa powinna uwzględniać odpowiedzialność deliktową, kontraktową oraz z tytułu wprowadzenia produktu do obrotu z rozszerzeniem przynajmniej o klauzule:</w:t>
      </w:r>
    </w:p>
    <w:p w14:paraId="0645226B" w14:textId="77777777" w:rsidR="00373782" w:rsidRPr="007B524A" w:rsidRDefault="00373782" w:rsidP="00D7307C">
      <w:pPr>
        <w:numPr>
          <w:ilvl w:val="0"/>
          <w:numId w:val="33"/>
        </w:numPr>
        <w:autoSpaceDE w:val="0"/>
        <w:autoSpaceDN w:val="0"/>
        <w:adjustRightInd w:val="0"/>
        <w:spacing w:line="360" w:lineRule="auto"/>
        <w:jc w:val="both"/>
        <w:rPr>
          <w:color w:val="000000" w:themeColor="text1"/>
          <w:sz w:val="22"/>
          <w:szCs w:val="22"/>
        </w:rPr>
      </w:pPr>
      <w:r w:rsidRPr="007B524A">
        <w:rPr>
          <w:color w:val="000000" w:themeColor="text1"/>
          <w:sz w:val="22"/>
          <w:szCs w:val="22"/>
        </w:rPr>
        <w:t>dotyczącą szkód wyrządzonych przez Podwykonawców, o ile tacy będą;</w:t>
      </w:r>
    </w:p>
    <w:p w14:paraId="2546190C" w14:textId="77777777" w:rsidR="00373782" w:rsidRPr="007B524A" w:rsidRDefault="00373782" w:rsidP="00D7307C">
      <w:pPr>
        <w:numPr>
          <w:ilvl w:val="0"/>
          <w:numId w:val="33"/>
        </w:numPr>
        <w:autoSpaceDE w:val="0"/>
        <w:autoSpaceDN w:val="0"/>
        <w:adjustRightInd w:val="0"/>
        <w:spacing w:line="360" w:lineRule="auto"/>
        <w:jc w:val="both"/>
        <w:rPr>
          <w:color w:val="000000" w:themeColor="text1"/>
          <w:sz w:val="22"/>
          <w:szCs w:val="22"/>
        </w:rPr>
      </w:pPr>
      <w:r w:rsidRPr="007B524A">
        <w:rPr>
          <w:color w:val="000000" w:themeColor="text1"/>
          <w:sz w:val="22"/>
          <w:szCs w:val="22"/>
        </w:rPr>
        <w:t>dotyczącą szkód w mieniu powierzonym, które stanowiło przedmiot obróbki, naprawy, czyszczenia lub innych podobnych czynności.</w:t>
      </w:r>
    </w:p>
    <w:p w14:paraId="0D3BA15A" w14:textId="6B7045DA" w:rsidR="00373782" w:rsidRPr="007B524A" w:rsidRDefault="00373782" w:rsidP="00D7307C">
      <w:pPr>
        <w:numPr>
          <w:ilvl w:val="0"/>
          <w:numId w:val="34"/>
        </w:numPr>
        <w:suppressAutoHyphens w:val="0"/>
        <w:autoSpaceDE w:val="0"/>
        <w:autoSpaceDN w:val="0"/>
        <w:adjustRightInd w:val="0"/>
        <w:spacing w:line="360" w:lineRule="auto"/>
        <w:jc w:val="both"/>
        <w:rPr>
          <w:b/>
          <w:bCs/>
          <w:color w:val="000000" w:themeColor="text1"/>
          <w:sz w:val="22"/>
          <w:szCs w:val="22"/>
        </w:rPr>
      </w:pPr>
      <w:bookmarkStart w:id="3" w:name="_Hlk64449789"/>
      <w:r w:rsidRPr="007B524A">
        <w:rPr>
          <w:color w:val="000000" w:themeColor="text1"/>
          <w:sz w:val="22"/>
          <w:szCs w:val="22"/>
        </w:rPr>
        <w:t xml:space="preserve">Umowa ubezpieczeniowa powinna uwzględniać odpowiedzialność i ma być zawarta na kwotę nie mniejszą </w:t>
      </w:r>
      <w:r w:rsidRPr="00275379">
        <w:rPr>
          <w:color w:val="000000" w:themeColor="text1"/>
          <w:sz w:val="22"/>
          <w:szCs w:val="22"/>
        </w:rPr>
        <w:t xml:space="preserve">niż </w:t>
      </w:r>
      <w:r w:rsidR="00275379" w:rsidRPr="00275379">
        <w:rPr>
          <w:color w:val="000000" w:themeColor="text1"/>
          <w:sz w:val="22"/>
          <w:szCs w:val="22"/>
        </w:rPr>
        <w:t xml:space="preserve">50.000,00 </w:t>
      </w:r>
      <w:r w:rsidRPr="00275379">
        <w:rPr>
          <w:color w:val="000000" w:themeColor="text1"/>
          <w:sz w:val="22"/>
          <w:szCs w:val="22"/>
        </w:rPr>
        <w:t>zł i</w:t>
      </w:r>
      <w:r w:rsidRPr="007B524A">
        <w:rPr>
          <w:color w:val="000000" w:themeColor="text1"/>
          <w:sz w:val="22"/>
          <w:szCs w:val="22"/>
        </w:rPr>
        <w:t xml:space="preserve"> ma obejmować cały okres realizacji przedmiotu umowy</w:t>
      </w:r>
      <w:bookmarkEnd w:id="3"/>
      <w:r w:rsidRPr="007B524A">
        <w:rPr>
          <w:color w:val="000000" w:themeColor="text1"/>
          <w:sz w:val="22"/>
          <w:szCs w:val="22"/>
        </w:rPr>
        <w:t>.</w:t>
      </w:r>
    </w:p>
    <w:p w14:paraId="43A9B1D1" w14:textId="77777777" w:rsidR="00373782" w:rsidRPr="007B524A" w:rsidRDefault="00373782" w:rsidP="00D7307C">
      <w:pPr>
        <w:numPr>
          <w:ilvl w:val="0"/>
          <w:numId w:val="34"/>
        </w:numPr>
        <w:suppressAutoHyphens w:val="0"/>
        <w:autoSpaceDE w:val="0"/>
        <w:autoSpaceDN w:val="0"/>
        <w:adjustRightInd w:val="0"/>
        <w:spacing w:line="360" w:lineRule="auto"/>
        <w:jc w:val="both"/>
        <w:rPr>
          <w:b/>
          <w:bCs/>
          <w:color w:val="000000" w:themeColor="text1"/>
          <w:sz w:val="22"/>
          <w:szCs w:val="22"/>
        </w:rPr>
      </w:pPr>
      <w:r w:rsidRPr="007B524A">
        <w:rPr>
          <w:color w:val="000000" w:themeColor="text1"/>
          <w:sz w:val="22"/>
          <w:szCs w:val="22"/>
        </w:rPr>
        <w:t>Wykonawca jest zobowiązany na każde wezwanie Zamawiającego przedłożyć aktualną polisę ubezpieczeniową, o której</w:t>
      </w:r>
      <w:r w:rsidRPr="007B524A">
        <w:rPr>
          <w:b/>
          <w:bCs/>
          <w:color w:val="000000" w:themeColor="text1"/>
          <w:sz w:val="22"/>
          <w:szCs w:val="22"/>
        </w:rPr>
        <w:t xml:space="preserve"> </w:t>
      </w:r>
      <w:r w:rsidRPr="007B524A">
        <w:rPr>
          <w:color w:val="000000" w:themeColor="text1"/>
          <w:sz w:val="22"/>
          <w:szCs w:val="22"/>
        </w:rPr>
        <w:t>mowa w ust. 1 oraz dowody uiszczania składki.</w:t>
      </w:r>
    </w:p>
    <w:p w14:paraId="60177AA3" w14:textId="77777777" w:rsidR="00373782" w:rsidRPr="007B524A" w:rsidRDefault="00373782" w:rsidP="00D7307C">
      <w:pPr>
        <w:numPr>
          <w:ilvl w:val="0"/>
          <w:numId w:val="34"/>
        </w:numPr>
        <w:suppressAutoHyphens w:val="0"/>
        <w:autoSpaceDE w:val="0"/>
        <w:autoSpaceDN w:val="0"/>
        <w:adjustRightInd w:val="0"/>
        <w:spacing w:line="360" w:lineRule="auto"/>
        <w:jc w:val="both"/>
        <w:rPr>
          <w:b/>
          <w:bCs/>
          <w:color w:val="000000" w:themeColor="text1"/>
          <w:sz w:val="22"/>
          <w:szCs w:val="22"/>
        </w:rPr>
      </w:pPr>
      <w:r w:rsidRPr="007B524A">
        <w:rPr>
          <w:color w:val="000000" w:themeColor="text1"/>
          <w:sz w:val="22"/>
          <w:szCs w:val="22"/>
        </w:rPr>
        <w:t>W przypadku niedotrzymania warunków, o których mowa w ust. 1,2, i 3, Zamawiający ma prawo do odstąpienia od umowy.</w:t>
      </w:r>
    </w:p>
    <w:p w14:paraId="7FC8A5A3" w14:textId="785247A6" w:rsidR="00373782" w:rsidRPr="007B524A" w:rsidRDefault="00373782" w:rsidP="00D7307C">
      <w:pPr>
        <w:numPr>
          <w:ilvl w:val="0"/>
          <w:numId w:val="34"/>
        </w:numPr>
        <w:suppressAutoHyphens w:val="0"/>
        <w:autoSpaceDE w:val="0"/>
        <w:autoSpaceDN w:val="0"/>
        <w:adjustRightInd w:val="0"/>
        <w:spacing w:line="360" w:lineRule="auto"/>
        <w:jc w:val="both"/>
        <w:rPr>
          <w:b/>
          <w:bCs/>
          <w:color w:val="000000" w:themeColor="text1"/>
          <w:sz w:val="22"/>
          <w:szCs w:val="22"/>
        </w:rPr>
      </w:pPr>
      <w:r w:rsidRPr="007B524A">
        <w:rPr>
          <w:color w:val="000000" w:themeColor="text1"/>
          <w:sz w:val="22"/>
          <w:szCs w:val="22"/>
        </w:rPr>
        <w:t>Niezależnie od powyższego, Wykonawca potwierdza, iż przyjmuje na siebie całkowitą             odpowiedzialność oraz zwalnia</w:t>
      </w:r>
      <w:r w:rsidRPr="007B524A">
        <w:rPr>
          <w:b/>
          <w:bCs/>
          <w:color w:val="000000" w:themeColor="text1"/>
          <w:sz w:val="22"/>
          <w:szCs w:val="22"/>
        </w:rPr>
        <w:t xml:space="preserve"> </w:t>
      </w:r>
      <w:r w:rsidRPr="007B524A">
        <w:rPr>
          <w:color w:val="000000" w:themeColor="text1"/>
          <w:sz w:val="22"/>
          <w:szCs w:val="22"/>
        </w:rPr>
        <w:t>Zamawiającego z odpowiedzialności związanej z wszelkimi             roszczeniami skierowanymi wobec Zamawiającego</w:t>
      </w:r>
      <w:r w:rsidRPr="007B524A">
        <w:rPr>
          <w:b/>
          <w:bCs/>
          <w:color w:val="000000" w:themeColor="text1"/>
          <w:sz w:val="22"/>
          <w:szCs w:val="22"/>
        </w:rPr>
        <w:t xml:space="preserve"> </w:t>
      </w:r>
      <w:r w:rsidRPr="007B524A">
        <w:rPr>
          <w:color w:val="000000" w:themeColor="text1"/>
          <w:sz w:val="22"/>
          <w:szCs w:val="22"/>
        </w:rPr>
        <w:t>dotyczącymi jakichkolwiek zaistniałych szkód, kosztów i wydatków związanych bezpośrednio lub pośrednio</w:t>
      </w:r>
      <w:r w:rsidRPr="007B524A">
        <w:rPr>
          <w:b/>
          <w:bCs/>
          <w:color w:val="000000" w:themeColor="text1"/>
          <w:sz w:val="22"/>
          <w:szCs w:val="22"/>
        </w:rPr>
        <w:t xml:space="preserve"> </w:t>
      </w:r>
      <w:r w:rsidRPr="007B524A">
        <w:rPr>
          <w:color w:val="000000" w:themeColor="text1"/>
          <w:sz w:val="22"/>
          <w:szCs w:val="22"/>
        </w:rPr>
        <w:t>z wykonywaniem przedmiotu umowy, powstałych w szczególności w wyniku:</w:t>
      </w:r>
    </w:p>
    <w:p w14:paraId="4F876A08" w14:textId="77777777" w:rsidR="00373782" w:rsidRPr="007B524A" w:rsidRDefault="00373782" w:rsidP="00D7307C">
      <w:pPr>
        <w:numPr>
          <w:ilvl w:val="0"/>
          <w:numId w:val="35"/>
        </w:numPr>
        <w:suppressAutoHyphens w:val="0"/>
        <w:autoSpaceDE w:val="0"/>
        <w:autoSpaceDN w:val="0"/>
        <w:adjustRightInd w:val="0"/>
        <w:spacing w:line="360" w:lineRule="auto"/>
        <w:jc w:val="both"/>
        <w:rPr>
          <w:color w:val="000000" w:themeColor="text1"/>
          <w:sz w:val="22"/>
          <w:szCs w:val="22"/>
        </w:rPr>
      </w:pPr>
      <w:r w:rsidRPr="007B524A">
        <w:rPr>
          <w:color w:val="000000" w:themeColor="text1"/>
          <w:sz w:val="22"/>
          <w:szCs w:val="22"/>
        </w:rPr>
        <w:t>uszkodzenia ciała, włącznie ze skutkiem śmiertelnym i długotrwałą chorobą którejkolwiek z osób zatrudnionych przez Wykonawcę lub podwykonawców,</w:t>
      </w:r>
    </w:p>
    <w:p w14:paraId="18FB8CA6" w14:textId="2EC43CBF" w:rsidR="00373782" w:rsidRPr="007B524A" w:rsidRDefault="00373782" w:rsidP="00D7307C">
      <w:pPr>
        <w:numPr>
          <w:ilvl w:val="0"/>
          <w:numId w:val="35"/>
        </w:numPr>
        <w:suppressAutoHyphens w:val="0"/>
        <w:autoSpaceDE w:val="0"/>
        <w:autoSpaceDN w:val="0"/>
        <w:adjustRightInd w:val="0"/>
        <w:spacing w:line="360" w:lineRule="auto"/>
        <w:jc w:val="both"/>
        <w:rPr>
          <w:color w:val="000000" w:themeColor="text1"/>
          <w:sz w:val="22"/>
          <w:szCs w:val="22"/>
        </w:rPr>
      </w:pPr>
      <w:r w:rsidRPr="007B524A">
        <w:rPr>
          <w:color w:val="000000" w:themeColor="text1"/>
          <w:sz w:val="22"/>
          <w:szCs w:val="22"/>
        </w:rPr>
        <w:lastRenderedPageBreak/>
        <w:t>utraty lub uszkodzenia majątku Wykonawcy, podwykonawców oraz osób przez nich zatrudnionych,</w:t>
      </w:r>
    </w:p>
    <w:p w14:paraId="054F8AAF" w14:textId="1354573A" w:rsidR="00373782" w:rsidRPr="007B524A" w:rsidRDefault="00373782" w:rsidP="00D7307C">
      <w:pPr>
        <w:numPr>
          <w:ilvl w:val="0"/>
          <w:numId w:val="35"/>
        </w:numPr>
        <w:suppressAutoHyphens w:val="0"/>
        <w:autoSpaceDE w:val="0"/>
        <w:autoSpaceDN w:val="0"/>
        <w:adjustRightInd w:val="0"/>
        <w:spacing w:line="360" w:lineRule="auto"/>
        <w:jc w:val="both"/>
        <w:rPr>
          <w:color w:val="000000" w:themeColor="text1"/>
          <w:sz w:val="22"/>
          <w:szCs w:val="22"/>
        </w:rPr>
      </w:pPr>
      <w:r w:rsidRPr="007B524A">
        <w:rPr>
          <w:color w:val="000000" w:themeColor="text1"/>
          <w:sz w:val="22"/>
          <w:szCs w:val="22"/>
        </w:rPr>
        <w:t>utraty lub uszkodzenia majątku, uszkodzenia ciała, włącznie ze skutkiem śmiertelnym, długotrwałą chorobą osób trzecich,</w:t>
      </w:r>
    </w:p>
    <w:p w14:paraId="57880EE6" w14:textId="065362EA" w:rsidR="00373782" w:rsidRPr="007B524A" w:rsidRDefault="00373782" w:rsidP="00D7307C">
      <w:pPr>
        <w:numPr>
          <w:ilvl w:val="0"/>
          <w:numId w:val="35"/>
        </w:numPr>
        <w:suppressAutoHyphens w:val="0"/>
        <w:autoSpaceDE w:val="0"/>
        <w:autoSpaceDN w:val="0"/>
        <w:adjustRightInd w:val="0"/>
        <w:spacing w:line="360" w:lineRule="auto"/>
        <w:jc w:val="both"/>
        <w:rPr>
          <w:color w:val="000000" w:themeColor="text1"/>
          <w:sz w:val="22"/>
          <w:szCs w:val="22"/>
        </w:rPr>
      </w:pPr>
      <w:r w:rsidRPr="007B524A">
        <w:rPr>
          <w:color w:val="000000" w:themeColor="text1"/>
          <w:sz w:val="22"/>
          <w:szCs w:val="22"/>
        </w:rPr>
        <w:t>utraty lub wadliwego wykonania usługi lub robót będących przedmiotem umowy,  jakiegokolwiek rodzaju i powstałych w dowolny sposób.</w:t>
      </w:r>
    </w:p>
    <w:p w14:paraId="19B077A8" w14:textId="77777777" w:rsidR="00373782" w:rsidRPr="007B524A" w:rsidRDefault="00373782" w:rsidP="00D7307C">
      <w:pPr>
        <w:numPr>
          <w:ilvl w:val="0"/>
          <w:numId w:val="36"/>
        </w:numPr>
        <w:suppressAutoHyphens w:val="0"/>
        <w:autoSpaceDE w:val="0"/>
        <w:autoSpaceDN w:val="0"/>
        <w:adjustRightInd w:val="0"/>
        <w:spacing w:line="360" w:lineRule="auto"/>
        <w:ind w:left="357" w:hanging="357"/>
        <w:jc w:val="both"/>
        <w:rPr>
          <w:color w:val="000000" w:themeColor="text1"/>
          <w:sz w:val="22"/>
          <w:szCs w:val="22"/>
        </w:rPr>
      </w:pPr>
      <w:r w:rsidRPr="007B524A">
        <w:rPr>
          <w:color w:val="000000" w:themeColor="text1"/>
          <w:sz w:val="22"/>
          <w:szCs w:val="22"/>
        </w:rPr>
        <w:t>Jeżeli Zamawiający poniesie jakiekolwiek koszty w związku z roszczeniami osób trzecich w    przypadkach określonych w ust. 5 Wykonawca niezwłocznie zwróci je Zamawiającemu.</w:t>
      </w:r>
    </w:p>
    <w:p w14:paraId="21EB234D" w14:textId="77777777" w:rsidR="00373782" w:rsidRPr="007B524A" w:rsidRDefault="00373782" w:rsidP="00373782">
      <w:pPr>
        <w:spacing w:line="360" w:lineRule="auto"/>
        <w:jc w:val="center"/>
        <w:rPr>
          <w:color w:val="000000" w:themeColor="text1"/>
          <w:sz w:val="22"/>
          <w:szCs w:val="22"/>
          <w:highlight w:val="yellow"/>
        </w:rPr>
      </w:pPr>
    </w:p>
    <w:p w14:paraId="1B9C77E8" w14:textId="0108D6B0" w:rsidR="00373782" w:rsidRPr="007B524A" w:rsidRDefault="00373782" w:rsidP="00373782">
      <w:pPr>
        <w:pStyle w:val="Tekstkomentarza2"/>
        <w:spacing w:line="360" w:lineRule="auto"/>
        <w:jc w:val="center"/>
        <w:rPr>
          <w:b/>
          <w:color w:val="000000" w:themeColor="text1"/>
          <w:sz w:val="22"/>
          <w:szCs w:val="22"/>
        </w:rPr>
      </w:pPr>
      <w:r w:rsidRPr="007B524A">
        <w:rPr>
          <w:b/>
          <w:color w:val="000000" w:themeColor="text1"/>
          <w:sz w:val="22"/>
          <w:szCs w:val="22"/>
        </w:rPr>
        <w:t>§ 9.</w:t>
      </w:r>
    </w:p>
    <w:p w14:paraId="132A5B93" w14:textId="77777777" w:rsidR="00373782" w:rsidRPr="007B524A" w:rsidRDefault="00373782">
      <w:pPr>
        <w:pStyle w:val="Tekstkomentarza2"/>
        <w:spacing w:line="360" w:lineRule="auto"/>
        <w:jc w:val="center"/>
        <w:rPr>
          <w:b/>
          <w:color w:val="000000" w:themeColor="text1"/>
        </w:rPr>
      </w:pPr>
    </w:p>
    <w:p w14:paraId="0F44B5B3" w14:textId="77777777" w:rsidR="00B26828" w:rsidRPr="007B524A" w:rsidRDefault="00B26828">
      <w:pPr>
        <w:pStyle w:val="Tekstkomentarza2"/>
        <w:spacing w:line="360" w:lineRule="auto"/>
        <w:jc w:val="both"/>
        <w:rPr>
          <w:color w:val="000000" w:themeColor="text1"/>
        </w:rPr>
      </w:pPr>
      <w:r w:rsidRPr="007B524A">
        <w:rPr>
          <w:color w:val="000000" w:themeColor="text1"/>
          <w:sz w:val="22"/>
          <w:szCs w:val="22"/>
        </w:rPr>
        <w:t>1. Wykonawca zapłaci Zamawiającemu kary umowne w następujących przypadkach:</w:t>
      </w:r>
    </w:p>
    <w:p w14:paraId="59FB4BD9" w14:textId="40F0B757" w:rsidR="00B26828" w:rsidRPr="007B524A" w:rsidRDefault="00B26828" w:rsidP="00220EC8">
      <w:pPr>
        <w:pStyle w:val="Tekstkomentarza2"/>
        <w:spacing w:line="360" w:lineRule="auto"/>
        <w:ind w:left="142"/>
        <w:jc w:val="both"/>
        <w:rPr>
          <w:color w:val="000000" w:themeColor="text1"/>
        </w:rPr>
      </w:pPr>
      <w:r w:rsidRPr="007B524A">
        <w:rPr>
          <w:color w:val="000000" w:themeColor="text1"/>
          <w:sz w:val="22"/>
          <w:szCs w:val="22"/>
        </w:rPr>
        <w:t xml:space="preserve">1) za </w:t>
      </w:r>
      <w:r w:rsidR="00B80C69" w:rsidRPr="007B524A">
        <w:rPr>
          <w:color w:val="000000" w:themeColor="text1"/>
          <w:sz w:val="22"/>
          <w:szCs w:val="22"/>
        </w:rPr>
        <w:t>zwłokę</w:t>
      </w:r>
      <w:r w:rsidRPr="007B524A">
        <w:rPr>
          <w:color w:val="000000" w:themeColor="text1"/>
          <w:sz w:val="22"/>
          <w:szCs w:val="22"/>
        </w:rPr>
        <w:t xml:space="preserve"> Wykonawcy w wykonaniu przedmiotu umowy w wysokości </w:t>
      </w:r>
      <w:r w:rsidR="00545FDE" w:rsidRPr="007B524A">
        <w:rPr>
          <w:color w:val="000000" w:themeColor="text1"/>
          <w:sz w:val="22"/>
          <w:szCs w:val="22"/>
        </w:rPr>
        <w:t>0,2</w:t>
      </w:r>
      <w:r w:rsidRPr="007B524A">
        <w:rPr>
          <w:color w:val="000000" w:themeColor="text1"/>
          <w:sz w:val="22"/>
          <w:szCs w:val="22"/>
        </w:rPr>
        <w:t xml:space="preserve">% wynagrodzenia umownego netto, o którym mowa w § 2 ust. </w:t>
      </w:r>
      <w:r w:rsidR="00E85E91" w:rsidRPr="007B524A">
        <w:rPr>
          <w:color w:val="000000" w:themeColor="text1"/>
          <w:sz w:val="22"/>
          <w:szCs w:val="22"/>
        </w:rPr>
        <w:t>2</w:t>
      </w:r>
      <w:r w:rsidRPr="007B524A">
        <w:rPr>
          <w:color w:val="000000" w:themeColor="text1"/>
          <w:sz w:val="22"/>
          <w:szCs w:val="22"/>
        </w:rPr>
        <w:t xml:space="preserve"> umowy, za każdy dzień </w:t>
      </w:r>
      <w:r w:rsidR="00B80C69" w:rsidRPr="007B524A">
        <w:rPr>
          <w:color w:val="000000" w:themeColor="text1"/>
          <w:sz w:val="22"/>
          <w:szCs w:val="22"/>
        </w:rPr>
        <w:t>zwłoki</w:t>
      </w:r>
      <w:r w:rsidRPr="007B524A">
        <w:rPr>
          <w:color w:val="000000" w:themeColor="text1"/>
          <w:sz w:val="22"/>
          <w:szCs w:val="22"/>
        </w:rPr>
        <w:t>, po upływie terminu wykonania określonego w § 3 ust. 2,</w:t>
      </w:r>
    </w:p>
    <w:p w14:paraId="1899AA09" w14:textId="096BC06A" w:rsidR="00B26828" w:rsidRPr="007B524A" w:rsidRDefault="00B26828">
      <w:pPr>
        <w:pStyle w:val="Tekstkomentarza2"/>
        <w:spacing w:line="360" w:lineRule="auto"/>
        <w:ind w:left="180"/>
        <w:jc w:val="both"/>
        <w:rPr>
          <w:color w:val="000000" w:themeColor="text1"/>
        </w:rPr>
      </w:pPr>
      <w:r w:rsidRPr="007B524A">
        <w:rPr>
          <w:color w:val="000000" w:themeColor="text1"/>
          <w:sz w:val="22"/>
          <w:szCs w:val="22"/>
        </w:rPr>
        <w:t xml:space="preserve">2) odstąpienia od umowy przez Zamawiającego z przyczyn, za które odpowiedzialność ponosi Wykonawca w wysokości 10% wynagrodzenia umownego netto, o którym mowa w § 2 ust </w:t>
      </w:r>
      <w:r w:rsidR="00E85E91" w:rsidRPr="007B524A">
        <w:rPr>
          <w:color w:val="000000" w:themeColor="text1"/>
          <w:sz w:val="22"/>
          <w:szCs w:val="22"/>
        </w:rPr>
        <w:t>2</w:t>
      </w:r>
      <w:r w:rsidRPr="007B524A">
        <w:rPr>
          <w:color w:val="000000" w:themeColor="text1"/>
          <w:sz w:val="22"/>
          <w:szCs w:val="22"/>
        </w:rPr>
        <w:t xml:space="preserve"> umowy,</w:t>
      </w:r>
    </w:p>
    <w:p w14:paraId="5A1CEBD1" w14:textId="4DE92F81" w:rsidR="00B26828" w:rsidRPr="007B524A" w:rsidRDefault="00B26828">
      <w:pPr>
        <w:pStyle w:val="Tekstkomentarza2"/>
        <w:spacing w:line="360" w:lineRule="auto"/>
        <w:ind w:left="180"/>
        <w:jc w:val="both"/>
        <w:rPr>
          <w:color w:val="000000" w:themeColor="text1"/>
        </w:rPr>
      </w:pPr>
      <w:r w:rsidRPr="007B524A">
        <w:rPr>
          <w:color w:val="000000" w:themeColor="text1"/>
          <w:sz w:val="22"/>
          <w:szCs w:val="22"/>
        </w:rPr>
        <w:t>3) odstąpienia od umowy przez Wykonawcę z przyczyn, za które ponosi on odpowiedzialność w wysokości 10% wynagrodzenia umownego netto, o którym mowa w § 2 ust</w:t>
      </w:r>
      <w:r w:rsidR="00E85E91" w:rsidRPr="007B524A">
        <w:rPr>
          <w:color w:val="000000" w:themeColor="text1"/>
          <w:sz w:val="22"/>
          <w:szCs w:val="22"/>
        </w:rPr>
        <w:t xml:space="preserve"> </w:t>
      </w:r>
      <w:r w:rsidR="00275379" w:rsidRPr="007B524A">
        <w:rPr>
          <w:color w:val="000000" w:themeColor="text1"/>
          <w:sz w:val="22"/>
          <w:szCs w:val="22"/>
        </w:rPr>
        <w:t>2 umowy</w:t>
      </w:r>
      <w:r w:rsidRPr="007B524A">
        <w:rPr>
          <w:color w:val="000000" w:themeColor="text1"/>
          <w:sz w:val="22"/>
          <w:szCs w:val="22"/>
        </w:rPr>
        <w:t>,</w:t>
      </w:r>
    </w:p>
    <w:p w14:paraId="228F94E2" w14:textId="16DF53C0" w:rsidR="00B26828" w:rsidRPr="007B524A" w:rsidRDefault="00B26828">
      <w:pPr>
        <w:pStyle w:val="Tekstkomentarza2"/>
        <w:spacing w:line="360" w:lineRule="auto"/>
        <w:ind w:left="180"/>
        <w:jc w:val="both"/>
        <w:rPr>
          <w:color w:val="000000" w:themeColor="text1"/>
        </w:rPr>
      </w:pPr>
      <w:r w:rsidRPr="007B524A">
        <w:rPr>
          <w:color w:val="000000" w:themeColor="text1"/>
          <w:sz w:val="22"/>
          <w:szCs w:val="22"/>
        </w:rPr>
        <w:t xml:space="preserve">4) za </w:t>
      </w:r>
      <w:r w:rsidR="00B80C69" w:rsidRPr="007B524A">
        <w:rPr>
          <w:color w:val="000000" w:themeColor="text1"/>
          <w:sz w:val="22"/>
          <w:szCs w:val="22"/>
        </w:rPr>
        <w:t>zwłokę</w:t>
      </w:r>
      <w:r w:rsidRPr="007B524A">
        <w:rPr>
          <w:color w:val="000000" w:themeColor="text1"/>
          <w:sz w:val="22"/>
          <w:szCs w:val="22"/>
        </w:rPr>
        <w:t xml:space="preserve"> w usunięciu przez Wykonawcę wad stwierdzonych przy odbiorze lub ujawnionych w okresie gwarancji w wysokości </w:t>
      </w:r>
      <w:r w:rsidR="00545FDE" w:rsidRPr="007B524A">
        <w:rPr>
          <w:color w:val="000000" w:themeColor="text1"/>
          <w:sz w:val="22"/>
          <w:szCs w:val="22"/>
        </w:rPr>
        <w:t>0,5</w:t>
      </w:r>
      <w:r w:rsidRPr="007B524A">
        <w:rPr>
          <w:color w:val="000000" w:themeColor="text1"/>
          <w:sz w:val="22"/>
          <w:szCs w:val="22"/>
        </w:rPr>
        <w:t>% wynagrodzenia określonego w § 2 ust.</w:t>
      </w:r>
      <w:r w:rsidR="00E85E91" w:rsidRPr="007B524A">
        <w:rPr>
          <w:color w:val="000000" w:themeColor="text1"/>
          <w:sz w:val="22"/>
          <w:szCs w:val="22"/>
        </w:rPr>
        <w:t>2</w:t>
      </w:r>
      <w:r w:rsidRPr="007B524A">
        <w:rPr>
          <w:color w:val="000000" w:themeColor="text1"/>
          <w:sz w:val="22"/>
          <w:szCs w:val="22"/>
        </w:rPr>
        <w:t xml:space="preserve"> netto, za każdy dzień </w:t>
      </w:r>
      <w:r w:rsidR="00B80C69" w:rsidRPr="007B524A">
        <w:rPr>
          <w:color w:val="000000" w:themeColor="text1"/>
          <w:sz w:val="22"/>
          <w:szCs w:val="22"/>
        </w:rPr>
        <w:t>zwłoki</w:t>
      </w:r>
      <w:r w:rsidRPr="007B524A">
        <w:rPr>
          <w:color w:val="000000" w:themeColor="text1"/>
          <w:sz w:val="22"/>
          <w:szCs w:val="22"/>
        </w:rPr>
        <w:t>, liczony od upływu terminu wyznaczonego na usunięcie poszczególnych wad.</w:t>
      </w:r>
    </w:p>
    <w:p w14:paraId="794F616A" w14:textId="77777777" w:rsidR="00B26828" w:rsidRPr="007B524A" w:rsidRDefault="00B26828">
      <w:pPr>
        <w:pStyle w:val="Tekstkomentarza2"/>
        <w:spacing w:line="360" w:lineRule="auto"/>
        <w:ind w:left="360" w:hanging="360"/>
        <w:jc w:val="both"/>
        <w:rPr>
          <w:color w:val="000000" w:themeColor="text1"/>
        </w:rPr>
      </w:pPr>
      <w:r w:rsidRPr="007B524A">
        <w:rPr>
          <w:color w:val="000000" w:themeColor="text1"/>
          <w:sz w:val="22"/>
          <w:szCs w:val="22"/>
        </w:rPr>
        <w:t>2. Zamawiający zastrzega sobie prawo dochodzenia odszkodowania uzupełniającego do wysokości poniesionej szkody.</w:t>
      </w:r>
    </w:p>
    <w:p w14:paraId="75590C00" w14:textId="77777777" w:rsidR="00B26828" w:rsidRPr="007B524A" w:rsidRDefault="00B26828">
      <w:pPr>
        <w:pStyle w:val="Tekstkomentarza2"/>
        <w:spacing w:line="360" w:lineRule="auto"/>
        <w:jc w:val="both"/>
        <w:rPr>
          <w:color w:val="000000" w:themeColor="text1"/>
        </w:rPr>
      </w:pPr>
      <w:r w:rsidRPr="007B524A">
        <w:rPr>
          <w:color w:val="000000" w:themeColor="text1"/>
          <w:sz w:val="22"/>
          <w:szCs w:val="22"/>
        </w:rPr>
        <w:t>3. Zamawiający uprawniony jest do potrącenia kar umownych z wynagrodzenia Wykonawcy.</w:t>
      </w:r>
    </w:p>
    <w:p w14:paraId="742E5CCD" w14:textId="77777777" w:rsidR="00B26828" w:rsidRPr="007B524A" w:rsidRDefault="00B26828">
      <w:pPr>
        <w:pStyle w:val="Tekstkomentarza2"/>
        <w:spacing w:line="360" w:lineRule="auto"/>
        <w:jc w:val="center"/>
        <w:rPr>
          <w:color w:val="000000" w:themeColor="text1"/>
          <w:sz w:val="22"/>
          <w:szCs w:val="22"/>
        </w:rPr>
      </w:pPr>
    </w:p>
    <w:p w14:paraId="31AB079B" w14:textId="67CF13CB"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0</w:t>
      </w:r>
      <w:r w:rsidRPr="007B524A">
        <w:rPr>
          <w:b/>
          <w:color w:val="000000" w:themeColor="text1"/>
          <w:sz w:val="22"/>
          <w:szCs w:val="22"/>
        </w:rPr>
        <w:t>.</w:t>
      </w:r>
    </w:p>
    <w:p w14:paraId="094F84C7" w14:textId="57C73894" w:rsidR="00B26828" w:rsidRPr="007B524A" w:rsidRDefault="00B26828">
      <w:pPr>
        <w:pStyle w:val="Tekstkomentarza2"/>
        <w:spacing w:line="360" w:lineRule="auto"/>
        <w:jc w:val="both"/>
        <w:rPr>
          <w:color w:val="000000" w:themeColor="text1"/>
          <w:sz w:val="22"/>
          <w:szCs w:val="22"/>
        </w:rPr>
      </w:pPr>
      <w:r w:rsidRPr="007B524A">
        <w:rPr>
          <w:color w:val="000000" w:themeColor="text1"/>
          <w:sz w:val="22"/>
          <w:szCs w:val="22"/>
        </w:rPr>
        <w:t>W razie wystąpienia istotnej zmiany okoliczności powodując</w:t>
      </w:r>
      <w:r w:rsidR="0096104A" w:rsidRPr="007B524A">
        <w:rPr>
          <w:color w:val="000000" w:themeColor="text1"/>
          <w:sz w:val="22"/>
          <w:szCs w:val="22"/>
        </w:rPr>
        <w:t>ej, że wykonanie umowy nie leży</w:t>
      </w:r>
      <w:r w:rsidRPr="007B524A">
        <w:rPr>
          <w:color w:val="000000" w:themeColor="text1"/>
          <w:sz w:val="22"/>
          <w:szCs w:val="22"/>
        </w:rPr>
        <w:t xml:space="preserve"> w interesie publicznym, czego nie można było przewidzieć w chwili zawarcia umowy, Zamawiający może odstąpić od umowy w terminie 7 dni od powzięcia wiadomości o powyższych okolicznościach. W takim przypadku Wykonawca może żądać jedynie wynagrodzenia należnego mu z tytułu wykonania części umowy.</w:t>
      </w:r>
    </w:p>
    <w:p w14:paraId="10D26168" w14:textId="77777777" w:rsidR="00286BDB" w:rsidRPr="007B524A" w:rsidRDefault="00286BDB">
      <w:pPr>
        <w:pStyle w:val="Tekstkomentarza2"/>
        <w:spacing w:line="360" w:lineRule="auto"/>
        <w:jc w:val="both"/>
        <w:rPr>
          <w:color w:val="000000" w:themeColor="text1"/>
        </w:rPr>
      </w:pPr>
    </w:p>
    <w:p w14:paraId="4AA57400" w14:textId="7B6D6655"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1</w:t>
      </w:r>
      <w:r w:rsidRPr="007B524A">
        <w:rPr>
          <w:b/>
          <w:color w:val="000000" w:themeColor="text1"/>
          <w:sz w:val="22"/>
          <w:szCs w:val="22"/>
        </w:rPr>
        <w:t>.</w:t>
      </w:r>
    </w:p>
    <w:p w14:paraId="485FF632" w14:textId="739CA5C9" w:rsidR="00B26828" w:rsidRPr="007B524A" w:rsidRDefault="00B26828">
      <w:pPr>
        <w:pStyle w:val="Tekstkomentarza2"/>
        <w:spacing w:line="360" w:lineRule="auto"/>
        <w:jc w:val="both"/>
        <w:rPr>
          <w:color w:val="000000" w:themeColor="text1"/>
        </w:rPr>
      </w:pPr>
      <w:r w:rsidRPr="007B524A">
        <w:rPr>
          <w:color w:val="000000" w:themeColor="text1"/>
          <w:sz w:val="22"/>
          <w:szCs w:val="22"/>
        </w:rPr>
        <w:t>1. Z zastrzeżeniem § 8 i 10</w:t>
      </w:r>
      <w:r w:rsidR="00987F23" w:rsidRPr="007B524A">
        <w:rPr>
          <w:color w:val="000000" w:themeColor="text1"/>
          <w:sz w:val="22"/>
          <w:szCs w:val="22"/>
        </w:rPr>
        <w:t xml:space="preserve"> Zamawiającemu </w:t>
      </w:r>
      <w:r w:rsidRPr="007B524A">
        <w:rPr>
          <w:color w:val="000000" w:themeColor="text1"/>
          <w:sz w:val="22"/>
          <w:szCs w:val="22"/>
        </w:rPr>
        <w:t>przysługuje prawo odstąp</w:t>
      </w:r>
      <w:r w:rsidR="0096104A" w:rsidRPr="007B524A">
        <w:rPr>
          <w:color w:val="000000" w:themeColor="text1"/>
          <w:sz w:val="22"/>
          <w:szCs w:val="22"/>
        </w:rPr>
        <w:t xml:space="preserve">ienia od umowy w terminie 7 </w:t>
      </w:r>
      <w:r w:rsidR="00545FDE" w:rsidRPr="007B524A">
        <w:rPr>
          <w:color w:val="000000" w:themeColor="text1"/>
          <w:sz w:val="22"/>
          <w:szCs w:val="22"/>
        </w:rPr>
        <w:t>dni od</w:t>
      </w:r>
      <w:r w:rsidRPr="007B524A">
        <w:rPr>
          <w:color w:val="000000" w:themeColor="text1"/>
          <w:sz w:val="22"/>
          <w:szCs w:val="22"/>
        </w:rPr>
        <w:t xml:space="preserve"> wystąpienia zdarzenia w następujących przypadkach:</w:t>
      </w:r>
    </w:p>
    <w:p w14:paraId="23073098" w14:textId="46C9025B" w:rsidR="00B26828" w:rsidRPr="007B524A" w:rsidRDefault="00B26828" w:rsidP="00D7307C">
      <w:pPr>
        <w:pStyle w:val="Tekstkomentarza2"/>
        <w:numPr>
          <w:ilvl w:val="0"/>
          <w:numId w:val="2"/>
        </w:numPr>
        <w:spacing w:line="360" w:lineRule="auto"/>
        <w:jc w:val="both"/>
        <w:rPr>
          <w:color w:val="000000" w:themeColor="text1"/>
        </w:rPr>
      </w:pPr>
      <w:r w:rsidRPr="007B524A">
        <w:rPr>
          <w:color w:val="000000" w:themeColor="text1"/>
          <w:sz w:val="22"/>
          <w:szCs w:val="22"/>
        </w:rPr>
        <w:t>Wykonawca nie rozpoczął robót w terminie określonym każdorazowo w § 3 ust.1 lub przerwał roboty i ich nie wznowił, mimo pisemnego wezwania Zamawiającego, przez okres dłuższy niż 7 dni,</w:t>
      </w:r>
    </w:p>
    <w:p w14:paraId="286C2D29" w14:textId="1055553A" w:rsidR="00E85E91" w:rsidRPr="007B524A" w:rsidRDefault="00E85E91" w:rsidP="00D7307C">
      <w:pPr>
        <w:pStyle w:val="Tekstkomentarza2"/>
        <w:numPr>
          <w:ilvl w:val="0"/>
          <w:numId w:val="2"/>
        </w:numPr>
        <w:spacing w:line="360" w:lineRule="auto"/>
        <w:jc w:val="both"/>
        <w:rPr>
          <w:color w:val="000000" w:themeColor="text1"/>
        </w:rPr>
      </w:pPr>
      <w:r w:rsidRPr="007B524A">
        <w:rPr>
          <w:color w:val="000000" w:themeColor="text1"/>
          <w:sz w:val="22"/>
          <w:szCs w:val="22"/>
        </w:rPr>
        <w:t>Wykonawca wykonuje umowy w sposób niezgodny z umową lub sztuką budowlaną,</w:t>
      </w:r>
    </w:p>
    <w:p w14:paraId="65DFF27D" w14:textId="77777777" w:rsidR="00B26828" w:rsidRPr="007B524A" w:rsidRDefault="00B26828" w:rsidP="00D7307C">
      <w:pPr>
        <w:pStyle w:val="Tekstkomentarza2"/>
        <w:numPr>
          <w:ilvl w:val="0"/>
          <w:numId w:val="2"/>
        </w:numPr>
        <w:spacing w:line="360" w:lineRule="auto"/>
        <w:jc w:val="both"/>
        <w:rPr>
          <w:color w:val="000000" w:themeColor="text1"/>
        </w:rPr>
      </w:pPr>
      <w:r w:rsidRPr="007B524A">
        <w:rPr>
          <w:color w:val="000000" w:themeColor="text1"/>
          <w:sz w:val="22"/>
          <w:szCs w:val="22"/>
        </w:rPr>
        <w:t>ogłoszenia o upadłości lub likwidacji Wykonawcy bądź wydania nakazu zajęcia jego majątku.</w:t>
      </w:r>
    </w:p>
    <w:p w14:paraId="5B668145" w14:textId="768F87AC" w:rsidR="00B26828" w:rsidRPr="007B524A" w:rsidRDefault="00B26828" w:rsidP="00D7307C">
      <w:pPr>
        <w:pStyle w:val="Tekstkomentarza2"/>
        <w:numPr>
          <w:ilvl w:val="0"/>
          <w:numId w:val="5"/>
        </w:numPr>
        <w:spacing w:line="360" w:lineRule="auto"/>
        <w:jc w:val="both"/>
        <w:rPr>
          <w:color w:val="000000" w:themeColor="text1"/>
          <w:sz w:val="22"/>
          <w:szCs w:val="22"/>
        </w:rPr>
      </w:pPr>
      <w:r w:rsidRPr="007B524A">
        <w:rPr>
          <w:color w:val="000000" w:themeColor="text1"/>
          <w:sz w:val="22"/>
          <w:szCs w:val="22"/>
        </w:rPr>
        <w:lastRenderedPageBreak/>
        <w:t xml:space="preserve">W przypadku, o którym mowa w ust. 1 </w:t>
      </w:r>
      <w:r w:rsidR="00987F23" w:rsidRPr="007B524A">
        <w:rPr>
          <w:color w:val="000000" w:themeColor="text1"/>
          <w:sz w:val="22"/>
          <w:szCs w:val="22"/>
        </w:rPr>
        <w:t xml:space="preserve">Zamawiający </w:t>
      </w:r>
      <w:r w:rsidRPr="007B524A">
        <w:rPr>
          <w:color w:val="000000" w:themeColor="text1"/>
          <w:sz w:val="22"/>
          <w:szCs w:val="22"/>
        </w:rPr>
        <w:t>zobowiązan</w:t>
      </w:r>
      <w:r w:rsidR="00987F23" w:rsidRPr="007B524A">
        <w:rPr>
          <w:color w:val="000000" w:themeColor="text1"/>
          <w:sz w:val="22"/>
          <w:szCs w:val="22"/>
        </w:rPr>
        <w:t>y</w:t>
      </w:r>
      <w:r w:rsidRPr="007B524A">
        <w:rPr>
          <w:color w:val="000000" w:themeColor="text1"/>
          <w:sz w:val="22"/>
          <w:szCs w:val="22"/>
        </w:rPr>
        <w:t xml:space="preserve"> jest do złożenia pisemnego oświadczenia drugiej stronie.</w:t>
      </w:r>
    </w:p>
    <w:p w14:paraId="067A286F" w14:textId="77777777" w:rsidR="00D5491A" w:rsidRPr="007B524A" w:rsidRDefault="00D5491A" w:rsidP="00D5491A">
      <w:pPr>
        <w:pStyle w:val="Tekstkomentarza2"/>
        <w:spacing w:line="360" w:lineRule="auto"/>
        <w:ind w:left="340"/>
        <w:jc w:val="both"/>
        <w:rPr>
          <w:color w:val="000000" w:themeColor="text1"/>
        </w:rPr>
      </w:pPr>
    </w:p>
    <w:p w14:paraId="176DE12D" w14:textId="0E73C1E4" w:rsidR="00B26828" w:rsidRPr="007B524A" w:rsidRDefault="00B26828">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2</w:t>
      </w:r>
      <w:r w:rsidRPr="007B524A">
        <w:rPr>
          <w:b/>
          <w:color w:val="000000" w:themeColor="text1"/>
          <w:sz w:val="22"/>
          <w:szCs w:val="22"/>
        </w:rPr>
        <w:t>.</w:t>
      </w:r>
    </w:p>
    <w:p w14:paraId="6D642D53" w14:textId="77777777" w:rsidR="00B26828" w:rsidRPr="007B524A" w:rsidRDefault="00B26828" w:rsidP="00D7307C">
      <w:pPr>
        <w:pStyle w:val="Tekstkomentarza2"/>
        <w:numPr>
          <w:ilvl w:val="0"/>
          <w:numId w:val="3"/>
        </w:numPr>
        <w:spacing w:line="360" w:lineRule="auto"/>
        <w:jc w:val="both"/>
        <w:rPr>
          <w:color w:val="000000" w:themeColor="text1"/>
        </w:rPr>
      </w:pPr>
      <w:r w:rsidRPr="007B524A">
        <w:rPr>
          <w:color w:val="000000" w:themeColor="text1"/>
          <w:sz w:val="22"/>
          <w:szCs w:val="22"/>
        </w:rPr>
        <w:t>W przypadku rozwiązania umowy wskutek odstąpienia, Strony dokonają inwentaryzacji wykonanych robót wg stanu z chwili rozpoczęcia prac, w formie dwustronnego protokołu.</w:t>
      </w:r>
    </w:p>
    <w:p w14:paraId="372BA8E9" w14:textId="77777777" w:rsidR="00B26828" w:rsidRPr="007B524A" w:rsidRDefault="00B26828" w:rsidP="00D7307C">
      <w:pPr>
        <w:pStyle w:val="Tekstkomentarza2"/>
        <w:numPr>
          <w:ilvl w:val="0"/>
          <w:numId w:val="3"/>
        </w:numPr>
        <w:spacing w:line="360" w:lineRule="auto"/>
        <w:jc w:val="both"/>
        <w:rPr>
          <w:color w:val="000000" w:themeColor="text1"/>
        </w:rPr>
      </w:pPr>
      <w:r w:rsidRPr="007B524A">
        <w:rPr>
          <w:color w:val="000000" w:themeColor="text1"/>
          <w:sz w:val="22"/>
          <w:szCs w:val="22"/>
        </w:rPr>
        <w:t>Zamawiający zobowiązany jest do zapłaty za wykonane roboty</w:t>
      </w:r>
      <w:r w:rsidR="00190231" w:rsidRPr="007B524A">
        <w:rPr>
          <w:color w:val="000000" w:themeColor="text1"/>
          <w:sz w:val="22"/>
          <w:szCs w:val="22"/>
        </w:rPr>
        <w:t xml:space="preserve">, potwierdzone </w:t>
      </w:r>
      <w:r w:rsidRPr="007B524A">
        <w:rPr>
          <w:color w:val="000000" w:themeColor="text1"/>
          <w:sz w:val="22"/>
          <w:szCs w:val="22"/>
        </w:rPr>
        <w:t>w protokole, o którym mowa w ust.1.</w:t>
      </w:r>
    </w:p>
    <w:p w14:paraId="20FBD1E1" w14:textId="77777777" w:rsidR="00F07AF7" w:rsidRPr="007B524A" w:rsidRDefault="00F07AF7" w:rsidP="00F07AF7">
      <w:pPr>
        <w:pStyle w:val="Tekstkomentarza2"/>
        <w:spacing w:line="360" w:lineRule="auto"/>
        <w:ind w:left="360"/>
        <w:jc w:val="both"/>
        <w:rPr>
          <w:color w:val="000000" w:themeColor="text1"/>
        </w:rPr>
      </w:pPr>
    </w:p>
    <w:p w14:paraId="77AF7967" w14:textId="3F023F08" w:rsidR="00F07AF7" w:rsidRPr="007B524A" w:rsidRDefault="00F07AF7" w:rsidP="00F07AF7">
      <w:pPr>
        <w:pStyle w:val="Tekstkomentarza2"/>
        <w:spacing w:line="360" w:lineRule="auto"/>
        <w:ind w:left="360"/>
        <w:rPr>
          <w:b/>
          <w:color w:val="000000" w:themeColor="text1"/>
        </w:rPr>
      </w:pPr>
      <w:r w:rsidRPr="007B524A">
        <w:rPr>
          <w:b/>
          <w:color w:val="000000" w:themeColor="text1"/>
          <w:sz w:val="22"/>
          <w:szCs w:val="22"/>
        </w:rPr>
        <w:t xml:space="preserve">                                                                      </w:t>
      </w:r>
      <w:r w:rsidR="00A01739" w:rsidRPr="007B524A">
        <w:rPr>
          <w:b/>
          <w:color w:val="000000" w:themeColor="text1"/>
          <w:sz w:val="22"/>
          <w:szCs w:val="22"/>
        </w:rPr>
        <w:t xml:space="preserve">        </w:t>
      </w:r>
      <w:r w:rsidRPr="007B524A">
        <w:rPr>
          <w:b/>
          <w:color w:val="000000" w:themeColor="text1"/>
          <w:sz w:val="22"/>
          <w:szCs w:val="22"/>
        </w:rPr>
        <w:t xml:space="preserve">  § 1</w:t>
      </w:r>
      <w:r w:rsidR="00E85E91" w:rsidRPr="007B524A">
        <w:rPr>
          <w:b/>
          <w:color w:val="000000" w:themeColor="text1"/>
          <w:sz w:val="22"/>
          <w:szCs w:val="22"/>
        </w:rPr>
        <w:t>3</w:t>
      </w:r>
      <w:r w:rsidRPr="007B524A">
        <w:rPr>
          <w:b/>
          <w:color w:val="000000" w:themeColor="text1"/>
          <w:sz w:val="22"/>
          <w:szCs w:val="22"/>
        </w:rPr>
        <w:t>.</w:t>
      </w:r>
    </w:p>
    <w:p w14:paraId="21D16E5D" w14:textId="77777777" w:rsidR="00F07AF7" w:rsidRPr="007B524A" w:rsidRDefault="00F07AF7" w:rsidP="00D7307C">
      <w:pPr>
        <w:numPr>
          <w:ilvl w:val="1"/>
          <w:numId w:val="8"/>
        </w:numPr>
        <w:tabs>
          <w:tab w:val="num" w:pos="284"/>
        </w:tabs>
        <w:suppressAutoHyphens w:val="0"/>
        <w:autoSpaceDN w:val="0"/>
        <w:spacing w:after="5" w:line="360" w:lineRule="auto"/>
        <w:ind w:left="284" w:hanging="284"/>
        <w:jc w:val="both"/>
        <w:rPr>
          <w:color w:val="000000" w:themeColor="text1"/>
          <w:sz w:val="22"/>
          <w:szCs w:val="22"/>
          <w:lang w:eastAsia="pl-PL"/>
        </w:rPr>
      </w:pPr>
      <w:r w:rsidRPr="007B524A">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7A83A8B1" w14:textId="77777777" w:rsidR="00F07AF7" w:rsidRPr="007B524A" w:rsidRDefault="00F07AF7" w:rsidP="00D7307C">
      <w:pPr>
        <w:numPr>
          <w:ilvl w:val="1"/>
          <w:numId w:val="8"/>
        </w:numPr>
        <w:tabs>
          <w:tab w:val="num" w:pos="284"/>
        </w:tabs>
        <w:suppressAutoHyphens w:val="0"/>
        <w:autoSpaceDN w:val="0"/>
        <w:spacing w:after="5" w:line="360" w:lineRule="auto"/>
        <w:ind w:left="284" w:hanging="284"/>
        <w:jc w:val="both"/>
        <w:rPr>
          <w:color w:val="000000" w:themeColor="text1"/>
          <w:sz w:val="22"/>
          <w:szCs w:val="22"/>
          <w:lang w:eastAsia="pl-PL"/>
        </w:rPr>
      </w:pPr>
      <w:r w:rsidRPr="007B524A">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27EB965F" w14:textId="77777777" w:rsidR="00F07AF7" w:rsidRPr="007B524A" w:rsidRDefault="00F07AF7" w:rsidP="00D7307C">
      <w:pPr>
        <w:numPr>
          <w:ilvl w:val="1"/>
          <w:numId w:val="8"/>
        </w:numPr>
        <w:tabs>
          <w:tab w:val="num" w:pos="284"/>
        </w:tabs>
        <w:suppressAutoHyphens w:val="0"/>
        <w:autoSpaceDN w:val="0"/>
        <w:spacing w:after="5" w:line="360" w:lineRule="auto"/>
        <w:ind w:left="284" w:hanging="284"/>
        <w:jc w:val="both"/>
        <w:rPr>
          <w:color w:val="000000" w:themeColor="text1"/>
          <w:sz w:val="22"/>
          <w:szCs w:val="22"/>
          <w:lang w:eastAsia="pl-PL"/>
        </w:rPr>
      </w:pPr>
      <w:r w:rsidRPr="007B524A">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13F48EF5" w14:textId="77777777" w:rsidR="00F07AF7" w:rsidRPr="007B524A" w:rsidRDefault="00F07AF7" w:rsidP="00D7307C">
      <w:pPr>
        <w:widowControl w:val="0"/>
        <w:numPr>
          <w:ilvl w:val="0"/>
          <w:numId w:val="9"/>
        </w:numPr>
        <w:spacing w:line="360" w:lineRule="auto"/>
        <w:contextualSpacing/>
        <w:jc w:val="both"/>
        <w:rPr>
          <w:color w:val="000000" w:themeColor="text1"/>
          <w:spacing w:val="-3"/>
          <w:sz w:val="22"/>
          <w:szCs w:val="22"/>
          <w:lang w:eastAsia="ar-SA"/>
        </w:rPr>
      </w:pPr>
      <w:r w:rsidRPr="007B524A">
        <w:rPr>
          <w:color w:val="000000" w:themeColor="text1"/>
          <w:spacing w:val="-3"/>
          <w:sz w:val="22"/>
          <w:szCs w:val="22"/>
          <w:lang w:eastAsia="ar-SA"/>
        </w:rPr>
        <w:t>ZGM informuje, iż jest administratorem danych osobowych w odniesieniu do osoby/osób ze strony Wykonawcy/Zleceniobiorcy;</w:t>
      </w:r>
    </w:p>
    <w:p w14:paraId="281D1BAE" w14:textId="77777777" w:rsidR="00F07AF7" w:rsidRPr="007B524A" w:rsidRDefault="00F07AF7" w:rsidP="001C4D60">
      <w:pPr>
        <w:spacing w:line="360" w:lineRule="auto"/>
        <w:ind w:left="709" w:hanging="709"/>
        <w:contextualSpacing/>
        <w:jc w:val="both"/>
        <w:rPr>
          <w:rFonts w:eastAsia="Calibri"/>
          <w:color w:val="000000" w:themeColor="text1"/>
          <w:spacing w:val="-3"/>
          <w:sz w:val="22"/>
          <w:szCs w:val="22"/>
          <w:lang w:eastAsia="ar-SA"/>
        </w:rPr>
      </w:pPr>
      <w:r w:rsidRPr="007B524A">
        <w:rPr>
          <w:rFonts w:eastAsia="Calibri"/>
          <w:color w:val="000000" w:themeColor="text1"/>
          <w:spacing w:val="-3"/>
          <w:sz w:val="22"/>
          <w:szCs w:val="22"/>
          <w:lang w:eastAsia="ar-SA"/>
        </w:rPr>
        <w:t xml:space="preserve">    b)</w:t>
      </w:r>
      <w:r w:rsidRPr="007B524A">
        <w:rPr>
          <w:rFonts w:eastAsia="Calibri"/>
          <w:color w:val="000000" w:themeColor="text1"/>
          <w:spacing w:val="-3"/>
          <w:sz w:val="22"/>
          <w:szCs w:val="22"/>
          <w:lang w:eastAsia="ar-SA"/>
        </w:rPr>
        <w:tab/>
        <w:t xml:space="preserve">Wykonawca/Zleceniobiorca informuje, iż jest administratorem danych osobowych </w:t>
      </w:r>
      <w:r w:rsidRPr="007B524A">
        <w:rPr>
          <w:rFonts w:eastAsia="Calibri"/>
          <w:color w:val="000000" w:themeColor="text1"/>
          <w:spacing w:val="-3"/>
          <w:sz w:val="22"/>
          <w:szCs w:val="22"/>
          <w:lang w:eastAsia="ar-SA"/>
        </w:rPr>
        <w:br/>
        <w:t xml:space="preserve">w odniesieniu do osoby/osób ze strony ZGM. </w:t>
      </w:r>
    </w:p>
    <w:p w14:paraId="7FBBB168" w14:textId="77777777" w:rsidR="00F07AF7" w:rsidRPr="007B524A" w:rsidRDefault="00F07AF7" w:rsidP="00F07AF7">
      <w:pPr>
        <w:spacing w:line="360" w:lineRule="auto"/>
        <w:contextualSpacing/>
        <w:jc w:val="both"/>
        <w:rPr>
          <w:rFonts w:eastAsia="Calibri"/>
          <w:color w:val="000000" w:themeColor="text1"/>
          <w:spacing w:val="-3"/>
          <w:sz w:val="22"/>
          <w:szCs w:val="22"/>
          <w:lang w:eastAsia="ar-SA"/>
        </w:rPr>
      </w:pPr>
      <w:r w:rsidRPr="007B524A">
        <w:rPr>
          <w:rFonts w:eastAsia="Calibri"/>
          <w:color w:val="000000" w:themeColor="text1"/>
          <w:spacing w:val="-3"/>
          <w:sz w:val="22"/>
          <w:szCs w:val="22"/>
          <w:lang w:eastAsia="ar-SA"/>
        </w:rPr>
        <w:t xml:space="preserve">4.  Dane osobowe osób będących Stronami Umowy są przetwarzane na podstawie art. 6 ust. 1 lit. b RODO, a w przypadku osób wyznaczonych do kontaktów </w:t>
      </w:r>
      <w:r w:rsidRPr="007B524A">
        <w:rPr>
          <w:rFonts w:eastAsia="Calibri"/>
          <w:color w:val="000000" w:themeColor="text1"/>
          <w:sz w:val="22"/>
          <w:szCs w:val="22"/>
          <w:lang w:eastAsia="en-US"/>
        </w:rPr>
        <w:t>roboczych oraz odpowiedzialnych za koordynację i realizację niniejszej Umowy, a także będących reprezentantami strony umowy,</w:t>
      </w:r>
      <w:r w:rsidRPr="007B524A">
        <w:rPr>
          <w:rFonts w:eastAsia="Calibri"/>
          <w:color w:val="000000" w:themeColor="text1"/>
          <w:spacing w:val="-3"/>
          <w:sz w:val="22"/>
          <w:szCs w:val="22"/>
          <w:lang w:eastAsia="ar-SA"/>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5E91E2C2" w14:textId="77777777" w:rsidR="00F07AF7" w:rsidRPr="007B524A" w:rsidRDefault="00F07AF7" w:rsidP="00F07AF7">
      <w:pPr>
        <w:spacing w:line="360" w:lineRule="auto"/>
        <w:contextualSpacing/>
        <w:jc w:val="both"/>
        <w:rPr>
          <w:rFonts w:eastAsia="Calibri"/>
          <w:color w:val="000000" w:themeColor="text1"/>
          <w:spacing w:val="-3"/>
          <w:sz w:val="22"/>
          <w:szCs w:val="22"/>
          <w:lang w:eastAsia="ar-SA"/>
        </w:rPr>
      </w:pPr>
      <w:r w:rsidRPr="007B524A">
        <w:rPr>
          <w:rFonts w:eastAsia="Calibri"/>
          <w:color w:val="000000" w:themeColor="text1"/>
          <w:spacing w:val="-3"/>
          <w:sz w:val="22"/>
          <w:szCs w:val="22"/>
          <w:lang w:eastAsia="ar-SA"/>
        </w:rPr>
        <w:t xml:space="preserve">5.   Dane osobowe będą przechowywane przez Strony w trakcie okresu realizacji niniejszej Umowy oraz </w:t>
      </w:r>
      <w:r w:rsidRPr="007B524A">
        <w:rPr>
          <w:rFonts w:eastAsia="Calibri"/>
          <w:color w:val="000000" w:themeColor="text1"/>
          <w:sz w:val="22"/>
          <w:szCs w:val="22"/>
          <w:lang w:eastAsia="en-US"/>
        </w:rPr>
        <w:t>w okresie niezbędnym na potrzeby ustalenia, dochodzenia lub obrony przed roszczeniami z tytułu realizacji niniejszej Umowy</w:t>
      </w:r>
      <w:r w:rsidRPr="007B524A">
        <w:rPr>
          <w:rFonts w:eastAsia="Calibri"/>
          <w:color w:val="000000" w:themeColor="text1"/>
          <w:spacing w:val="-3"/>
          <w:sz w:val="22"/>
          <w:szCs w:val="22"/>
          <w:lang w:eastAsia="ar-SA"/>
        </w:rPr>
        <w:t xml:space="preserve">. Osoby wyznaczone do kontaktów roboczych </w:t>
      </w:r>
      <w:r w:rsidRPr="007B524A">
        <w:rPr>
          <w:rFonts w:eastAsia="Calibri"/>
          <w:color w:val="000000" w:themeColor="text1"/>
          <w:sz w:val="22"/>
          <w:szCs w:val="22"/>
          <w:lang w:eastAsia="en-US"/>
        </w:rPr>
        <w:t>oraz odpowiedzialne za koordynację i realizację niniejszej Umowy</w:t>
      </w:r>
      <w:r w:rsidRPr="007B524A">
        <w:rPr>
          <w:rFonts w:eastAsia="Calibri"/>
          <w:color w:val="000000" w:themeColor="text1"/>
          <w:spacing w:val="-3"/>
          <w:sz w:val="22"/>
          <w:szCs w:val="22"/>
          <w:lang w:eastAsia="ar-SA"/>
        </w:rPr>
        <w:t xml:space="preserve">,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w:t>
      </w:r>
      <w:r w:rsidRPr="007B524A">
        <w:rPr>
          <w:rFonts w:eastAsia="Calibri"/>
          <w:color w:val="000000" w:themeColor="text1"/>
          <w:spacing w:val="-3"/>
          <w:sz w:val="22"/>
          <w:szCs w:val="22"/>
          <w:lang w:eastAsia="ar-SA"/>
        </w:rPr>
        <w:lastRenderedPageBreak/>
        <w:t>Osobowych, gdy uznają, iż przetwarzanie danych osobowych ich dotyczących narusza przepisy RODO. Z Inspektorem Ochrony Danych Osobowych można kontaktować się:</w:t>
      </w:r>
    </w:p>
    <w:p w14:paraId="1DB50F9C" w14:textId="77777777" w:rsidR="00F07AF7" w:rsidRPr="007B524A" w:rsidRDefault="00F07AF7" w:rsidP="00F07AF7">
      <w:pPr>
        <w:spacing w:line="360" w:lineRule="auto"/>
        <w:ind w:firstLine="142"/>
        <w:jc w:val="both"/>
        <w:rPr>
          <w:color w:val="000000" w:themeColor="text1"/>
          <w:spacing w:val="-3"/>
          <w:sz w:val="22"/>
          <w:szCs w:val="22"/>
          <w:lang w:eastAsia="ar-SA"/>
        </w:rPr>
      </w:pPr>
      <w:r w:rsidRPr="007B524A">
        <w:rPr>
          <w:color w:val="000000" w:themeColor="text1"/>
          <w:spacing w:val="-3"/>
          <w:sz w:val="22"/>
          <w:szCs w:val="22"/>
          <w:lang w:eastAsia="ar-SA"/>
        </w:rPr>
        <w:t xml:space="preserve">   a)</w:t>
      </w:r>
      <w:r w:rsidRPr="007B524A">
        <w:rPr>
          <w:color w:val="000000" w:themeColor="text1"/>
          <w:spacing w:val="-3"/>
          <w:sz w:val="22"/>
          <w:szCs w:val="22"/>
          <w:lang w:eastAsia="ar-SA"/>
        </w:rPr>
        <w:tab/>
        <w:t xml:space="preserve">z ramienia ZGM mailowo, pod adresem </w:t>
      </w:r>
      <w:r w:rsidRPr="007B524A">
        <w:rPr>
          <w:b/>
          <w:color w:val="000000" w:themeColor="text1"/>
          <w:spacing w:val="-3"/>
          <w:sz w:val="22"/>
          <w:szCs w:val="22"/>
          <w:lang w:eastAsia="ar-SA"/>
        </w:rPr>
        <w:t>rodo@zgm.piekary.pl</w:t>
      </w:r>
      <w:r w:rsidRPr="007B524A">
        <w:rPr>
          <w:color w:val="000000" w:themeColor="text1"/>
          <w:spacing w:val="-3"/>
          <w:sz w:val="22"/>
          <w:szCs w:val="22"/>
          <w:lang w:eastAsia="ar-SA"/>
        </w:rPr>
        <w:t>, a także pocztą tradycyjną pod adresem Zakład Gospodarki Mieszkaniowej w Piekarach Śląskich, ul. Gen. Jerzego Ziętka 60, 41-940 Piekarach Śląskich, z dopiskiem „do Inspektora Ochrony Danych Osobowych”;</w:t>
      </w:r>
    </w:p>
    <w:p w14:paraId="46249310" w14:textId="77777777" w:rsidR="00F07AF7" w:rsidRPr="007B524A" w:rsidRDefault="00F07AF7" w:rsidP="00F07AF7">
      <w:pPr>
        <w:spacing w:line="360" w:lineRule="auto"/>
        <w:ind w:firstLine="284"/>
        <w:jc w:val="both"/>
        <w:rPr>
          <w:b/>
          <w:color w:val="000000" w:themeColor="text1"/>
          <w:spacing w:val="-3"/>
          <w:sz w:val="22"/>
          <w:szCs w:val="22"/>
          <w:lang w:eastAsia="ar-SA"/>
        </w:rPr>
      </w:pPr>
      <w:r w:rsidRPr="007B524A">
        <w:rPr>
          <w:color w:val="000000" w:themeColor="text1"/>
          <w:spacing w:val="-3"/>
          <w:sz w:val="22"/>
          <w:szCs w:val="22"/>
          <w:lang w:eastAsia="ar-SA"/>
        </w:rPr>
        <w:t>b)</w:t>
      </w:r>
      <w:r w:rsidRPr="007B524A">
        <w:rPr>
          <w:color w:val="000000" w:themeColor="text1"/>
          <w:spacing w:val="-3"/>
          <w:sz w:val="22"/>
          <w:szCs w:val="22"/>
          <w:lang w:eastAsia="ar-SA"/>
        </w:rPr>
        <w:tab/>
        <w:t xml:space="preserve">z ramienia Wykonawcy/Zleceniobiorcy mailowo, pod adresem </w:t>
      </w:r>
      <w:hyperlink r:id="rId8" w:history="1">
        <w:r w:rsidRPr="007B524A">
          <w:rPr>
            <w:b/>
            <w:color w:val="000000" w:themeColor="text1"/>
            <w:sz w:val="22"/>
            <w:szCs w:val="22"/>
          </w:rPr>
          <w:t>……………………..</w:t>
        </w:r>
      </w:hyperlink>
      <w:r w:rsidRPr="007B524A">
        <w:rPr>
          <w:color w:val="000000" w:themeColor="text1"/>
          <w:spacing w:val="-3"/>
          <w:sz w:val="22"/>
          <w:szCs w:val="22"/>
          <w:lang w:eastAsia="ar-SA"/>
        </w:rPr>
        <w:t xml:space="preserve"> a także pocztą tradycyjną pod adresem </w:t>
      </w:r>
      <w:r w:rsidRPr="007B524A">
        <w:rPr>
          <w:b/>
          <w:color w:val="000000" w:themeColor="text1"/>
          <w:spacing w:val="-3"/>
          <w:sz w:val="22"/>
          <w:szCs w:val="22"/>
          <w:lang w:eastAsia="ar-SA"/>
        </w:rPr>
        <w:t xml:space="preserve">………………………………………………………… </w:t>
      </w:r>
      <w:r w:rsidRPr="007B524A">
        <w:rPr>
          <w:color w:val="000000" w:themeColor="text1"/>
          <w:spacing w:val="-3"/>
          <w:sz w:val="22"/>
          <w:szCs w:val="22"/>
          <w:lang w:eastAsia="ar-SA"/>
        </w:rPr>
        <w:t xml:space="preserve">z dopiskiem  </w:t>
      </w:r>
      <w:r w:rsidRPr="007B524A">
        <w:rPr>
          <w:b/>
          <w:color w:val="000000" w:themeColor="text1"/>
          <w:spacing w:val="-3"/>
          <w:sz w:val="22"/>
          <w:szCs w:val="22"/>
          <w:lang w:eastAsia="ar-SA"/>
        </w:rPr>
        <w:t xml:space="preserve">„ ……………….. ”. </w:t>
      </w:r>
    </w:p>
    <w:p w14:paraId="77315F94" w14:textId="48065CC3" w:rsidR="00A01739" w:rsidRPr="007B524A" w:rsidRDefault="00F07AF7" w:rsidP="003E239E">
      <w:pPr>
        <w:spacing w:line="360" w:lineRule="auto"/>
        <w:jc w:val="both"/>
        <w:rPr>
          <w:b/>
          <w:color w:val="000000" w:themeColor="text1"/>
          <w:spacing w:val="-3"/>
          <w:sz w:val="22"/>
          <w:szCs w:val="22"/>
          <w:lang w:eastAsia="ar-SA"/>
        </w:rPr>
      </w:pPr>
      <w:r w:rsidRPr="007B524A">
        <w:rPr>
          <w:color w:val="000000" w:themeColor="text1"/>
          <w:spacing w:val="-3"/>
          <w:sz w:val="22"/>
          <w:szCs w:val="22"/>
          <w:lang w:eastAsia="ar-SA"/>
        </w:rPr>
        <w:t>6.</w:t>
      </w:r>
      <w:r w:rsidRPr="007B524A">
        <w:rPr>
          <w:b/>
          <w:color w:val="000000" w:themeColor="text1"/>
          <w:spacing w:val="-3"/>
          <w:sz w:val="22"/>
          <w:szCs w:val="22"/>
          <w:lang w:eastAsia="ar-SA"/>
        </w:rPr>
        <w:t xml:space="preserve"> </w:t>
      </w:r>
      <w:r w:rsidRPr="007B524A">
        <w:rPr>
          <w:color w:val="000000" w:themeColor="text1"/>
          <w:spacing w:val="-3"/>
          <w:sz w:val="22"/>
          <w:szCs w:val="22"/>
          <w:lang w:eastAsia="ar-SA"/>
        </w:rPr>
        <w:t xml:space="preserve">Podanie danych osobowych jest dobrowolne, ale konieczne dla celów związanych z zawarciem niniejszej Umowy. Dane osobowe nie będą poddawane profilowaniu. </w:t>
      </w:r>
      <w:r w:rsidRPr="007B524A">
        <w:rPr>
          <w:iCs/>
          <w:color w:val="000000" w:themeColor="text1"/>
          <w:spacing w:val="-3"/>
          <w:sz w:val="22"/>
          <w:szCs w:val="22"/>
          <w:lang w:eastAsia="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3C2CB278" w14:textId="77777777" w:rsidR="00A01739" w:rsidRPr="007B524A" w:rsidRDefault="00A01739" w:rsidP="00F07AF7">
      <w:pPr>
        <w:pStyle w:val="Tekstkomentarza2"/>
        <w:spacing w:line="360" w:lineRule="auto"/>
        <w:jc w:val="both"/>
        <w:rPr>
          <w:color w:val="000000" w:themeColor="text1"/>
        </w:rPr>
      </w:pPr>
    </w:p>
    <w:p w14:paraId="19C76942" w14:textId="27A5A04F" w:rsidR="00B26828" w:rsidRPr="007B524A" w:rsidRDefault="00F07AF7">
      <w:pPr>
        <w:pStyle w:val="Tekstkomentarza2"/>
        <w:spacing w:line="360" w:lineRule="auto"/>
        <w:jc w:val="center"/>
        <w:rPr>
          <w:color w:val="000000" w:themeColor="text1"/>
        </w:rPr>
      </w:pPr>
      <w:r w:rsidRPr="007B524A">
        <w:rPr>
          <w:b/>
          <w:color w:val="000000" w:themeColor="text1"/>
          <w:sz w:val="22"/>
          <w:szCs w:val="22"/>
        </w:rPr>
        <w:t>§ 1</w:t>
      </w:r>
      <w:r w:rsidR="00E85E91" w:rsidRPr="007B524A">
        <w:rPr>
          <w:b/>
          <w:color w:val="000000" w:themeColor="text1"/>
          <w:sz w:val="22"/>
          <w:szCs w:val="22"/>
        </w:rPr>
        <w:t>4</w:t>
      </w:r>
      <w:r w:rsidR="00B26828" w:rsidRPr="007B524A">
        <w:rPr>
          <w:color w:val="000000" w:themeColor="text1"/>
          <w:sz w:val="22"/>
          <w:szCs w:val="22"/>
        </w:rPr>
        <w:t>.</w:t>
      </w:r>
    </w:p>
    <w:p w14:paraId="73F6CD20" w14:textId="37216FB2" w:rsidR="00B80C69" w:rsidRPr="007B524A" w:rsidRDefault="00B26828" w:rsidP="003E239E">
      <w:pPr>
        <w:pStyle w:val="Default"/>
        <w:spacing w:line="360" w:lineRule="auto"/>
        <w:jc w:val="both"/>
        <w:rPr>
          <w:color w:val="000000" w:themeColor="text1"/>
        </w:rPr>
      </w:pPr>
      <w:r w:rsidRPr="007B524A">
        <w:rPr>
          <w:color w:val="000000" w:themeColor="text1"/>
          <w:sz w:val="22"/>
          <w:szCs w:val="22"/>
        </w:rPr>
        <w:t>Wszelkie zmiany w umowie pod rygorem nieważności muszą być dokonane w formie pisemnej.</w:t>
      </w:r>
    </w:p>
    <w:p w14:paraId="47198B0A" w14:textId="77777777" w:rsidR="00B80C69" w:rsidRPr="007B524A" w:rsidRDefault="00B80C69">
      <w:pPr>
        <w:pStyle w:val="Tekstkomentarza2"/>
        <w:spacing w:line="360" w:lineRule="auto"/>
        <w:jc w:val="center"/>
        <w:rPr>
          <w:b/>
          <w:color w:val="000000" w:themeColor="text1"/>
          <w:sz w:val="22"/>
          <w:szCs w:val="22"/>
        </w:rPr>
      </w:pPr>
    </w:p>
    <w:p w14:paraId="0B34DD14" w14:textId="4C89C11D" w:rsidR="00B26828" w:rsidRPr="007B524A" w:rsidRDefault="00F07AF7">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5</w:t>
      </w:r>
      <w:r w:rsidR="00B26828" w:rsidRPr="007B524A">
        <w:rPr>
          <w:b/>
          <w:color w:val="000000" w:themeColor="text1"/>
          <w:sz w:val="22"/>
          <w:szCs w:val="22"/>
        </w:rPr>
        <w:t>.</w:t>
      </w:r>
    </w:p>
    <w:p w14:paraId="06120928" w14:textId="5911F84E" w:rsidR="00B26828" w:rsidRPr="007B524A" w:rsidRDefault="00B26828">
      <w:pPr>
        <w:spacing w:line="360" w:lineRule="auto"/>
        <w:jc w:val="both"/>
        <w:rPr>
          <w:color w:val="000000" w:themeColor="text1"/>
        </w:rPr>
      </w:pPr>
      <w:r w:rsidRPr="007B524A">
        <w:rPr>
          <w:color w:val="000000" w:themeColor="text1"/>
          <w:sz w:val="22"/>
          <w:szCs w:val="22"/>
        </w:rPr>
        <w:t>Wszelkie sprawy sporne wynikające z realizacji postanowień niniejszej umowy</w:t>
      </w:r>
      <w:r w:rsidR="00B80C69" w:rsidRPr="007B524A">
        <w:rPr>
          <w:color w:val="000000" w:themeColor="text1"/>
          <w:sz w:val="22"/>
          <w:szCs w:val="22"/>
        </w:rPr>
        <w:t xml:space="preserve"> </w:t>
      </w:r>
      <w:r w:rsidRPr="007B524A">
        <w:rPr>
          <w:color w:val="000000" w:themeColor="text1"/>
          <w:sz w:val="22"/>
          <w:szCs w:val="22"/>
        </w:rPr>
        <w:t>rozstrzygać będzie właściwy miejscowo Sąd dla Zamawiającego.</w:t>
      </w:r>
    </w:p>
    <w:p w14:paraId="7CF6028B" w14:textId="77777777" w:rsidR="00F07AF7" w:rsidRPr="007B524A" w:rsidRDefault="00F07AF7">
      <w:pPr>
        <w:spacing w:line="360" w:lineRule="auto"/>
        <w:jc w:val="both"/>
        <w:rPr>
          <w:color w:val="000000" w:themeColor="text1"/>
          <w:sz w:val="22"/>
          <w:szCs w:val="22"/>
        </w:rPr>
      </w:pPr>
    </w:p>
    <w:p w14:paraId="04CC857C" w14:textId="4BDE5FD8" w:rsidR="00B26828" w:rsidRPr="007B524A" w:rsidRDefault="00F07AF7">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6</w:t>
      </w:r>
      <w:r w:rsidR="00B26828" w:rsidRPr="007B524A">
        <w:rPr>
          <w:b/>
          <w:color w:val="000000" w:themeColor="text1"/>
          <w:sz w:val="22"/>
          <w:szCs w:val="22"/>
        </w:rPr>
        <w:t>.</w:t>
      </w:r>
    </w:p>
    <w:p w14:paraId="3529AA9B" w14:textId="77777777" w:rsidR="00A3274B" w:rsidRPr="007B524A" w:rsidRDefault="00FA4510">
      <w:pPr>
        <w:pStyle w:val="Tekstpodstawowy"/>
        <w:spacing w:line="360" w:lineRule="auto"/>
        <w:rPr>
          <w:color w:val="000000" w:themeColor="text1"/>
          <w:sz w:val="22"/>
          <w:szCs w:val="22"/>
        </w:rPr>
      </w:pPr>
      <w:r w:rsidRPr="007B524A">
        <w:rPr>
          <w:color w:val="000000" w:themeColor="text1"/>
          <w:sz w:val="22"/>
          <w:szCs w:val="22"/>
        </w:rPr>
        <w:t>Kopia oferty</w:t>
      </w:r>
      <w:r w:rsidR="00B26828" w:rsidRPr="007B524A">
        <w:rPr>
          <w:color w:val="000000" w:themeColor="text1"/>
          <w:sz w:val="22"/>
          <w:szCs w:val="22"/>
        </w:rPr>
        <w:t xml:space="preserve"> Wykonawcy stanowi integralną część umowy.</w:t>
      </w:r>
    </w:p>
    <w:p w14:paraId="1A82DDDE" w14:textId="77777777" w:rsidR="00F07AF7" w:rsidRPr="007B524A" w:rsidRDefault="00F07AF7">
      <w:pPr>
        <w:pStyle w:val="Tekstpodstawowy"/>
        <w:spacing w:line="360" w:lineRule="auto"/>
        <w:rPr>
          <w:color w:val="000000" w:themeColor="text1"/>
          <w:sz w:val="22"/>
          <w:szCs w:val="22"/>
        </w:rPr>
      </w:pPr>
    </w:p>
    <w:p w14:paraId="29865428" w14:textId="4F9FF6B9" w:rsidR="00F07AF7" w:rsidRPr="007B524A" w:rsidRDefault="00F07AF7" w:rsidP="00F07AF7">
      <w:pPr>
        <w:pStyle w:val="Tekstkomentarza2"/>
        <w:spacing w:line="360" w:lineRule="auto"/>
        <w:jc w:val="center"/>
        <w:rPr>
          <w:b/>
          <w:color w:val="000000" w:themeColor="text1"/>
        </w:rPr>
      </w:pPr>
      <w:r w:rsidRPr="007B524A">
        <w:rPr>
          <w:b/>
          <w:color w:val="000000" w:themeColor="text1"/>
          <w:sz w:val="22"/>
          <w:szCs w:val="22"/>
        </w:rPr>
        <w:t>§ 1</w:t>
      </w:r>
      <w:r w:rsidR="00E85E91" w:rsidRPr="007B524A">
        <w:rPr>
          <w:b/>
          <w:color w:val="000000" w:themeColor="text1"/>
          <w:sz w:val="22"/>
          <w:szCs w:val="22"/>
        </w:rPr>
        <w:t>7</w:t>
      </w:r>
      <w:r w:rsidR="00B26828" w:rsidRPr="007B524A">
        <w:rPr>
          <w:b/>
          <w:color w:val="000000" w:themeColor="text1"/>
          <w:sz w:val="22"/>
          <w:szCs w:val="22"/>
        </w:rPr>
        <w:t>.</w:t>
      </w:r>
    </w:p>
    <w:p w14:paraId="2F0F5F3B" w14:textId="18C6C4C0" w:rsidR="00F07AF7" w:rsidRPr="007B524A" w:rsidRDefault="00B26828" w:rsidP="003E239E">
      <w:pPr>
        <w:pStyle w:val="Tekstkomentarza2"/>
        <w:spacing w:line="360" w:lineRule="auto"/>
        <w:jc w:val="both"/>
        <w:rPr>
          <w:color w:val="000000" w:themeColor="text1"/>
          <w:sz w:val="22"/>
          <w:szCs w:val="22"/>
        </w:rPr>
      </w:pPr>
      <w:r w:rsidRPr="007B524A">
        <w:rPr>
          <w:color w:val="000000" w:themeColor="text1"/>
          <w:sz w:val="22"/>
          <w:szCs w:val="22"/>
        </w:rPr>
        <w:t>W sprawach nieuregulowanych niniejszą umową zastosowanie mają przepisy Prawo budowlane oraz Kodeksu cywilnego.</w:t>
      </w:r>
    </w:p>
    <w:p w14:paraId="468DEACD" w14:textId="77777777" w:rsidR="003E239E" w:rsidRPr="007B524A" w:rsidRDefault="003E239E">
      <w:pPr>
        <w:pStyle w:val="Tekstkomentarza2"/>
        <w:spacing w:line="360" w:lineRule="auto"/>
        <w:jc w:val="center"/>
        <w:rPr>
          <w:b/>
          <w:color w:val="000000" w:themeColor="text1"/>
          <w:sz w:val="22"/>
          <w:szCs w:val="22"/>
        </w:rPr>
      </w:pPr>
    </w:p>
    <w:p w14:paraId="7BC514B9" w14:textId="1535A880" w:rsidR="00B26828" w:rsidRPr="007B524A" w:rsidRDefault="00F07AF7">
      <w:pPr>
        <w:pStyle w:val="Tekstkomentarza2"/>
        <w:spacing w:line="360" w:lineRule="auto"/>
        <w:jc w:val="center"/>
        <w:rPr>
          <w:b/>
          <w:color w:val="000000" w:themeColor="text1"/>
        </w:rPr>
      </w:pPr>
      <w:r w:rsidRPr="007B524A">
        <w:rPr>
          <w:b/>
          <w:color w:val="000000" w:themeColor="text1"/>
          <w:sz w:val="22"/>
          <w:szCs w:val="22"/>
        </w:rPr>
        <w:t>§ 1</w:t>
      </w:r>
      <w:r w:rsidR="00373782" w:rsidRPr="007B524A">
        <w:rPr>
          <w:b/>
          <w:color w:val="000000" w:themeColor="text1"/>
          <w:sz w:val="22"/>
          <w:szCs w:val="22"/>
        </w:rPr>
        <w:t>9</w:t>
      </w:r>
      <w:r w:rsidR="00B26828" w:rsidRPr="007B524A">
        <w:rPr>
          <w:b/>
          <w:color w:val="000000" w:themeColor="text1"/>
          <w:sz w:val="22"/>
          <w:szCs w:val="22"/>
        </w:rPr>
        <w:t>.</w:t>
      </w:r>
    </w:p>
    <w:p w14:paraId="52B9098C" w14:textId="77777777" w:rsidR="00B26828" w:rsidRPr="007B524A" w:rsidRDefault="00B26828">
      <w:pPr>
        <w:pStyle w:val="Tekstkomentarza1"/>
        <w:spacing w:line="360" w:lineRule="auto"/>
        <w:jc w:val="both"/>
        <w:rPr>
          <w:color w:val="000000" w:themeColor="text1"/>
          <w:sz w:val="22"/>
          <w:szCs w:val="22"/>
        </w:rPr>
      </w:pPr>
      <w:r w:rsidRPr="007B524A">
        <w:rPr>
          <w:color w:val="000000" w:themeColor="text1"/>
          <w:sz w:val="22"/>
          <w:szCs w:val="22"/>
        </w:rPr>
        <w:t xml:space="preserve">Umowę niniejszą sporządzono w 3 jednobrzmiących egzemplarzach, jeden egzemplarz dla Wykonawcy i dwa egzemplarze dla Zamawiającego. </w:t>
      </w:r>
    </w:p>
    <w:p w14:paraId="1FB021F1" w14:textId="77777777" w:rsidR="00B47E1B" w:rsidRPr="007B524A" w:rsidRDefault="00B47E1B">
      <w:pPr>
        <w:pStyle w:val="Tekstkomentarza1"/>
        <w:spacing w:line="360" w:lineRule="auto"/>
        <w:jc w:val="both"/>
        <w:rPr>
          <w:color w:val="000000" w:themeColor="text1"/>
          <w:sz w:val="22"/>
          <w:szCs w:val="22"/>
        </w:rPr>
      </w:pPr>
    </w:p>
    <w:p w14:paraId="4312EB79" w14:textId="77777777" w:rsidR="00B47E1B" w:rsidRPr="007B524A" w:rsidRDefault="00B47E1B">
      <w:pPr>
        <w:pStyle w:val="Tekstkomentarza1"/>
        <w:spacing w:line="360" w:lineRule="auto"/>
        <w:jc w:val="both"/>
        <w:rPr>
          <w:color w:val="000000" w:themeColor="text1"/>
        </w:rPr>
      </w:pPr>
    </w:p>
    <w:p w14:paraId="47E06164" w14:textId="77777777" w:rsidR="00B26828" w:rsidRPr="007B524A" w:rsidRDefault="00B26828">
      <w:pPr>
        <w:pStyle w:val="Tekstkomentarza2"/>
        <w:spacing w:line="360" w:lineRule="auto"/>
        <w:jc w:val="both"/>
        <w:rPr>
          <w:b/>
          <w:color w:val="000000" w:themeColor="text1"/>
          <w:sz w:val="22"/>
          <w:szCs w:val="22"/>
        </w:rPr>
      </w:pPr>
      <w:r w:rsidRPr="007B524A">
        <w:rPr>
          <w:b/>
          <w:color w:val="000000" w:themeColor="text1"/>
          <w:sz w:val="22"/>
          <w:szCs w:val="22"/>
        </w:rPr>
        <w:t xml:space="preserve">               ZAMAWIAJĄCY:</w:t>
      </w:r>
      <w:r w:rsidRPr="007B524A">
        <w:rPr>
          <w:b/>
          <w:color w:val="000000" w:themeColor="text1"/>
          <w:sz w:val="22"/>
          <w:szCs w:val="22"/>
        </w:rPr>
        <w:tab/>
      </w:r>
      <w:r w:rsidRPr="007B524A">
        <w:rPr>
          <w:b/>
          <w:color w:val="000000" w:themeColor="text1"/>
          <w:sz w:val="22"/>
          <w:szCs w:val="22"/>
        </w:rPr>
        <w:tab/>
        <w:t xml:space="preserve">      </w:t>
      </w:r>
      <w:r w:rsidRPr="007B524A">
        <w:rPr>
          <w:b/>
          <w:color w:val="000000" w:themeColor="text1"/>
          <w:sz w:val="22"/>
          <w:szCs w:val="22"/>
        </w:rPr>
        <w:tab/>
      </w:r>
      <w:r w:rsidRPr="007B524A">
        <w:rPr>
          <w:b/>
          <w:color w:val="000000" w:themeColor="text1"/>
          <w:sz w:val="22"/>
          <w:szCs w:val="22"/>
        </w:rPr>
        <w:tab/>
      </w:r>
      <w:r w:rsidRPr="007B524A">
        <w:rPr>
          <w:b/>
          <w:color w:val="000000" w:themeColor="text1"/>
          <w:sz w:val="22"/>
          <w:szCs w:val="22"/>
        </w:rPr>
        <w:tab/>
      </w:r>
      <w:r w:rsidRPr="007B524A">
        <w:rPr>
          <w:b/>
          <w:color w:val="000000" w:themeColor="text1"/>
          <w:sz w:val="22"/>
          <w:szCs w:val="22"/>
        </w:rPr>
        <w:tab/>
        <w:t>WYKONAWCA:</w:t>
      </w:r>
    </w:p>
    <w:p w14:paraId="4127E3D3" w14:textId="325BE9B9" w:rsidR="00286BDB" w:rsidRPr="007B524A" w:rsidRDefault="00286BDB">
      <w:pPr>
        <w:pStyle w:val="Tekstkomentarza2"/>
        <w:spacing w:line="360" w:lineRule="auto"/>
        <w:jc w:val="both"/>
        <w:rPr>
          <w:b/>
          <w:color w:val="000000" w:themeColor="text1"/>
          <w:sz w:val="22"/>
          <w:szCs w:val="22"/>
        </w:rPr>
      </w:pPr>
    </w:p>
    <w:p w14:paraId="0B223068" w14:textId="78F3123B" w:rsidR="00286BDB" w:rsidRDefault="00286BDB">
      <w:pPr>
        <w:pStyle w:val="Tekstkomentarza2"/>
        <w:spacing w:line="360" w:lineRule="auto"/>
        <w:jc w:val="both"/>
        <w:rPr>
          <w:b/>
          <w:color w:val="000000" w:themeColor="text1"/>
          <w:sz w:val="22"/>
          <w:szCs w:val="22"/>
        </w:rPr>
      </w:pPr>
    </w:p>
    <w:p w14:paraId="200F6862" w14:textId="0A243053" w:rsidR="007F1020" w:rsidRDefault="007F1020">
      <w:pPr>
        <w:pStyle w:val="Tekstkomentarza2"/>
        <w:spacing w:line="360" w:lineRule="auto"/>
        <w:jc w:val="both"/>
        <w:rPr>
          <w:b/>
          <w:color w:val="000000" w:themeColor="text1"/>
          <w:sz w:val="22"/>
          <w:szCs w:val="22"/>
        </w:rPr>
      </w:pPr>
    </w:p>
    <w:p w14:paraId="22E3A130" w14:textId="77777777" w:rsidR="007F1020" w:rsidRPr="007B524A" w:rsidRDefault="007F1020">
      <w:pPr>
        <w:pStyle w:val="Tekstkomentarza2"/>
        <w:spacing w:line="360" w:lineRule="auto"/>
        <w:jc w:val="both"/>
        <w:rPr>
          <w:b/>
          <w:color w:val="000000" w:themeColor="text1"/>
          <w:sz w:val="22"/>
          <w:szCs w:val="22"/>
        </w:rPr>
      </w:pPr>
    </w:p>
    <w:p w14:paraId="73F93972" w14:textId="3B1DBF27" w:rsidR="00286BDB" w:rsidRPr="007B524A" w:rsidRDefault="00286BDB">
      <w:pPr>
        <w:pStyle w:val="Tekstkomentarza2"/>
        <w:spacing w:line="360" w:lineRule="auto"/>
        <w:jc w:val="both"/>
        <w:rPr>
          <w:b/>
          <w:color w:val="000000" w:themeColor="text1"/>
          <w:sz w:val="22"/>
          <w:szCs w:val="22"/>
        </w:rPr>
      </w:pPr>
    </w:p>
    <w:p w14:paraId="7F3B1501" w14:textId="18A1BF67" w:rsidR="00286BDB" w:rsidRPr="007B524A" w:rsidRDefault="00286BDB">
      <w:pPr>
        <w:pStyle w:val="Tekstkomentarza2"/>
        <w:spacing w:line="360" w:lineRule="auto"/>
        <w:jc w:val="both"/>
        <w:rPr>
          <w:b/>
          <w:color w:val="000000" w:themeColor="text1"/>
          <w:sz w:val="22"/>
          <w:szCs w:val="22"/>
        </w:rPr>
      </w:pPr>
    </w:p>
    <w:p w14:paraId="3D8EEC00" w14:textId="77777777" w:rsidR="005248D6" w:rsidRPr="007B524A" w:rsidRDefault="005248D6">
      <w:pPr>
        <w:pStyle w:val="Tekstkomentarza2"/>
        <w:spacing w:line="360" w:lineRule="auto"/>
        <w:jc w:val="both"/>
        <w:rPr>
          <w:b/>
          <w:color w:val="000000" w:themeColor="text1"/>
          <w:sz w:val="22"/>
          <w:szCs w:val="22"/>
        </w:rPr>
        <w:sectPr w:rsidR="005248D6" w:rsidRPr="007B524A" w:rsidSect="00286BDB">
          <w:headerReference w:type="even" r:id="rId9"/>
          <w:headerReference w:type="default" r:id="rId10"/>
          <w:footerReference w:type="even" r:id="rId11"/>
          <w:footerReference w:type="default" r:id="rId12"/>
          <w:headerReference w:type="first" r:id="rId13"/>
          <w:footerReference w:type="first" r:id="rId14"/>
          <w:pgSz w:w="11906" w:h="16838"/>
          <w:pgMar w:top="284" w:right="1021" w:bottom="765" w:left="1021" w:header="737" w:footer="505" w:gutter="0"/>
          <w:pgNumType w:start="1"/>
          <w:cols w:space="708"/>
          <w:docGrid w:linePitch="600" w:charSpace="40960"/>
        </w:sectPr>
      </w:pPr>
    </w:p>
    <w:p w14:paraId="59FA4AC1" w14:textId="3BD57DEF" w:rsidR="00F76870" w:rsidRPr="007B524A" w:rsidRDefault="00F76870" w:rsidP="00F76870">
      <w:pPr>
        <w:spacing w:line="360" w:lineRule="auto"/>
        <w:jc w:val="right"/>
        <w:rPr>
          <w:rFonts w:ascii="Bookman Old Style" w:hAnsi="Bookman Old Style" w:cs="Bookman Old Style"/>
          <w:color w:val="000000" w:themeColor="text1"/>
          <w:sz w:val="16"/>
          <w:szCs w:val="16"/>
        </w:rPr>
      </w:pPr>
      <w:r w:rsidRPr="007B524A">
        <w:rPr>
          <w:rFonts w:ascii="Bookman Old Style" w:hAnsi="Bookman Old Style" w:cs="Bookman Old Style"/>
          <w:color w:val="000000" w:themeColor="text1"/>
          <w:sz w:val="16"/>
          <w:szCs w:val="16"/>
        </w:rPr>
        <w:lastRenderedPageBreak/>
        <w:t xml:space="preserve">Załącznik nr 1 </w:t>
      </w:r>
    </w:p>
    <w:p w14:paraId="7212AF71" w14:textId="77777777" w:rsidR="00F76870" w:rsidRPr="007B524A" w:rsidRDefault="00F76870" w:rsidP="00F76870">
      <w:pPr>
        <w:tabs>
          <w:tab w:val="right" w:pos="15030"/>
        </w:tabs>
        <w:ind w:left="3540"/>
        <w:jc w:val="right"/>
        <w:rPr>
          <w:rFonts w:ascii="Bookman Old Style" w:hAnsi="Bookman Old Style" w:cs="Bookman Old Style"/>
          <w:color w:val="000000" w:themeColor="text1"/>
          <w:sz w:val="16"/>
          <w:szCs w:val="16"/>
        </w:rPr>
      </w:pPr>
      <w:r w:rsidRPr="007B524A">
        <w:rPr>
          <w:rFonts w:ascii="Bookman Old Style" w:hAnsi="Bookman Old Style" w:cs="Bookman Old Style"/>
          <w:color w:val="000000" w:themeColor="text1"/>
          <w:sz w:val="16"/>
          <w:szCs w:val="16"/>
        </w:rPr>
        <w:t xml:space="preserve">do Umowy nr………………………………                                         </w:t>
      </w:r>
    </w:p>
    <w:p w14:paraId="51E18061" w14:textId="77777777" w:rsidR="00F76870" w:rsidRPr="007B524A" w:rsidRDefault="00F76870" w:rsidP="00F76870">
      <w:pPr>
        <w:tabs>
          <w:tab w:val="right" w:pos="15030"/>
        </w:tabs>
        <w:ind w:left="3540"/>
        <w:jc w:val="right"/>
        <w:rPr>
          <w:color w:val="000000" w:themeColor="text1"/>
          <w:sz w:val="28"/>
          <w:szCs w:val="20"/>
        </w:rPr>
      </w:pPr>
    </w:p>
    <w:p w14:paraId="66F4A4CF" w14:textId="77777777" w:rsidR="00545FDE" w:rsidRPr="007B524A" w:rsidRDefault="00545FDE" w:rsidP="00F76870">
      <w:pPr>
        <w:spacing w:before="240" w:after="60" w:line="276" w:lineRule="auto"/>
        <w:jc w:val="center"/>
        <w:rPr>
          <w:rFonts w:ascii="Bookman Old Style" w:hAnsi="Bookman Old Style" w:cs="Bookman Old Style"/>
          <w:b/>
          <w:bCs/>
          <w:color w:val="000000" w:themeColor="text1"/>
          <w:sz w:val="16"/>
          <w:szCs w:val="16"/>
        </w:rPr>
      </w:pPr>
    </w:p>
    <w:p w14:paraId="5306ECAB" w14:textId="3A4AE9B5" w:rsidR="00F76870" w:rsidRPr="007B524A" w:rsidRDefault="00F76870" w:rsidP="00F76870">
      <w:pPr>
        <w:spacing w:before="240" w:after="60" w:line="276" w:lineRule="auto"/>
        <w:jc w:val="center"/>
        <w:rPr>
          <w:rFonts w:ascii="Bookman Old Style" w:hAnsi="Bookman Old Style" w:cs="Bookman Old Style"/>
          <w:color w:val="000000" w:themeColor="text1"/>
          <w:sz w:val="16"/>
          <w:szCs w:val="16"/>
        </w:rPr>
      </w:pPr>
      <w:r w:rsidRPr="007B524A">
        <w:rPr>
          <w:rFonts w:ascii="Bookman Old Style" w:hAnsi="Bookman Old Style" w:cs="Bookman Old Style"/>
          <w:b/>
          <w:bCs/>
          <w:color w:val="000000" w:themeColor="text1"/>
          <w:sz w:val="16"/>
          <w:szCs w:val="16"/>
        </w:rPr>
        <w:t>PROTOKÓŁ KONIECZNOŚCI/ WYKONANIA ROBÓT ZAMIENNYCH/* KONIECZNYCH ROBÓT DODATKOWYCH/*</w:t>
      </w:r>
    </w:p>
    <w:p w14:paraId="4BB23762" w14:textId="77777777" w:rsidR="00F76870" w:rsidRPr="007B524A" w:rsidRDefault="00F76870" w:rsidP="00F76870">
      <w:pPr>
        <w:spacing w:before="240" w:after="60" w:line="276" w:lineRule="auto"/>
        <w:jc w:val="center"/>
        <w:rPr>
          <w:rFonts w:ascii="Bookman Old Style" w:hAnsi="Bookman Old Style" w:cs="Bookman Old Style"/>
          <w:color w:val="000000" w:themeColor="text1"/>
          <w:sz w:val="16"/>
          <w:szCs w:val="16"/>
        </w:rPr>
      </w:pPr>
      <w:r w:rsidRPr="007B524A">
        <w:rPr>
          <w:rFonts w:ascii="Bookman Old Style" w:hAnsi="Bookman Old Style" w:cs="Bookman Old Style"/>
          <w:b/>
          <w:bCs/>
          <w:color w:val="000000" w:themeColor="text1"/>
          <w:sz w:val="16"/>
          <w:szCs w:val="16"/>
        </w:rPr>
        <w:t>/ZANIECHANIA ROBÓT/*</w:t>
      </w:r>
    </w:p>
    <w:p w14:paraId="0F038D96" w14:textId="77777777" w:rsidR="00F76870" w:rsidRPr="007B524A" w:rsidRDefault="00F76870" w:rsidP="00F76870">
      <w:pPr>
        <w:spacing w:before="240" w:after="60" w:line="276" w:lineRule="auto"/>
        <w:jc w:val="center"/>
        <w:rPr>
          <w:rFonts w:ascii="Bookman Old Style" w:eastAsia="Bookman Old Style" w:hAnsi="Bookman Old Style" w:cs="Bookman Old Style"/>
          <w:color w:val="000000" w:themeColor="text1"/>
          <w:sz w:val="16"/>
          <w:szCs w:val="16"/>
          <w:vertAlign w:val="superscript"/>
        </w:rPr>
      </w:pPr>
      <w:r w:rsidRPr="007B524A">
        <w:rPr>
          <w:rFonts w:ascii="Bookman Old Style" w:hAnsi="Bookman Old Style" w:cs="Bookman Old Style"/>
          <w:b/>
          <w:bCs/>
          <w:color w:val="000000" w:themeColor="text1"/>
          <w:sz w:val="16"/>
          <w:szCs w:val="16"/>
        </w:rPr>
        <w:t>z dnia ...................... /…………………………......</w:t>
      </w:r>
    </w:p>
    <w:p w14:paraId="165B64F3" w14:textId="77777777" w:rsidR="00F76870" w:rsidRPr="007B524A" w:rsidRDefault="00F76870" w:rsidP="00F76870">
      <w:pPr>
        <w:rPr>
          <w:rFonts w:ascii="Bookman Old Style" w:hAnsi="Bookman Old Style" w:cs="Bookman Old Style"/>
          <w:color w:val="000000" w:themeColor="text1"/>
        </w:rPr>
      </w:pPr>
    </w:p>
    <w:p w14:paraId="4B3C6D42" w14:textId="77777777" w:rsidR="00F76870" w:rsidRPr="007B524A" w:rsidRDefault="00F76870" w:rsidP="00D7307C">
      <w:pPr>
        <w:numPr>
          <w:ilvl w:val="0"/>
          <w:numId w:val="10"/>
        </w:numPr>
        <w:suppressAutoHyphens w:val="0"/>
        <w:spacing w:line="360" w:lineRule="auto"/>
        <w:jc w:val="both"/>
        <w:rPr>
          <w:rFonts w:ascii="Bookman Old Style" w:eastAsia="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Sporządzony na okoliczność wykonania robót remontowych do zamówienia publicznego pod nazwą: ……………………………………………………………………………………………………………..……………………….</w:t>
      </w:r>
    </w:p>
    <w:p w14:paraId="6838528B" w14:textId="77777777" w:rsidR="00F76870" w:rsidRPr="007B524A" w:rsidRDefault="00F76870" w:rsidP="00F76870">
      <w:pPr>
        <w:spacing w:line="360" w:lineRule="auto"/>
        <w:ind w:left="357"/>
        <w:jc w:val="both"/>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w:t>
      </w:r>
    </w:p>
    <w:p w14:paraId="53C388F8" w14:textId="77777777" w:rsidR="00F76870" w:rsidRPr="007B524A" w:rsidRDefault="00F76870" w:rsidP="00D7307C">
      <w:pPr>
        <w:numPr>
          <w:ilvl w:val="0"/>
          <w:numId w:val="10"/>
        </w:numPr>
        <w:suppressAutoHyphens w:val="0"/>
        <w:spacing w:line="24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Sporządzony do umowy nr ………………………………..……… z dnia ………………………..</w:t>
      </w:r>
    </w:p>
    <w:p w14:paraId="0F6A7035" w14:textId="77777777" w:rsidR="00F76870" w:rsidRPr="007B524A" w:rsidRDefault="00F76870" w:rsidP="00F76870">
      <w:pPr>
        <w:jc w:val="both"/>
        <w:rPr>
          <w:rFonts w:ascii="Bookman Old Style" w:hAnsi="Bookman Old Style" w:cs="Bookman Old Style"/>
          <w:color w:val="000000" w:themeColor="text1"/>
          <w:sz w:val="18"/>
          <w:szCs w:val="18"/>
        </w:rPr>
      </w:pPr>
    </w:p>
    <w:p w14:paraId="015F5A21" w14:textId="77777777" w:rsidR="00F76870" w:rsidRPr="007B524A" w:rsidRDefault="00F76870" w:rsidP="00D7307C">
      <w:pPr>
        <w:numPr>
          <w:ilvl w:val="0"/>
          <w:numId w:val="10"/>
        </w:numPr>
        <w:suppressAutoHyphens w:val="0"/>
        <w:spacing w:line="240" w:lineRule="auto"/>
        <w:ind w:left="357" w:hanging="357"/>
        <w:jc w:val="both"/>
        <w:rPr>
          <w:rFonts w:ascii="Bookman Old Style" w:eastAsia="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rPr>
        <w:t>Przygotowany w oparciu o zgłoszenie ……………………………………………… z dnia ………………………….</w:t>
      </w:r>
    </w:p>
    <w:p w14:paraId="4211524B" w14:textId="77777777" w:rsidR="00F76870" w:rsidRPr="007B524A" w:rsidRDefault="00F76870" w:rsidP="00F76870">
      <w:pPr>
        <w:jc w:val="both"/>
        <w:rPr>
          <w:rFonts w:ascii="Bookman Old Style" w:eastAsia="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vertAlign w:val="superscript"/>
        </w:rPr>
        <w:t xml:space="preserve">                                                                                                                              </w:t>
      </w:r>
      <w:r w:rsidRPr="007B524A">
        <w:rPr>
          <w:rFonts w:ascii="Bookman Old Style" w:hAnsi="Bookman Old Style" w:cs="Bookman Old Style"/>
          <w:color w:val="000000" w:themeColor="text1"/>
          <w:sz w:val="18"/>
          <w:szCs w:val="18"/>
          <w:vertAlign w:val="superscript"/>
        </w:rPr>
        <w:t xml:space="preserve">rodzaj zgłoszenia </w:t>
      </w:r>
    </w:p>
    <w:p w14:paraId="2D8EEAD4" w14:textId="77777777" w:rsidR="00F76870" w:rsidRPr="007B524A" w:rsidRDefault="00F76870" w:rsidP="00F76870">
      <w:pPr>
        <w:spacing w:line="360" w:lineRule="auto"/>
        <w:ind w:left="360"/>
        <w:jc w:val="both"/>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w:t>
      </w:r>
    </w:p>
    <w:p w14:paraId="5ED39550" w14:textId="77777777" w:rsidR="00F76870" w:rsidRPr="007B524A" w:rsidRDefault="00F76870" w:rsidP="00F76870">
      <w:pPr>
        <w:jc w:val="both"/>
        <w:rPr>
          <w:rFonts w:ascii="Bookman Old Style" w:hAnsi="Bookman Old Style" w:cs="Bookman Old Style"/>
          <w:color w:val="000000" w:themeColor="text1"/>
          <w:sz w:val="18"/>
          <w:szCs w:val="18"/>
        </w:rPr>
      </w:pPr>
    </w:p>
    <w:p w14:paraId="76141725" w14:textId="77777777" w:rsidR="00F76870" w:rsidRPr="007B524A" w:rsidRDefault="00F76870" w:rsidP="00D7307C">
      <w:pPr>
        <w:numPr>
          <w:ilvl w:val="0"/>
          <w:numId w:val="10"/>
        </w:numPr>
        <w:suppressAutoHyphens w:val="0"/>
        <w:spacing w:after="120" w:line="360" w:lineRule="auto"/>
        <w:ind w:left="357" w:hanging="357"/>
        <w:jc w:val="both"/>
        <w:rPr>
          <w:rFonts w:ascii="Bookman Old Style" w:eastAsia="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Przez upoważnionych przedstawicieli Zamawiającego, w składzie:</w:t>
      </w:r>
    </w:p>
    <w:p w14:paraId="7BC8D4A8" w14:textId="77777777" w:rsidR="00F76870" w:rsidRPr="007B524A" w:rsidRDefault="00F76870" w:rsidP="00D7307C">
      <w:pPr>
        <w:numPr>
          <w:ilvl w:val="1"/>
          <w:numId w:val="10"/>
        </w:numPr>
        <w:suppressAutoHyphens w:val="0"/>
        <w:spacing w:line="360" w:lineRule="auto"/>
        <w:jc w:val="both"/>
        <w:rPr>
          <w:rFonts w:ascii="Bookman Old Style" w:eastAsia="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p>
    <w:p w14:paraId="629338B9" w14:textId="77777777" w:rsidR="00F76870" w:rsidRPr="007B524A" w:rsidRDefault="00F76870" w:rsidP="00D7307C">
      <w:pPr>
        <w:numPr>
          <w:ilvl w:val="1"/>
          <w:numId w:val="10"/>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 (</w:t>
      </w:r>
      <w:proofErr w:type="spellStart"/>
      <w:r w:rsidRPr="007B524A">
        <w:rPr>
          <w:rFonts w:ascii="Bookman Old Style" w:hAnsi="Bookman Old Style" w:cs="Bookman Old Style"/>
          <w:color w:val="000000" w:themeColor="text1"/>
          <w:sz w:val="18"/>
          <w:szCs w:val="18"/>
        </w:rPr>
        <w:t>upr</w:t>
      </w:r>
      <w:proofErr w:type="spellEnd"/>
      <w:r w:rsidRPr="007B524A">
        <w:rPr>
          <w:rFonts w:ascii="Bookman Old Style" w:hAnsi="Bookman Old Style" w:cs="Bookman Old Style"/>
          <w:color w:val="000000" w:themeColor="text1"/>
          <w:sz w:val="18"/>
          <w:szCs w:val="18"/>
        </w:rPr>
        <w:t xml:space="preserve">. </w:t>
      </w:r>
      <w:proofErr w:type="spellStart"/>
      <w:r w:rsidRPr="007B524A">
        <w:rPr>
          <w:rFonts w:ascii="Bookman Old Style" w:hAnsi="Bookman Old Style" w:cs="Bookman Old Style"/>
          <w:color w:val="000000" w:themeColor="text1"/>
          <w:sz w:val="18"/>
          <w:szCs w:val="18"/>
        </w:rPr>
        <w:t>budowl</w:t>
      </w:r>
      <w:proofErr w:type="spellEnd"/>
      <w:r w:rsidRPr="007B524A">
        <w:rPr>
          <w:rFonts w:ascii="Bookman Old Style" w:hAnsi="Bookman Old Style" w:cs="Bookman Old Style"/>
          <w:color w:val="000000" w:themeColor="text1"/>
          <w:sz w:val="18"/>
          <w:szCs w:val="18"/>
        </w:rPr>
        <w:t>. nr ………………………….)**</w:t>
      </w:r>
    </w:p>
    <w:p w14:paraId="44F40F9C" w14:textId="77777777" w:rsidR="00F76870" w:rsidRPr="007B524A" w:rsidRDefault="00F76870" w:rsidP="00D7307C">
      <w:pPr>
        <w:numPr>
          <w:ilvl w:val="1"/>
          <w:numId w:val="10"/>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przy udziale:</w:t>
      </w:r>
    </w:p>
    <w:p w14:paraId="6207BDEB" w14:textId="77777777" w:rsidR="00F76870" w:rsidRPr="007B524A" w:rsidRDefault="00F76870" w:rsidP="00D7307C">
      <w:pPr>
        <w:numPr>
          <w:ilvl w:val="2"/>
          <w:numId w:val="10"/>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projektanta* …………………………………………………………………………………………………………</w:t>
      </w:r>
    </w:p>
    <w:p w14:paraId="5E0DCFF0" w14:textId="77777777" w:rsidR="00F76870" w:rsidRPr="007B524A" w:rsidRDefault="00F76870" w:rsidP="00D7307C">
      <w:pPr>
        <w:numPr>
          <w:ilvl w:val="2"/>
          <w:numId w:val="10"/>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administratora / technika administracji* ……………………………………………………………...………</w:t>
      </w:r>
    </w:p>
    <w:p w14:paraId="52EF15C9" w14:textId="77777777" w:rsidR="00F76870" w:rsidRPr="007B524A" w:rsidRDefault="00F76870" w:rsidP="00D7307C">
      <w:pPr>
        <w:numPr>
          <w:ilvl w:val="2"/>
          <w:numId w:val="10"/>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użytkownika / najemcy* ……………………………………………………………………………………...……</w:t>
      </w:r>
    </w:p>
    <w:p w14:paraId="39239391" w14:textId="77777777" w:rsidR="00F76870" w:rsidRPr="007B524A" w:rsidRDefault="00F76870" w:rsidP="00D7307C">
      <w:pPr>
        <w:numPr>
          <w:ilvl w:val="2"/>
          <w:numId w:val="10"/>
        </w:numPr>
        <w:suppressAutoHyphens w:val="0"/>
        <w:spacing w:after="120"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wykonawcy …………………………………………………………………………………………………………….</w:t>
      </w:r>
    </w:p>
    <w:p w14:paraId="24E0E976" w14:textId="77777777" w:rsidR="00F76870" w:rsidRPr="007B524A" w:rsidRDefault="00F76870" w:rsidP="00D7307C">
      <w:pPr>
        <w:numPr>
          <w:ilvl w:val="0"/>
          <w:numId w:val="10"/>
        </w:numPr>
        <w:suppressAutoHyphens w:val="0"/>
        <w:spacing w:line="360" w:lineRule="auto"/>
        <w:ind w:left="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Stwierdza się konieczność wykonania następujących czynności nie przewidzianych w dokumentacji umowy jak w ust. 2 nie ujętych w /przedmiarze robót /*dokumentacji projektowej/* specyfikacji technicznej/*  lub /ograniczenia rzeczowego przedmiotu umowy – zaniechania robót/* wraz z uzasadnieniem:</w:t>
      </w:r>
    </w:p>
    <w:p w14:paraId="636907CA" w14:textId="77777777" w:rsidR="00F76870" w:rsidRPr="007B524A" w:rsidRDefault="00F76870" w:rsidP="00F76870">
      <w:pPr>
        <w:spacing w:line="360" w:lineRule="auto"/>
        <w:ind w:left="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4F5CCBDD" w14:textId="77777777" w:rsidR="00F76870" w:rsidRPr="007B524A" w:rsidRDefault="00F76870" w:rsidP="00F76870">
      <w:pPr>
        <w:spacing w:line="360" w:lineRule="auto"/>
        <w:ind w:left="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3605C450" w14:textId="77777777" w:rsidR="00F76870" w:rsidRPr="007B524A" w:rsidRDefault="00F76870" w:rsidP="00F76870">
      <w:pPr>
        <w:rPr>
          <w:rFonts w:ascii="Bookman Old Style" w:hAnsi="Bookman Old Style" w:cs="Bookman Old Style"/>
          <w:color w:val="000000" w:themeColor="text1"/>
          <w:sz w:val="18"/>
          <w:szCs w:val="18"/>
        </w:rPr>
      </w:pPr>
    </w:p>
    <w:p w14:paraId="1649018A" w14:textId="77777777" w:rsidR="00F76870" w:rsidRPr="007B524A" w:rsidRDefault="00F76870" w:rsidP="00D7307C">
      <w:pPr>
        <w:numPr>
          <w:ilvl w:val="0"/>
          <w:numId w:val="10"/>
        </w:numPr>
        <w:suppressAutoHyphens w:val="0"/>
        <w:spacing w:line="360" w:lineRule="auto"/>
        <w:ind w:left="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Orientacyjny koszt netto wynosi .............................................................................................................. zł.</w:t>
      </w:r>
    </w:p>
    <w:p w14:paraId="09CCC1C2" w14:textId="77777777" w:rsidR="00F76870" w:rsidRPr="007B524A" w:rsidRDefault="00F76870" w:rsidP="00F76870">
      <w:pPr>
        <w:spacing w:line="360" w:lineRule="auto"/>
        <w:ind w:firstLine="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(słownie: ....................................................................................................................................................)</w:t>
      </w:r>
    </w:p>
    <w:p w14:paraId="0F31F2EA" w14:textId="77777777" w:rsidR="00F76870" w:rsidRPr="007B524A" w:rsidRDefault="00F76870" w:rsidP="00F76870">
      <w:pPr>
        <w:rPr>
          <w:rFonts w:ascii="Bookman Old Style" w:hAnsi="Bookman Old Style" w:cs="Bookman Old Style"/>
          <w:color w:val="000000" w:themeColor="text1"/>
          <w:sz w:val="18"/>
          <w:szCs w:val="18"/>
        </w:rPr>
      </w:pPr>
    </w:p>
    <w:p w14:paraId="0A40C0C5" w14:textId="32073D1D" w:rsidR="00F76870" w:rsidRPr="007B524A" w:rsidRDefault="002732E4" w:rsidP="00D7307C">
      <w:pPr>
        <w:numPr>
          <w:ilvl w:val="0"/>
          <w:numId w:val="10"/>
        </w:numPr>
        <w:suppressAutoHyphens w:val="0"/>
        <w:spacing w:line="360" w:lineRule="auto"/>
        <w:ind w:left="357"/>
        <w:jc w:val="both"/>
        <w:rPr>
          <w:rFonts w:ascii="Bookman Old Style" w:hAnsi="Bookman Old Style" w:cs="Bookman Old Style"/>
          <w:color w:val="000000" w:themeColor="text1"/>
          <w:sz w:val="18"/>
          <w:szCs w:val="18"/>
        </w:rPr>
      </w:pPr>
      <w:r w:rsidRPr="007B524A">
        <w:rPr>
          <w:noProof/>
          <w:color w:val="000000" w:themeColor="text1"/>
        </w:rPr>
        <mc:AlternateContent>
          <mc:Choice Requires="wps">
            <w:drawing>
              <wp:anchor distT="0" distB="0" distL="114935" distR="114935" simplePos="0" relativeHeight="251657728" behindDoc="0" locked="0" layoutInCell="1" allowOverlap="1" wp14:anchorId="60F39126" wp14:editId="5B499C8A">
                <wp:simplePos x="0" y="0"/>
                <wp:positionH relativeFrom="column">
                  <wp:posOffset>5829300</wp:posOffset>
                </wp:positionH>
                <wp:positionV relativeFrom="paragraph">
                  <wp:posOffset>177165</wp:posOffset>
                </wp:positionV>
                <wp:extent cx="202565" cy="20256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202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3896C5" w14:textId="77777777" w:rsidR="00F76870" w:rsidRDefault="00F76870" w:rsidP="00F7687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39126" id="_x0000_t202" coordsize="21600,21600" o:spt="202" path="m,l,21600r21600,l21600,xe">
                <v:stroke joinstyle="miter"/>
                <v:path gradientshapeok="t" o:connecttype="rect"/>
              </v:shapetype>
              <v:shape id="Text Box 2" o:spid="_x0000_s1026" type="#_x0000_t202" style="position:absolute;left:0;text-align:left;margin-left:459pt;margin-top:13.95pt;width:15.95pt;height:15.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" stroked="f">
                <v:textbox inset="0,0,0,0">
                  <w:txbxContent>
                    <w:p w14:paraId="7D3896C5" w14:textId="77777777" w:rsidR="00F76870" w:rsidRDefault="00F76870" w:rsidP="00F76870"/>
                  </w:txbxContent>
                </v:textbox>
              </v:shape>
            </w:pict>
          </mc:Fallback>
        </mc:AlternateContent>
      </w:r>
      <w:r w:rsidR="00F76870" w:rsidRPr="007B524A">
        <w:rPr>
          <w:rFonts w:ascii="Bookman Old Style" w:hAnsi="Bookman Old Style" w:cs="Bookman Old Style"/>
          <w:color w:val="000000" w:themeColor="text1"/>
          <w:sz w:val="18"/>
          <w:szCs w:val="18"/>
        </w:rPr>
        <w:t xml:space="preserve">*Termin wykonania do dnia....................................................., spowoduje/* nie spowoduje/* przesunięcia terminu realizacji zamówienia o ok. ……………… dni kalendarzowych. </w:t>
      </w:r>
    </w:p>
    <w:p w14:paraId="712FFD29" w14:textId="77777777" w:rsidR="00F76870" w:rsidRPr="007B524A" w:rsidRDefault="00F76870" w:rsidP="00F76870">
      <w:pPr>
        <w:rPr>
          <w:rFonts w:ascii="Bookman Old Style" w:hAnsi="Bookman Old Style" w:cs="Bookman Old Style"/>
          <w:color w:val="000000" w:themeColor="text1"/>
          <w:sz w:val="18"/>
          <w:szCs w:val="18"/>
        </w:rPr>
      </w:pPr>
    </w:p>
    <w:p w14:paraId="5910058E" w14:textId="77777777" w:rsidR="00F76870" w:rsidRPr="007B524A" w:rsidRDefault="00F76870" w:rsidP="00D7307C">
      <w:pPr>
        <w:numPr>
          <w:ilvl w:val="0"/>
          <w:numId w:val="10"/>
        </w:numPr>
        <w:suppressAutoHyphens w:val="0"/>
        <w:spacing w:line="360" w:lineRule="auto"/>
        <w:ind w:left="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Wykonawca wnosi/nie wnosi uwag* .........................................................................................................</w:t>
      </w:r>
    </w:p>
    <w:p w14:paraId="56B1F592" w14:textId="77777777" w:rsidR="00F76870" w:rsidRPr="007B524A" w:rsidRDefault="00F76870" w:rsidP="00F76870">
      <w:pPr>
        <w:spacing w:line="360" w:lineRule="auto"/>
        <w:ind w:firstLine="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0426CBD7" w14:textId="77777777" w:rsidR="00F76870" w:rsidRPr="007B524A" w:rsidRDefault="00F76870" w:rsidP="00F76870">
      <w:pPr>
        <w:spacing w:line="360" w:lineRule="auto"/>
        <w:ind w:firstLine="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5F66BCDD" w14:textId="77777777" w:rsidR="00F76870" w:rsidRPr="007B524A" w:rsidRDefault="00F76870" w:rsidP="00F76870">
      <w:pPr>
        <w:spacing w:line="360" w:lineRule="auto"/>
        <w:ind w:firstLine="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03684840" w14:textId="77777777" w:rsidR="00F76870" w:rsidRPr="007B524A" w:rsidRDefault="00F76870" w:rsidP="00F76870">
      <w:pPr>
        <w:spacing w:line="360" w:lineRule="auto"/>
        <w:ind w:firstLine="357"/>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52A86A2F" w14:textId="77777777" w:rsidR="00F76870" w:rsidRPr="007B524A" w:rsidRDefault="00F76870" w:rsidP="00F76870">
      <w:pPr>
        <w:spacing w:line="360" w:lineRule="auto"/>
        <w:rPr>
          <w:rFonts w:ascii="Bookman Old Style" w:hAnsi="Bookman Old Style" w:cs="Bookman Old Style"/>
          <w:color w:val="000000" w:themeColor="text1"/>
          <w:sz w:val="18"/>
          <w:szCs w:val="18"/>
        </w:rPr>
      </w:pPr>
    </w:p>
    <w:p w14:paraId="21FE69FD" w14:textId="77777777" w:rsidR="00F76870" w:rsidRPr="007B524A" w:rsidRDefault="00F76870" w:rsidP="00D7307C">
      <w:pPr>
        <w:numPr>
          <w:ilvl w:val="0"/>
          <w:numId w:val="10"/>
        </w:numPr>
        <w:suppressAutoHyphens w:val="0"/>
        <w:spacing w:line="360" w:lineRule="auto"/>
        <w:ind w:left="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Powyższe roboty wymagają/nie wymagają* dokonania zmian umowy i zawarcia aneksu do umowy w formie pisemnej.</w:t>
      </w:r>
    </w:p>
    <w:p w14:paraId="3834CB61" w14:textId="77777777" w:rsidR="00F76870" w:rsidRPr="007B524A" w:rsidRDefault="00F76870" w:rsidP="00F76870">
      <w:pPr>
        <w:spacing w:after="120" w:line="360" w:lineRule="auto"/>
        <w:rPr>
          <w:rFonts w:ascii="Bookman Old Style" w:hAnsi="Bookman Old Style" w:cs="Bookman Old Style"/>
          <w:color w:val="000000" w:themeColor="text1"/>
          <w:sz w:val="18"/>
          <w:szCs w:val="18"/>
        </w:rPr>
      </w:pPr>
    </w:p>
    <w:p w14:paraId="5C6B121E" w14:textId="77777777" w:rsidR="00F76870" w:rsidRPr="007B524A" w:rsidRDefault="00F76870" w:rsidP="00F76870">
      <w:pPr>
        <w:tabs>
          <w:tab w:val="left" w:pos="5940"/>
        </w:tabs>
        <w:spacing w:after="120" w:line="360" w:lineRule="auto"/>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Podpisy przedstawicieli Zamawiającego:</w:t>
      </w:r>
      <w:r w:rsidRPr="007B524A">
        <w:rPr>
          <w:rFonts w:ascii="Bookman Old Style" w:hAnsi="Bookman Old Style" w:cs="Bookman Old Style"/>
          <w:color w:val="000000" w:themeColor="text1"/>
          <w:sz w:val="18"/>
          <w:szCs w:val="18"/>
        </w:rPr>
        <w:tab/>
        <w:t>oraz:</w:t>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p>
    <w:p w14:paraId="12A2E67D" w14:textId="77777777" w:rsidR="00F76870" w:rsidRPr="007B524A" w:rsidRDefault="00F76870" w:rsidP="00F76870">
      <w:pPr>
        <w:tabs>
          <w:tab w:val="left" w:pos="5940"/>
        </w:tabs>
        <w:spacing w:after="120" w:line="360" w:lineRule="auto"/>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1. .......................................</w:t>
      </w:r>
      <w:r w:rsidRPr="007B524A">
        <w:rPr>
          <w:rFonts w:ascii="Bookman Old Style" w:hAnsi="Bookman Old Style" w:cs="Bookman Old Style"/>
          <w:color w:val="000000" w:themeColor="text1"/>
          <w:sz w:val="18"/>
          <w:szCs w:val="18"/>
        </w:rPr>
        <w:tab/>
        <w:t>1. ..........................................</w:t>
      </w:r>
    </w:p>
    <w:p w14:paraId="0E70F7DE" w14:textId="77777777" w:rsidR="00F76870" w:rsidRPr="007B524A" w:rsidRDefault="00F76870" w:rsidP="00F76870">
      <w:pPr>
        <w:tabs>
          <w:tab w:val="left" w:pos="5940"/>
        </w:tabs>
        <w:spacing w:after="120" w:line="360" w:lineRule="auto"/>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2. ....................................... </w:t>
      </w:r>
      <w:r w:rsidRPr="007B524A">
        <w:rPr>
          <w:rFonts w:ascii="Bookman Old Style" w:hAnsi="Bookman Old Style" w:cs="Bookman Old Style"/>
          <w:color w:val="000000" w:themeColor="text1"/>
          <w:sz w:val="18"/>
          <w:szCs w:val="18"/>
        </w:rPr>
        <w:tab/>
        <w:t>2. ..........................................</w:t>
      </w:r>
    </w:p>
    <w:p w14:paraId="1EE1CACE" w14:textId="77777777" w:rsidR="00F76870" w:rsidRPr="007B524A" w:rsidRDefault="00F76870" w:rsidP="00F76870">
      <w:pPr>
        <w:tabs>
          <w:tab w:val="left" w:pos="5940"/>
        </w:tabs>
        <w:spacing w:after="120" w:line="360" w:lineRule="auto"/>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3. .......................................</w:t>
      </w:r>
      <w:r w:rsidRPr="007B524A">
        <w:rPr>
          <w:rFonts w:ascii="Bookman Old Style" w:hAnsi="Bookman Old Style" w:cs="Bookman Old Style"/>
          <w:color w:val="000000" w:themeColor="text1"/>
          <w:sz w:val="18"/>
          <w:szCs w:val="18"/>
        </w:rPr>
        <w:tab/>
        <w:t>3. ..........................................</w:t>
      </w:r>
    </w:p>
    <w:p w14:paraId="572DFB6E" w14:textId="77777777" w:rsidR="00F76870" w:rsidRPr="007B524A" w:rsidRDefault="00F76870" w:rsidP="00F76870">
      <w:pPr>
        <w:spacing w:after="120" w:line="360" w:lineRule="auto"/>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4. .......................................</w:t>
      </w:r>
    </w:p>
    <w:p w14:paraId="1A138673" w14:textId="77777777" w:rsidR="00F76870" w:rsidRPr="007B524A" w:rsidRDefault="00F76870" w:rsidP="00F76870">
      <w:pPr>
        <w:spacing w:line="360" w:lineRule="auto"/>
        <w:rPr>
          <w:rFonts w:ascii="Bookman Old Style" w:hAnsi="Bookman Old Style" w:cs="Bookman Old Style"/>
          <w:color w:val="000000" w:themeColor="text1"/>
          <w:sz w:val="18"/>
          <w:szCs w:val="18"/>
        </w:rPr>
      </w:pPr>
    </w:p>
    <w:p w14:paraId="7A19BB4C" w14:textId="77777777" w:rsidR="00F76870" w:rsidRPr="007B524A" w:rsidRDefault="00F76870" w:rsidP="00F76870">
      <w:pPr>
        <w:spacing w:line="360" w:lineRule="auto"/>
        <w:rPr>
          <w:rFonts w:ascii="Bookman Old Style" w:hAnsi="Bookman Old Style" w:cs="Bookman Old Style"/>
          <w:color w:val="000000" w:themeColor="text1"/>
          <w:sz w:val="18"/>
          <w:szCs w:val="18"/>
        </w:rPr>
      </w:pPr>
    </w:p>
    <w:p w14:paraId="4833446D" w14:textId="77777777" w:rsidR="00F76870" w:rsidRPr="007B524A" w:rsidRDefault="00F76870" w:rsidP="00F76870">
      <w:pPr>
        <w:spacing w:line="360" w:lineRule="auto"/>
        <w:rPr>
          <w:rFonts w:ascii="Bookman Old Style" w:hAnsi="Bookman Old Style" w:cs="Bookman Old Style"/>
          <w:color w:val="000000" w:themeColor="text1"/>
          <w:sz w:val="18"/>
          <w:szCs w:val="18"/>
        </w:rPr>
      </w:pPr>
    </w:p>
    <w:p w14:paraId="71D4E023" w14:textId="77777777" w:rsidR="00F76870" w:rsidRPr="007B524A" w:rsidRDefault="00F76870" w:rsidP="00F76870">
      <w:pPr>
        <w:spacing w:line="360" w:lineRule="auto"/>
        <w:ind w:left="4956"/>
        <w:jc w:val="center"/>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Wnioski Komisji zatwierdzam</w:t>
      </w:r>
    </w:p>
    <w:p w14:paraId="0EA7970E" w14:textId="77777777" w:rsidR="00F76870" w:rsidRPr="007B524A" w:rsidRDefault="00F76870" w:rsidP="00F76870">
      <w:pPr>
        <w:spacing w:line="360" w:lineRule="auto"/>
        <w:ind w:left="4956"/>
        <w:jc w:val="center"/>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do wykonania:</w:t>
      </w:r>
    </w:p>
    <w:p w14:paraId="4E5A9CC5" w14:textId="77777777" w:rsidR="00F76870" w:rsidRPr="007B524A" w:rsidRDefault="00F76870" w:rsidP="00F76870">
      <w:pPr>
        <w:spacing w:line="360" w:lineRule="auto"/>
        <w:ind w:left="4956"/>
        <w:jc w:val="center"/>
        <w:rPr>
          <w:rFonts w:ascii="Bookman Old Style" w:hAnsi="Bookman Old Style" w:cs="Bookman Old Style"/>
          <w:color w:val="000000" w:themeColor="text1"/>
          <w:sz w:val="18"/>
          <w:szCs w:val="18"/>
        </w:rPr>
      </w:pPr>
    </w:p>
    <w:p w14:paraId="053D239C" w14:textId="77777777" w:rsidR="00F76870" w:rsidRPr="007B524A" w:rsidRDefault="00F76870" w:rsidP="00F76870">
      <w:pPr>
        <w:ind w:left="4956"/>
        <w:jc w:val="center"/>
        <w:rPr>
          <w:rFonts w:ascii="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rPr>
        <w:t>..............................................</w:t>
      </w:r>
    </w:p>
    <w:p w14:paraId="158BDCAF" w14:textId="77777777" w:rsidR="00F76870" w:rsidRPr="007B524A" w:rsidRDefault="00F76870" w:rsidP="00F76870">
      <w:pPr>
        <w:ind w:left="4956"/>
        <w:jc w:val="center"/>
        <w:rPr>
          <w:rFonts w:ascii="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vertAlign w:val="superscript"/>
        </w:rPr>
        <w:t>data i podpis Dyrektora lub osoby</w:t>
      </w:r>
    </w:p>
    <w:p w14:paraId="319DE437" w14:textId="77777777" w:rsidR="00F76870" w:rsidRPr="007B524A" w:rsidRDefault="00F76870" w:rsidP="00F76870">
      <w:pPr>
        <w:ind w:left="4956"/>
        <w:jc w:val="center"/>
        <w:rPr>
          <w:rFonts w:ascii="Bookman Old Style" w:hAnsi="Bookman Old Style" w:cs="Bookman Old Style"/>
          <w:color w:val="000000" w:themeColor="text1"/>
          <w:sz w:val="14"/>
          <w:szCs w:val="14"/>
        </w:rPr>
      </w:pPr>
      <w:r w:rsidRPr="007B524A">
        <w:rPr>
          <w:rFonts w:ascii="Bookman Old Style" w:hAnsi="Bookman Old Style" w:cs="Bookman Old Style"/>
          <w:color w:val="000000" w:themeColor="text1"/>
          <w:sz w:val="18"/>
          <w:szCs w:val="18"/>
          <w:vertAlign w:val="superscript"/>
        </w:rPr>
        <w:t>upoważnionej</w:t>
      </w:r>
    </w:p>
    <w:p w14:paraId="1148E621" w14:textId="77777777" w:rsidR="00F76870" w:rsidRPr="007B524A" w:rsidRDefault="00F76870" w:rsidP="00F76870">
      <w:pPr>
        <w:spacing w:line="360" w:lineRule="auto"/>
        <w:rPr>
          <w:rFonts w:ascii="Bookman Old Style" w:hAnsi="Bookman Old Style" w:cs="Bookman Old Style"/>
          <w:color w:val="000000" w:themeColor="text1"/>
          <w:sz w:val="14"/>
          <w:szCs w:val="14"/>
        </w:rPr>
      </w:pPr>
    </w:p>
    <w:p w14:paraId="34B132CA" w14:textId="77777777" w:rsidR="00F76870" w:rsidRPr="007B524A" w:rsidRDefault="00F76870" w:rsidP="00F76870">
      <w:pPr>
        <w:spacing w:line="360" w:lineRule="auto"/>
        <w:rPr>
          <w:rFonts w:ascii="Bookman Old Style" w:hAnsi="Bookman Old Style" w:cs="Bookman Old Style"/>
          <w:color w:val="000000" w:themeColor="text1"/>
          <w:sz w:val="14"/>
          <w:szCs w:val="14"/>
        </w:rPr>
      </w:pPr>
    </w:p>
    <w:p w14:paraId="0CF64F12" w14:textId="77777777" w:rsidR="00F76870" w:rsidRPr="007B524A" w:rsidRDefault="00F76870" w:rsidP="00F76870">
      <w:pPr>
        <w:spacing w:line="360" w:lineRule="auto"/>
        <w:rPr>
          <w:rFonts w:ascii="Bookman Old Style" w:hAnsi="Bookman Old Style" w:cs="Bookman Old Style"/>
          <w:color w:val="000000" w:themeColor="text1"/>
          <w:sz w:val="14"/>
          <w:szCs w:val="14"/>
        </w:rPr>
      </w:pPr>
      <w:r w:rsidRPr="007B524A">
        <w:rPr>
          <w:rFonts w:ascii="Bookman Old Style" w:hAnsi="Bookman Old Style" w:cs="Bookman Old Style"/>
          <w:color w:val="000000" w:themeColor="text1"/>
          <w:sz w:val="14"/>
          <w:szCs w:val="14"/>
        </w:rPr>
        <w:t>/* niepotrzebne skreślić</w:t>
      </w:r>
    </w:p>
    <w:p w14:paraId="6044174A" w14:textId="77777777" w:rsidR="00F76870" w:rsidRPr="007B524A" w:rsidRDefault="00F76870" w:rsidP="00F76870">
      <w:pPr>
        <w:spacing w:line="360" w:lineRule="auto"/>
        <w:rPr>
          <w:color w:val="000000" w:themeColor="text1"/>
        </w:rPr>
      </w:pPr>
      <w:r w:rsidRPr="007B524A">
        <w:rPr>
          <w:rFonts w:ascii="Bookman Old Style" w:hAnsi="Bookman Old Style" w:cs="Bookman Old Style"/>
          <w:color w:val="000000" w:themeColor="text1"/>
          <w:sz w:val="14"/>
          <w:szCs w:val="14"/>
        </w:rPr>
        <w:t xml:space="preserve">/** o ile posiada uprawnienia </w:t>
      </w:r>
    </w:p>
    <w:p w14:paraId="2F3E631A" w14:textId="77777777" w:rsidR="00F76870" w:rsidRPr="007B524A" w:rsidRDefault="00F76870" w:rsidP="00F76870">
      <w:pPr>
        <w:spacing w:line="360" w:lineRule="auto"/>
        <w:jc w:val="both"/>
        <w:rPr>
          <w:color w:val="000000" w:themeColor="text1"/>
        </w:rPr>
      </w:pPr>
    </w:p>
    <w:p w14:paraId="076CA188" w14:textId="77777777" w:rsidR="00F76870" w:rsidRPr="007B524A" w:rsidRDefault="00F76870" w:rsidP="00F76870">
      <w:pPr>
        <w:rPr>
          <w:color w:val="000000" w:themeColor="text1"/>
        </w:rPr>
        <w:sectPr w:rsidR="00F76870" w:rsidRPr="007B524A" w:rsidSect="00286BDB">
          <w:pgSz w:w="11906" w:h="16838"/>
          <w:pgMar w:top="284" w:right="1021" w:bottom="765" w:left="1021" w:header="737" w:footer="505" w:gutter="0"/>
          <w:pgNumType w:start="1"/>
          <w:cols w:space="708"/>
          <w:docGrid w:linePitch="600" w:charSpace="40960"/>
        </w:sectPr>
      </w:pPr>
    </w:p>
    <w:p w14:paraId="6D7DA403" w14:textId="77777777" w:rsidR="00F76870" w:rsidRPr="007B524A" w:rsidRDefault="00F76870" w:rsidP="00F76870">
      <w:pPr>
        <w:spacing w:line="360" w:lineRule="auto"/>
        <w:jc w:val="right"/>
        <w:rPr>
          <w:rFonts w:ascii="Bookman Old Style" w:hAnsi="Bookman Old Style" w:cs="Bookman Old Style"/>
          <w:color w:val="000000" w:themeColor="text1"/>
          <w:sz w:val="16"/>
          <w:szCs w:val="16"/>
        </w:rPr>
      </w:pPr>
      <w:r w:rsidRPr="007B524A">
        <w:rPr>
          <w:rFonts w:ascii="Bookman Old Style" w:hAnsi="Bookman Old Style" w:cs="Bookman Old Style"/>
          <w:color w:val="000000" w:themeColor="text1"/>
          <w:sz w:val="16"/>
          <w:szCs w:val="16"/>
        </w:rPr>
        <w:lastRenderedPageBreak/>
        <w:t xml:space="preserve">Załącznik nr 2 </w:t>
      </w:r>
    </w:p>
    <w:p w14:paraId="0809FD7B" w14:textId="77777777" w:rsidR="00F76870" w:rsidRPr="007B524A" w:rsidRDefault="00F76870" w:rsidP="00F76870">
      <w:pPr>
        <w:jc w:val="right"/>
        <w:rPr>
          <w:b/>
          <w:bCs/>
          <w:color w:val="000000" w:themeColor="text1"/>
          <w:sz w:val="32"/>
          <w:szCs w:val="32"/>
        </w:rPr>
      </w:pPr>
      <w:r w:rsidRPr="007B524A">
        <w:rPr>
          <w:rFonts w:ascii="Bookman Old Style" w:hAnsi="Bookman Old Style" w:cs="Bookman Old Style"/>
          <w:color w:val="000000" w:themeColor="text1"/>
          <w:sz w:val="16"/>
          <w:szCs w:val="16"/>
        </w:rPr>
        <w:t xml:space="preserve">do Umowy nr………………………………                                         </w:t>
      </w:r>
    </w:p>
    <w:p w14:paraId="024E0ADD" w14:textId="77777777" w:rsidR="00F76870" w:rsidRPr="007B524A" w:rsidRDefault="00F76870" w:rsidP="00F76870">
      <w:pPr>
        <w:jc w:val="center"/>
        <w:rPr>
          <w:b/>
          <w:bCs/>
          <w:color w:val="000000" w:themeColor="text1"/>
          <w:sz w:val="28"/>
          <w:szCs w:val="28"/>
        </w:rPr>
      </w:pPr>
      <w:r w:rsidRPr="007B524A">
        <w:rPr>
          <w:b/>
          <w:bCs/>
          <w:color w:val="000000" w:themeColor="text1"/>
          <w:sz w:val="32"/>
          <w:szCs w:val="32"/>
        </w:rPr>
        <w:t>P R O T O K Ó Ł</w:t>
      </w:r>
    </w:p>
    <w:p w14:paraId="07037616" w14:textId="77777777" w:rsidR="00F76870" w:rsidRPr="007B524A" w:rsidRDefault="00F76870" w:rsidP="00F76870">
      <w:pPr>
        <w:jc w:val="center"/>
        <w:rPr>
          <w:b/>
          <w:bCs/>
          <w:color w:val="000000" w:themeColor="text1"/>
        </w:rPr>
      </w:pPr>
      <w:r w:rsidRPr="007B524A">
        <w:rPr>
          <w:b/>
          <w:bCs/>
          <w:color w:val="000000" w:themeColor="text1"/>
          <w:sz w:val="28"/>
          <w:szCs w:val="28"/>
        </w:rPr>
        <w:t>ODBIORU TECHNICZNEGO ROBÓT BUDOWLANYCH</w:t>
      </w:r>
    </w:p>
    <w:p w14:paraId="2AD5ED82" w14:textId="77777777" w:rsidR="00F76870" w:rsidRPr="007B524A" w:rsidRDefault="00F76870" w:rsidP="00F76870">
      <w:pPr>
        <w:jc w:val="center"/>
        <w:rPr>
          <w:color w:val="000000" w:themeColor="text1"/>
          <w:sz w:val="18"/>
          <w:szCs w:val="18"/>
          <w:vertAlign w:val="superscript"/>
        </w:rPr>
      </w:pPr>
      <w:r w:rsidRPr="007B524A">
        <w:rPr>
          <w:b/>
          <w:bCs/>
          <w:color w:val="000000" w:themeColor="text1"/>
        </w:rPr>
        <w:t>do umowy nr ………………………………..</w:t>
      </w:r>
    </w:p>
    <w:p w14:paraId="6C055195" w14:textId="77777777" w:rsidR="00F76870" w:rsidRPr="007B524A" w:rsidRDefault="00F76870" w:rsidP="00F76870">
      <w:pPr>
        <w:rPr>
          <w:color w:val="000000" w:themeColor="text1"/>
          <w:sz w:val="18"/>
          <w:szCs w:val="18"/>
          <w:vertAlign w:val="superscript"/>
        </w:rPr>
      </w:pPr>
    </w:p>
    <w:p w14:paraId="2317A905" w14:textId="77777777" w:rsidR="00F76870" w:rsidRPr="007B524A" w:rsidRDefault="00F76870" w:rsidP="00F76870">
      <w:pPr>
        <w:jc w:val="both"/>
        <w:rPr>
          <w:rFonts w:eastAsia="Bookman Old Style"/>
          <w:color w:val="000000" w:themeColor="text1"/>
          <w:sz w:val="18"/>
          <w:szCs w:val="18"/>
          <w:vertAlign w:val="superscript"/>
        </w:rPr>
      </w:pPr>
      <w:r w:rsidRPr="007B524A">
        <w:rPr>
          <w:color w:val="000000" w:themeColor="text1"/>
          <w:sz w:val="18"/>
          <w:szCs w:val="18"/>
        </w:rPr>
        <w:t xml:space="preserve">Wykonywanych przez </w:t>
      </w:r>
      <w:r w:rsidRPr="007B524A">
        <w:rPr>
          <w:b/>
          <w:bCs/>
          <w:color w:val="000000" w:themeColor="text1"/>
          <w:sz w:val="18"/>
          <w:szCs w:val="18"/>
        </w:rPr>
        <w:t>……………………………………………………..</w:t>
      </w:r>
      <w:r w:rsidRPr="007B524A">
        <w:rPr>
          <w:color w:val="000000" w:themeColor="text1"/>
          <w:sz w:val="18"/>
          <w:szCs w:val="18"/>
        </w:rPr>
        <w:t>…………………..……………………………………</w:t>
      </w:r>
    </w:p>
    <w:p w14:paraId="5DBBE5A1" w14:textId="77777777" w:rsidR="00F76870" w:rsidRPr="007B524A" w:rsidRDefault="00F76870" w:rsidP="00F76870">
      <w:pPr>
        <w:jc w:val="both"/>
        <w:rPr>
          <w:color w:val="000000" w:themeColor="text1"/>
          <w:sz w:val="18"/>
          <w:szCs w:val="18"/>
        </w:rPr>
      </w:pPr>
      <w:r w:rsidRPr="007B524A">
        <w:rPr>
          <w:rFonts w:eastAsia="Bookman Old Style"/>
          <w:color w:val="000000" w:themeColor="text1"/>
          <w:sz w:val="18"/>
          <w:szCs w:val="18"/>
          <w:vertAlign w:val="superscript"/>
        </w:rPr>
        <w:t xml:space="preserve">                                                                                                                                                     </w:t>
      </w:r>
      <w:r w:rsidRPr="007B524A">
        <w:rPr>
          <w:color w:val="000000" w:themeColor="text1"/>
          <w:sz w:val="18"/>
          <w:szCs w:val="18"/>
          <w:vertAlign w:val="superscript"/>
        </w:rPr>
        <w:t>firma Wykonawcy</w:t>
      </w:r>
    </w:p>
    <w:p w14:paraId="0C652FE7" w14:textId="77777777" w:rsidR="00F76870" w:rsidRPr="007B524A" w:rsidRDefault="00F76870" w:rsidP="00F76870">
      <w:pPr>
        <w:jc w:val="both"/>
        <w:rPr>
          <w:color w:val="000000" w:themeColor="text1"/>
          <w:sz w:val="18"/>
          <w:szCs w:val="18"/>
        </w:rPr>
      </w:pPr>
      <w:r w:rsidRPr="007B524A">
        <w:rPr>
          <w:color w:val="000000" w:themeColor="text1"/>
          <w:sz w:val="18"/>
          <w:szCs w:val="18"/>
        </w:rPr>
        <w:t xml:space="preserve">na nieruchomości ……………………………….………………….…………………..…………………………………………… </w:t>
      </w:r>
    </w:p>
    <w:p w14:paraId="20EB5F4D" w14:textId="77777777" w:rsidR="00F76870" w:rsidRPr="007B524A" w:rsidRDefault="00F76870" w:rsidP="00F76870">
      <w:pPr>
        <w:jc w:val="both"/>
        <w:rPr>
          <w:color w:val="000000" w:themeColor="text1"/>
          <w:sz w:val="18"/>
          <w:szCs w:val="18"/>
        </w:rPr>
      </w:pP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rPr>
        <w:tab/>
      </w:r>
      <w:r w:rsidRPr="007B524A">
        <w:rPr>
          <w:color w:val="000000" w:themeColor="text1"/>
          <w:sz w:val="18"/>
          <w:szCs w:val="18"/>
          <w:vertAlign w:val="superscript"/>
        </w:rPr>
        <w:t>adres</w:t>
      </w:r>
    </w:p>
    <w:p w14:paraId="00B3D129" w14:textId="77777777" w:rsidR="00F76870" w:rsidRPr="007B524A" w:rsidRDefault="00F76870" w:rsidP="00F76870">
      <w:pPr>
        <w:jc w:val="both"/>
        <w:rPr>
          <w:color w:val="000000" w:themeColor="text1"/>
          <w:sz w:val="18"/>
          <w:szCs w:val="18"/>
        </w:rPr>
      </w:pPr>
      <w:r w:rsidRPr="007B524A">
        <w:rPr>
          <w:color w:val="000000" w:themeColor="text1"/>
          <w:sz w:val="18"/>
          <w:szCs w:val="18"/>
        </w:rPr>
        <w:t>Sporządzony do umowy nr ……………………………………………………… z dnia ……………………………………….</w:t>
      </w:r>
    </w:p>
    <w:p w14:paraId="0D6BD09D" w14:textId="77777777" w:rsidR="00F76870" w:rsidRPr="007B524A" w:rsidRDefault="00F76870" w:rsidP="00F76870">
      <w:pPr>
        <w:jc w:val="both"/>
        <w:rPr>
          <w:color w:val="000000" w:themeColor="text1"/>
          <w:sz w:val="18"/>
          <w:szCs w:val="18"/>
        </w:rPr>
      </w:pPr>
    </w:p>
    <w:p w14:paraId="7C2ECBC8" w14:textId="77777777" w:rsidR="00F76870" w:rsidRPr="007B524A" w:rsidRDefault="00F76870" w:rsidP="00F76870">
      <w:pPr>
        <w:jc w:val="both"/>
        <w:rPr>
          <w:rFonts w:eastAsia="Bookman Old Style"/>
          <w:color w:val="000000" w:themeColor="text1"/>
          <w:sz w:val="18"/>
          <w:szCs w:val="18"/>
          <w:vertAlign w:val="superscript"/>
        </w:rPr>
      </w:pPr>
      <w:r w:rsidRPr="007B524A">
        <w:rPr>
          <w:color w:val="000000" w:themeColor="text1"/>
          <w:sz w:val="18"/>
          <w:szCs w:val="18"/>
        </w:rPr>
        <w:t>Odbioru w dniu ………………………… ze strony Zamawiającego dokonał ….…………………………………………...</w:t>
      </w:r>
    </w:p>
    <w:p w14:paraId="2A4CBE91" w14:textId="77777777" w:rsidR="00F76870" w:rsidRPr="007B524A" w:rsidRDefault="00F76870" w:rsidP="00F76870">
      <w:pPr>
        <w:ind w:left="360"/>
        <w:jc w:val="both"/>
        <w:rPr>
          <w:b/>
          <w:bCs/>
          <w:color w:val="000000" w:themeColor="text1"/>
          <w:sz w:val="16"/>
          <w:szCs w:val="16"/>
        </w:rPr>
      </w:pPr>
      <w:r w:rsidRPr="007B524A">
        <w:rPr>
          <w:rFonts w:eastAsia="Bookman Old Style"/>
          <w:color w:val="000000" w:themeColor="text1"/>
          <w:sz w:val="18"/>
          <w:szCs w:val="18"/>
          <w:vertAlign w:val="superscript"/>
        </w:rPr>
        <w:t xml:space="preserve">                                                                                                                                                                                               </w:t>
      </w:r>
      <w:r w:rsidRPr="007B524A">
        <w:rPr>
          <w:color w:val="000000" w:themeColor="text1"/>
          <w:sz w:val="18"/>
          <w:szCs w:val="18"/>
          <w:vertAlign w:val="superscript"/>
        </w:rPr>
        <w:t>imię i nazwisko</w:t>
      </w:r>
    </w:p>
    <w:p w14:paraId="5D378921" w14:textId="77777777" w:rsidR="00F76870" w:rsidRPr="007B524A" w:rsidRDefault="00F76870" w:rsidP="00F76870">
      <w:pPr>
        <w:tabs>
          <w:tab w:val="left" w:pos="5940"/>
        </w:tabs>
        <w:spacing w:after="120"/>
        <w:rPr>
          <w:color w:val="000000" w:themeColor="text1"/>
          <w:sz w:val="16"/>
          <w:szCs w:val="16"/>
        </w:rPr>
      </w:pPr>
      <w:r w:rsidRPr="007B524A">
        <w:rPr>
          <w:b/>
          <w:bCs/>
          <w:color w:val="000000" w:themeColor="text1"/>
          <w:sz w:val="16"/>
          <w:szCs w:val="16"/>
        </w:rPr>
        <w:t>w obecności:</w:t>
      </w:r>
    </w:p>
    <w:p w14:paraId="3694A9A1" w14:textId="77777777" w:rsidR="00F76870" w:rsidRPr="007B524A" w:rsidRDefault="00F76870" w:rsidP="00F76870">
      <w:pPr>
        <w:tabs>
          <w:tab w:val="left" w:pos="5940"/>
        </w:tabs>
        <w:ind w:left="360"/>
        <w:rPr>
          <w:color w:val="000000" w:themeColor="text1"/>
          <w:sz w:val="18"/>
          <w:szCs w:val="18"/>
        </w:rPr>
      </w:pPr>
      <w:r w:rsidRPr="007B524A">
        <w:rPr>
          <w:color w:val="000000" w:themeColor="text1"/>
          <w:sz w:val="16"/>
          <w:szCs w:val="16"/>
        </w:rPr>
        <w:t>Przedstawiciele ze strony Zamawiającego</w:t>
      </w:r>
      <w:r w:rsidRPr="007B524A">
        <w:rPr>
          <w:color w:val="000000" w:themeColor="text1"/>
          <w:sz w:val="16"/>
          <w:szCs w:val="16"/>
        </w:rPr>
        <w:tab/>
        <w:t xml:space="preserve"> Przedstawicieli Wykonawcy</w:t>
      </w:r>
      <w:r w:rsidRPr="007B524A">
        <w:rPr>
          <w:color w:val="000000" w:themeColor="text1"/>
          <w:sz w:val="16"/>
          <w:szCs w:val="16"/>
        </w:rPr>
        <w:tab/>
      </w:r>
      <w:r w:rsidRPr="007B524A">
        <w:rPr>
          <w:color w:val="000000" w:themeColor="text1"/>
          <w:sz w:val="18"/>
          <w:szCs w:val="18"/>
        </w:rPr>
        <w:tab/>
      </w:r>
      <w:r w:rsidRPr="007B524A">
        <w:rPr>
          <w:color w:val="000000" w:themeColor="text1"/>
          <w:sz w:val="18"/>
          <w:szCs w:val="18"/>
        </w:rPr>
        <w:tab/>
      </w:r>
    </w:p>
    <w:p w14:paraId="003C5BE3" w14:textId="77777777" w:rsidR="00F76870" w:rsidRPr="007B524A" w:rsidRDefault="00F76870" w:rsidP="00F76870">
      <w:pPr>
        <w:tabs>
          <w:tab w:val="left" w:pos="5940"/>
        </w:tabs>
        <w:ind w:left="360"/>
        <w:rPr>
          <w:rFonts w:eastAsia="Bookman Old Style"/>
          <w:color w:val="000000" w:themeColor="text1"/>
          <w:sz w:val="18"/>
          <w:szCs w:val="18"/>
          <w:vertAlign w:val="superscript"/>
        </w:rPr>
      </w:pPr>
      <w:r w:rsidRPr="007B524A">
        <w:rPr>
          <w:color w:val="000000" w:themeColor="text1"/>
          <w:sz w:val="18"/>
          <w:szCs w:val="18"/>
        </w:rPr>
        <w:t>1. .........................................................</w:t>
      </w:r>
      <w:r w:rsidRPr="007B524A">
        <w:rPr>
          <w:color w:val="000000" w:themeColor="text1"/>
          <w:sz w:val="18"/>
          <w:szCs w:val="18"/>
        </w:rPr>
        <w:tab/>
        <w:t>1. ...........................................................</w:t>
      </w:r>
    </w:p>
    <w:p w14:paraId="269DB123" w14:textId="77777777" w:rsidR="00F76870" w:rsidRPr="007B524A" w:rsidRDefault="00F76870" w:rsidP="00F76870">
      <w:pPr>
        <w:tabs>
          <w:tab w:val="left" w:pos="5940"/>
        </w:tabs>
        <w:spacing w:after="120"/>
        <w:ind w:left="360"/>
        <w:rPr>
          <w:color w:val="000000" w:themeColor="text1"/>
          <w:sz w:val="18"/>
          <w:szCs w:val="18"/>
        </w:rPr>
      </w:pPr>
      <w:r w:rsidRPr="007B524A">
        <w:rPr>
          <w:rFonts w:eastAsia="Bookman Old Style"/>
          <w:color w:val="000000" w:themeColor="text1"/>
          <w:sz w:val="18"/>
          <w:szCs w:val="18"/>
          <w:vertAlign w:val="superscript"/>
        </w:rPr>
        <w:t xml:space="preserve">                                   </w:t>
      </w:r>
      <w:r w:rsidRPr="007B524A">
        <w:rPr>
          <w:color w:val="000000" w:themeColor="text1"/>
          <w:sz w:val="18"/>
          <w:szCs w:val="18"/>
          <w:vertAlign w:val="superscript"/>
        </w:rPr>
        <w:t>imię i nazwisko</w:t>
      </w:r>
      <w:r w:rsidRPr="007B524A">
        <w:rPr>
          <w:color w:val="000000" w:themeColor="text1"/>
          <w:sz w:val="18"/>
          <w:szCs w:val="18"/>
          <w:vertAlign w:val="superscript"/>
        </w:rPr>
        <w:tab/>
        <w:t xml:space="preserve">                                       imię i nazwisko</w:t>
      </w:r>
    </w:p>
    <w:p w14:paraId="0AA162DD" w14:textId="77777777" w:rsidR="00F76870" w:rsidRPr="007B524A" w:rsidRDefault="00F76870" w:rsidP="00F76870">
      <w:pPr>
        <w:tabs>
          <w:tab w:val="left" w:pos="5940"/>
        </w:tabs>
        <w:spacing w:after="120"/>
        <w:ind w:left="360"/>
        <w:rPr>
          <w:color w:val="000000" w:themeColor="text1"/>
          <w:sz w:val="18"/>
          <w:szCs w:val="18"/>
        </w:rPr>
      </w:pPr>
      <w:r w:rsidRPr="007B524A">
        <w:rPr>
          <w:color w:val="000000" w:themeColor="text1"/>
          <w:sz w:val="18"/>
          <w:szCs w:val="18"/>
        </w:rPr>
        <w:t xml:space="preserve">2. ......................................................... </w:t>
      </w:r>
      <w:r w:rsidRPr="007B524A">
        <w:rPr>
          <w:color w:val="000000" w:themeColor="text1"/>
          <w:sz w:val="18"/>
          <w:szCs w:val="18"/>
        </w:rPr>
        <w:tab/>
        <w:t>2. ...........................................................</w:t>
      </w:r>
    </w:p>
    <w:p w14:paraId="6C5A5D4C" w14:textId="77777777" w:rsidR="00F76870" w:rsidRPr="007B524A" w:rsidRDefault="00F76870" w:rsidP="00F76870">
      <w:pPr>
        <w:tabs>
          <w:tab w:val="left" w:pos="5940"/>
        </w:tabs>
        <w:spacing w:after="120"/>
        <w:ind w:left="360"/>
        <w:rPr>
          <w:b/>
          <w:bCs/>
          <w:color w:val="000000" w:themeColor="text1"/>
          <w:sz w:val="22"/>
          <w:szCs w:val="22"/>
        </w:rPr>
      </w:pPr>
      <w:r w:rsidRPr="007B524A">
        <w:rPr>
          <w:color w:val="000000" w:themeColor="text1"/>
          <w:sz w:val="18"/>
          <w:szCs w:val="18"/>
        </w:rPr>
        <w:t>3. .........................................................</w:t>
      </w:r>
      <w:r w:rsidRPr="007B524A">
        <w:rPr>
          <w:color w:val="000000" w:themeColor="text1"/>
          <w:sz w:val="18"/>
          <w:szCs w:val="18"/>
        </w:rPr>
        <w:tab/>
        <w:t>3. ...........................................................</w:t>
      </w:r>
    </w:p>
    <w:p w14:paraId="61BA2278" w14:textId="77777777" w:rsidR="00F76870" w:rsidRPr="007B524A" w:rsidRDefault="00F76870" w:rsidP="00F76870">
      <w:pPr>
        <w:jc w:val="both"/>
        <w:rPr>
          <w:b/>
          <w:bCs/>
          <w:color w:val="000000" w:themeColor="text1"/>
          <w:sz w:val="22"/>
          <w:szCs w:val="22"/>
        </w:rPr>
      </w:pPr>
    </w:p>
    <w:p w14:paraId="3CC94B28" w14:textId="2FB2B9E6" w:rsidR="00F76870" w:rsidRPr="007B524A" w:rsidRDefault="00F76870" w:rsidP="00F76870">
      <w:pPr>
        <w:jc w:val="both"/>
        <w:rPr>
          <w:color w:val="000000" w:themeColor="text1"/>
          <w:sz w:val="18"/>
          <w:szCs w:val="18"/>
        </w:rPr>
      </w:pPr>
      <w:r w:rsidRPr="007B524A">
        <w:rPr>
          <w:b/>
          <w:bCs/>
          <w:color w:val="000000" w:themeColor="text1"/>
          <w:sz w:val="22"/>
          <w:szCs w:val="22"/>
        </w:rPr>
        <w:t xml:space="preserve">CZĘŚĆ </w:t>
      </w:r>
      <w:r w:rsidR="005248D6" w:rsidRPr="007B524A">
        <w:rPr>
          <w:b/>
          <w:bCs/>
          <w:color w:val="000000" w:themeColor="text1"/>
          <w:sz w:val="22"/>
          <w:szCs w:val="22"/>
        </w:rPr>
        <w:t>PIERWSZA - Odbiór</w:t>
      </w:r>
      <w:r w:rsidRPr="007B524A">
        <w:rPr>
          <w:b/>
          <w:bCs/>
          <w:color w:val="000000" w:themeColor="text1"/>
          <w:sz w:val="18"/>
          <w:szCs w:val="18"/>
        </w:rPr>
        <w:t xml:space="preserve"> techniczny</w:t>
      </w:r>
    </w:p>
    <w:p w14:paraId="11551726" w14:textId="77777777" w:rsidR="00F76870" w:rsidRPr="007B524A" w:rsidRDefault="00F76870" w:rsidP="00F76870">
      <w:pPr>
        <w:jc w:val="both"/>
        <w:rPr>
          <w:color w:val="000000" w:themeColor="text1"/>
          <w:sz w:val="18"/>
          <w:szCs w:val="18"/>
        </w:rPr>
      </w:pPr>
    </w:p>
    <w:p w14:paraId="0865C993" w14:textId="4389B244" w:rsidR="00F76870" w:rsidRPr="007B524A" w:rsidRDefault="00F76870" w:rsidP="00D7307C">
      <w:pPr>
        <w:numPr>
          <w:ilvl w:val="0"/>
          <w:numId w:val="13"/>
        </w:numPr>
        <w:suppressAutoHyphens w:val="0"/>
        <w:spacing w:line="240" w:lineRule="auto"/>
        <w:jc w:val="both"/>
        <w:rPr>
          <w:color w:val="000000" w:themeColor="text1"/>
          <w:sz w:val="18"/>
          <w:szCs w:val="18"/>
        </w:rPr>
      </w:pPr>
      <w:r w:rsidRPr="007B524A">
        <w:rPr>
          <w:color w:val="000000" w:themeColor="text1"/>
          <w:sz w:val="18"/>
          <w:szCs w:val="18"/>
        </w:rPr>
        <w:t xml:space="preserve">Przeprowadzony w </w:t>
      </w:r>
      <w:r w:rsidR="005248D6" w:rsidRPr="007B524A">
        <w:rPr>
          <w:color w:val="000000" w:themeColor="text1"/>
          <w:sz w:val="18"/>
          <w:szCs w:val="18"/>
        </w:rPr>
        <w:t>dniu …</w:t>
      </w:r>
      <w:r w:rsidRPr="007B524A">
        <w:rPr>
          <w:color w:val="000000" w:themeColor="text1"/>
          <w:sz w:val="18"/>
          <w:szCs w:val="18"/>
        </w:rPr>
        <w:t>………………………</w:t>
      </w:r>
    </w:p>
    <w:p w14:paraId="43F2CBCB" w14:textId="77777777" w:rsidR="00F76870" w:rsidRPr="007B524A" w:rsidRDefault="00F76870" w:rsidP="00F76870">
      <w:pPr>
        <w:suppressAutoHyphens w:val="0"/>
        <w:spacing w:line="240" w:lineRule="auto"/>
        <w:ind w:left="360"/>
        <w:jc w:val="both"/>
        <w:rPr>
          <w:color w:val="000000" w:themeColor="text1"/>
          <w:sz w:val="18"/>
          <w:szCs w:val="18"/>
        </w:rPr>
      </w:pPr>
    </w:p>
    <w:p w14:paraId="5480F7D9" w14:textId="11862718" w:rsidR="00F76870" w:rsidRPr="007B524A" w:rsidRDefault="00F76870" w:rsidP="00D7307C">
      <w:pPr>
        <w:numPr>
          <w:ilvl w:val="0"/>
          <w:numId w:val="13"/>
        </w:numPr>
        <w:suppressAutoHyphens w:val="0"/>
        <w:spacing w:line="240" w:lineRule="auto"/>
        <w:jc w:val="both"/>
        <w:rPr>
          <w:color w:val="000000" w:themeColor="text1"/>
          <w:sz w:val="18"/>
          <w:szCs w:val="18"/>
        </w:rPr>
      </w:pPr>
      <w:r w:rsidRPr="007B524A">
        <w:rPr>
          <w:color w:val="000000" w:themeColor="text1"/>
          <w:sz w:val="18"/>
          <w:szCs w:val="18"/>
        </w:rPr>
        <w:t xml:space="preserve">W oparciu o pisemne zgłoszenie gotowości odbioru z </w:t>
      </w:r>
      <w:r w:rsidR="005248D6" w:rsidRPr="007B524A">
        <w:rPr>
          <w:color w:val="000000" w:themeColor="text1"/>
          <w:sz w:val="18"/>
          <w:szCs w:val="18"/>
        </w:rPr>
        <w:t>dnia …</w:t>
      </w:r>
      <w:r w:rsidRPr="007B524A">
        <w:rPr>
          <w:color w:val="000000" w:themeColor="text1"/>
          <w:sz w:val="18"/>
          <w:szCs w:val="18"/>
        </w:rPr>
        <w:t xml:space="preserve">……………………………… </w:t>
      </w:r>
    </w:p>
    <w:p w14:paraId="72B11626" w14:textId="77777777" w:rsidR="00F76870" w:rsidRPr="007B524A" w:rsidRDefault="00F76870" w:rsidP="00F76870">
      <w:pPr>
        <w:ind w:left="720"/>
        <w:contextualSpacing/>
        <w:rPr>
          <w:color w:val="000000" w:themeColor="text1"/>
          <w:sz w:val="18"/>
          <w:szCs w:val="18"/>
        </w:rPr>
      </w:pPr>
    </w:p>
    <w:p w14:paraId="0EAB933D" w14:textId="39DC3C57" w:rsidR="00F76870" w:rsidRPr="007B524A" w:rsidRDefault="00F76870" w:rsidP="00D7307C">
      <w:pPr>
        <w:numPr>
          <w:ilvl w:val="0"/>
          <w:numId w:val="13"/>
        </w:numPr>
        <w:suppressAutoHyphens w:val="0"/>
        <w:spacing w:line="240" w:lineRule="auto"/>
        <w:jc w:val="both"/>
        <w:rPr>
          <w:color w:val="000000" w:themeColor="text1"/>
          <w:sz w:val="18"/>
          <w:szCs w:val="18"/>
        </w:rPr>
      </w:pPr>
      <w:r w:rsidRPr="007B524A">
        <w:rPr>
          <w:color w:val="000000" w:themeColor="text1"/>
          <w:sz w:val="18"/>
          <w:szCs w:val="18"/>
        </w:rPr>
        <w:t xml:space="preserve">Termin zakończenia </w:t>
      </w:r>
      <w:r w:rsidR="005248D6" w:rsidRPr="007B524A">
        <w:rPr>
          <w:color w:val="000000" w:themeColor="text1"/>
          <w:sz w:val="18"/>
          <w:szCs w:val="18"/>
        </w:rPr>
        <w:t>robót …</w:t>
      </w:r>
      <w:r w:rsidRPr="007B524A">
        <w:rPr>
          <w:color w:val="000000" w:themeColor="text1"/>
          <w:sz w:val="18"/>
          <w:szCs w:val="18"/>
        </w:rPr>
        <w:t>………………………………</w:t>
      </w:r>
    </w:p>
    <w:p w14:paraId="673C4022" w14:textId="77777777" w:rsidR="00F76870" w:rsidRPr="007B524A" w:rsidRDefault="00F76870" w:rsidP="00F76870">
      <w:pPr>
        <w:ind w:left="360"/>
        <w:jc w:val="both"/>
        <w:rPr>
          <w:color w:val="000000" w:themeColor="text1"/>
          <w:sz w:val="18"/>
          <w:szCs w:val="18"/>
        </w:rPr>
      </w:pPr>
      <w:r w:rsidRPr="007B524A">
        <w:rPr>
          <w:rFonts w:eastAsia="Bookman Old Style"/>
          <w:color w:val="000000" w:themeColor="text1"/>
          <w:sz w:val="18"/>
          <w:szCs w:val="18"/>
          <w:vertAlign w:val="superscript"/>
        </w:rPr>
        <w:t xml:space="preserve">                                                                             </w:t>
      </w:r>
    </w:p>
    <w:p w14:paraId="0D75424E" w14:textId="77777777" w:rsidR="00F76870" w:rsidRPr="007B524A" w:rsidRDefault="00F76870" w:rsidP="00D7307C">
      <w:pPr>
        <w:numPr>
          <w:ilvl w:val="0"/>
          <w:numId w:val="13"/>
        </w:numPr>
        <w:suppressAutoHyphens w:val="0"/>
        <w:spacing w:line="240" w:lineRule="auto"/>
        <w:jc w:val="both"/>
        <w:rPr>
          <w:color w:val="000000" w:themeColor="text1"/>
          <w:sz w:val="18"/>
          <w:szCs w:val="18"/>
        </w:rPr>
      </w:pPr>
      <w:r w:rsidRPr="007B524A">
        <w:rPr>
          <w:color w:val="000000" w:themeColor="text1"/>
          <w:sz w:val="18"/>
          <w:szCs w:val="18"/>
        </w:rPr>
        <w:t>Wykonawca przekazał a Zamawiający otrzymał dokumenty wymagane umową</w:t>
      </w:r>
    </w:p>
    <w:p w14:paraId="667D57AA" w14:textId="77777777" w:rsidR="00F76870" w:rsidRPr="007B524A" w:rsidRDefault="00F76870" w:rsidP="00F76870">
      <w:pPr>
        <w:suppressAutoHyphens w:val="0"/>
        <w:jc w:val="both"/>
        <w:rPr>
          <w:color w:val="000000" w:themeColor="text1"/>
          <w:sz w:val="18"/>
          <w:szCs w:val="18"/>
        </w:rPr>
      </w:pPr>
    </w:p>
    <w:p w14:paraId="719910D6" w14:textId="77777777" w:rsidR="00F76870" w:rsidRPr="007B524A" w:rsidRDefault="00F76870" w:rsidP="00D7307C">
      <w:pPr>
        <w:numPr>
          <w:ilvl w:val="1"/>
          <w:numId w:val="11"/>
        </w:numPr>
        <w:suppressAutoHyphens w:val="0"/>
        <w:spacing w:after="60" w:line="240" w:lineRule="auto"/>
        <w:jc w:val="both"/>
        <w:rPr>
          <w:color w:val="000000" w:themeColor="text1"/>
          <w:sz w:val="18"/>
          <w:szCs w:val="18"/>
        </w:rPr>
      </w:pPr>
      <w:r w:rsidRPr="007B524A">
        <w:rPr>
          <w:color w:val="000000" w:themeColor="text1"/>
          <w:sz w:val="18"/>
          <w:szCs w:val="18"/>
        </w:rPr>
        <w:t>.………….……………………………………………………………………………………………………………………</w:t>
      </w:r>
    </w:p>
    <w:p w14:paraId="1827DA28" w14:textId="77777777" w:rsidR="00F76870" w:rsidRPr="007B524A" w:rsidRDefault="00F76870" w:rsidP="00D7307C">
      <w:pPr>
        <w:numPr>
          <w:ilvl w:val="1"/>
          <w:numId w:val="11"/>
        </w:numPr>
        <w:suppressAutoHyphens w:val="0"/>
        <w:spacing w:after="60" w:line="240" w:lineRule="auto"/>
        <w:jc w:val="both"/>
        <w:rPr>
          <w:color w:val="000000" w:themeColor="text1"/>
          <w:sz w:val="18"/>
          <w:szCs w:val="18"/>
        </w:rPr>
      </w:pPr>
      <w:r w:rsidRPr="007B524A">
        <w:rPr>
          <w:color w:val="000000" w:themeColor="text1"/>
          <w:sz w:val="18"/>
          <w:szCs w:val="18"/>
        </w:rPr>
        <w:t>........................................................................................................................................................</w:t>
      </w:r>
    </w:p>
    <w:p w14:paraId="4BE8E01C" w14:textId="77777777" w:rsidR="00F76870" w:rsidRPr="007B524A" w:rsidRDefault="00F76870" w:rsidP="00D7307C">
      <w:pPr>
        <w:numPr>
          <w:ilvl w:val="1"/>
          <w:numId w:val="11"/>
        </w:numPr>
        <w:suppressAutoHyphens w:val="0"/>
        <w:spacing w:after="60" w:line="240" w:lineRule="auto"/>
        <w:jc w:val="both"/>
        <w:rPr>
          <w:color w:val="000000" w:themeColor="text1"/>
          <w:sz w:val="18"/>
          <w:szCs w:val="18"/>
        </w:rPr>
      </w:pPr>
      <w:r w:rsidRPr="007B524A">
        <w:rPr>
          <w:color w:val="000000" w:themeColor="text1"/>
          <w:sz w:val="18"/>
          <w:szCs w:val="18"/>
        </w:rPr>
        <w:t>.………….……………………………………………………………………………………………………………………</w:t>
      </w:r>
    </w:p>
    <w:p w14:paraId="3FEA7920" w14:textId="77777777" w:rsidR="00F76870" w:rsidRPr="007B524A" w:rsidRDefault="00F76870" w:rsidP="00D7307C">
      <w:pPr>
        <w:numPr>
          <w:ilvl w:val="1"/>
          <w:numId w:val="11"/>
        </w:numPr>
        <w:suppressAutoHyphens w:val="0"/>
        <w:spacing w:after="60" w:line="240" w:lineRule="auto"/>
        <w:jc w:val="both"/>
        <w:rPr>
          <w:color w:val="000000" w:themeColor="text1"/>
          <w:sz w:val="18"/>
          <w:szCs w:val="18"/>
        </w:rPr>
      </w:pPr>
      <w:r w:rsidRPr="007B524A">
        <w:rPr>
          <w:color w:val="000000" w:themeColor="text1"/>
          <w:sz w:val="18"/>
          <w:szCs w:val="18"/>
        </w:rPr>
        <w:t>........................................................................................................................................................</w:t>
      </w:r>
    </w:p>
    <w:p w14:paraId="21358A22" w14:textId="77777777" w:rsidR="00F76870" w:rsidRPr="007B524A" w:rsidRDefault="00F76870" w:rsidP="00D7307C">
      <w:pPr>
        <w:numPr>
          <w:ilvl w:val="1"/>
          <w:numId w:val="11"/>
        </w:numPr>
        <w:suppressAutoHyphens w:val="0"/>
        <w:spacing w:after="60" w:line="240" w:lineRule="auto"/>
        <w:jc w:val="both"/>
        <w:rPr>
          <w:color w:val="000000" w:themeColor="text1"/>
          <w:sz w:val="18"/>
          <w:szCs w:val="18"/>
        </w:rPr>
      </w:pPr>
      <w:r w:rsidRPr="007B524A">
        <w:rPr>
          <w:color w:val="000000" w:themeColor="text1"/>
          <w:sz w:val="18"/>
          <w:szCs w:val="18"/>
        </w:rPr>
        <w:t>.………….……………………………………………………………………………………………………………………</w:t>
      </w:r>
    </w:p>
    <w:p w14:paraId="1E00F519" w14:textId="77777777" w:rsidR="00F76870" w:rsidRPr="007B524A" w:rsidRDefault="00F76870" w:rsidP="00F76870">
      <w:pPr>
        <w:suppressAutoHyphens w:val="0"/>
        <w:spacing w:line="240" w:lineRule="auto"/>
        <w:jc w:val="both"/>
        <w:rPr>
          <w:color w:val="000000" w:themeColor="text1"/>
          <w:sz w:val="18"/>
          <w:szCs w:val="18"/>
        </w:rPr>
      </w:pPr>
    </w:p>
    <w:p w14:paraId="25C78325" w14:textId="77777777" w:rsidR="00F76870" w:rsidRPr="007B524A" w:rsidRDefault="00F76870" w:rsidP="00D7307C">
      <w:pPr>
        <w:numPr>
          <w:ilvl w:val="0"/>
          <w:numId w:val="21"/>
        </w:numPr>
        <w:suppressAutoHyphens w:val="0"/>
        <w:spacing w:line="240" w:lineRule="auto"/>
        <w:ind w:left="357" w:hanging="357"/>
        <w:contextualSpacing/>
        <w:jc w:val="both"/>
        <w:rPr>
          <w:color w:val="000000" w:themeColor="text1"/>
          <w:sz w:val="18"/>
          <w:szCs w:val="18"/>
        </w:rPr>
      </w:pPr>
      <w:r w:rsidRPr="007B524A">
        <w:rPr>
          <w:color w:val="000000" w:themeColor="text1"/>
          <w:sz w:val="18"/>
          <w:szCs w:val="18"/>
        </w:rPr>
        <w:t>W wyniku przeprowadzonych czynności odbioru stwierdzono, że:</w:t>
      </w:r>
    </w:p>
    <w:p w14:paraId="71FEEBB8" w14:textId="77777777" w:rsidR="00F76870" w:rsidRPr="007B524A" w:rsidRDefault="00F76870" w:rsidP="00F76870">
      <w:pPr>
        <w:ind w:left="360" w:right="283"/>
        <w:rPr>
          <w:color w:val="000000" w:themeColor="text1"/>
          <w:sz w:val="18"/>
          <w:szCs w:val="18"/>
        </w:rPr>
      </w:pPr>
      <w:r w:rsidRPr="007B524A">
        <w:rPr>
          <w:color w:val="000000" w:themeColor="text1"/>
          <w:sz w:val="18"/>
          <w:szCs w:val="18"/>
        </w:rPr>
        <w:t xml:space="preserve">wykonano zakres robót objętych umową zgodnie ze sztuką i wiedzą budowlaną / nie stwierdzając / </w:t>
      </w:r>
      <w:r w:rsidRPr="007B524A">
        <w:rPr>
          <w:color w:val="000000" w:themeColor="text1"/>
          <w:sz w:val="18"/>
          <w:szCs w:val="18"/>
        </w:rPr>
        <w:br/>
        <w:t xml:space="preserve">/ stwierdzając /*  </w:t>
      </w:r>
      <w:proofErr w:type="spellStart"/>
      <w:r w:rsidRPr="007B524A">
        <w:rPr>
          <w:color w:val="000000" w:themeColor="text1"/>
          <w:sz w:val="18"/>
          <w:szCs w:val="18"/>
        </w:rPr>
        <w:t>występowani</w:t>
      </w:r>
      <w:proofErr w:type="spellEnd"/>
      <w:r w:rsidRPr="007B524A">
        <w:rPr>
          <w:color w:val="000000" w:themeColor="text1"/>
          <w:sz w:val="18"/>
          <w:szCs w:val="18"/>
        </w:rPr>
        <w:t xml:space="preserve">/a/e/* wad i usterek: ………………………………………………………… ………………………………………………………………………………………………………………………………………………………………………………………………………………………………………………………………………………………………………………………………………………………………………………………………………………………………………….……………………………………………………………………………………………………………………………………………………………………………………………………………………………………………… niemożliwych do usunięcia / możliwych do usunięcia/* i ustalono termin ich usunięcia / </w:t>
      </w:r>
      <w:r w:rsidRPr="007B524A">
        <w:rPr>
          <w:color w:val="000000" w:themeColor="text1"/>
          <w:sz w:val="18"/>
          <w:szCs w:val="18"/>
        </w:rPr>
        <w:br/>
      </w:r>
      <w:r w:rsidRPr="007B524A">
        <w:rPr>
          <w:color w:val="000000" w:themeColor="text1"/>
          <w:sz w:val="18"/>
          <w:szCs w:val="18"/>
        </w:rPr>
        <w:br/>
        <w:t>na dzień:…………………………..*</w:t>
      </w:r>
    </w:p>
    <w:p w14:paraId="5BA5E468" w14:textId="77777777" w:rsidR="00F76870" w:rsidRPr="007B524A" w:rsidRDefault="00F76870" w:rsidP="00F76870">
      <w:pPr>
        <w:tabs>
          <w:tab w:val="left" w:pos="5940"/>
        </w:tabs>
        <w:ind w:left="360"/>
        <w:rPr>
          <w:color w:val="000000" w:themeColor="text1"/>
          <w:sz w:val="18"/>
          <w:szCs w:val="18"/>
        </w:rPr>
      </w:pPr>
    </w:p>
    <w:p w14:paraId="06385FA6" w14:textId="77777777" w:rsidR="00F76870" w:rsidRPr="007B524A" w:rsidRDefault="00F76870" w:rsidP="00F76870">
      <w:pPr>
        <w:tabs>
          <w:tab w:val="left" w:pos="5940"/>
        </w:tabs>
        <w:ind w:left="360"/>
        <w:rPr>
          <w:color w:val="000000" w:themeColor="text1"/>
          <w:sz w:val="18"/>
          <w:szCs w:val="18"/>
        </w:rPr>
      </w:pPr>
    </w:p>
    <w:p w14:paraId="3BBA0C11" w14:textId="77777777" w:rsidR="00F76870" w:rsidRPr="007B524A" w:rsidRDefault="00F76870" w:rsidP="00F76870">
      <w:pPr>
        <w:tabs>
          <w:tab w:val="left" w:pos="5940"/>
        </w:tabs>
        <w:ind w:left="360"/>
        <w:rPr>
          <w:color w:val="000000" w:themeColor="text1"/>
          <w:sz w:val="18"/>
          <w:szCs w:val="18"/>
        </w:rPr>
      </w:pPr>
      <w:r w:rsidRPr="007B524A">
        <w:rPr>
          <w:color w:val="000000" w:themeColor="text1"/>
          <w:sz w:val="18"/>
          <w:szCs w:val="18"/>
        </w:rPr>
        <w:t>Podpisy Zamawiającego</w:t>
      </w:r>
      <w:r w:rsidRPr="007B524A">
        <w:rPr>
          <w:color w:val="000000" w:themeColor="text1"/>
          <w:sz w:val="18"/>
          <w:szCs w:val="18"/>
        </w:rPr>
        <w:tab/>
        <w:t xml:space="preserve">    Podpisy Wykonawcy</w:t>
      </w:r>
    </w:p>
    <w:p w14:paraId="6B6DBAD2" w14:textId="77777777" w:rsidR="00F76870" w:rsidRPr="007B524A" w:rsidRDefault="00F76870" w:rsidP="00F76870">
      <w:pPr>
        <w:tabs>
          <w:tab w:val="left" w:pos="5940"/>
        </w:tabs>
        <w:ind w:left="360"/>
        <w:rPr>
          <w:color w:val="000000" w:themeColor="text1"/>
          <w:sz w:val="18"/>
          <w:szCs w:val="18"/>
        </w:rPr>
      </w:pPr>
    </w:p>
    <w:p w14:paraId="6BA4F18A" w14:textId="77777777" w:rsidR="00F76870" w:rsidRPr="007B524A" w:rsidRDefault="00F76870" w:rsidP="00F76870">
      <w:pPr>
        <w:tabs>
          <w:tab w:val="left" w:pos="5940"/>
        </w:tabs>
        <w:ind w:left="360"/>
        <w:rPr>
          <w:color w:val="000000" w:themeColor="text1"/>
          <w:sz w:val="18"/>
          <w:szCs w:val="18"/>
        </w:rPr>
      </w:pPr>
    </w:p>
    <w:p w14:paraId="31D320A9" w14:textId="77777777" w:rsidR="00F76870" w:rsidRPr="007B524A" w:rsidRDefault="00F76870" w:rsidP="00F76870">
      <w:pPr>
        <w:tabs>
          <w:tab w:val="left" w:pos="5940"/>
        </w:tabs>
        <w:ind w:left="360"/>
        <w:rPr>
          <w:rFonts w:eastAsia="Bookman Old Style"/>
          <w:color w:val="000000" w:themeColor="text1"/>
          <w:sz w:val="18"/>
          <w:szCs w:val="18"/>
          <w:vertAlign w:val="superscript"/>
        </w:rPr>
      </w:pPr>
      <w:r w:rsidRPr="007B524A">
        <w:rPr>
          <w:color w:val="000000" w:themeColor="text1"/>
          <w:sz w:val="18"/>
          <w:szCs w:val="18"/>
        </w:rPr>
        <w:t>.......................................</w:t>
      </w:r>
      <w:r w:rsidRPr="007B524A">
        <w:rPr>
          <w:color w:val="000000" w:themeColor="text1"/>
          <w:sz w:val="18"/>
          <w:szCs w:val="18"/>
        </w:rPr>
        <w:tab/>
        <w:t>..........................................</w:t>
      </w:r>
    </w:p>
    <w:p w14:paraId="0B98D208" w14:textId="77777777" w:rsidR="00F76870" w:rsidRPr="007B524A" w:rsidRDefault="00F76870" w:rsidP="00F76870">
      <w:pPr>
        <w:tabs>
          <w:tab w:val="left" w:pos="5940"/>
        </w:tabs>
        <w:ind w:left="357"/>
        <w:rPr>
          <w:color w:val="000000" w:themeColor="text1"/>
          <w:sz w:val="18"/>
          <w:szCs w:val="18"/>
        </w:rPr>
      </w:pPr>
      <w:r w:rsidRPr="007B524A">
        <w:rPr>
          <w:rFonts w:eastAsia="Bookman Old Style"/>
          <w:color w:val="000000" w:themeColor="text1"/>
          <w:sz w:val="18"/>
          <w:szCs w:val="18"/>
          <w:vertAlign w:val="superscript"/>
        </w:rPr>
        <w:t xml:space="preserve">                 </w:t>
      </w:r>
      <w:r w:rsidRPr="007B524A">
        <w:rPr>
          <w:color w:val="000000" w:themeColor="text1"/>
          <w:sz w:val="18"/>
          <w:szCs w:val="18"/>
          <w:vertAlign w:val="superscript"/>
        </w:rPr>
        <w:t>podpis</w:t>
      </w:r>
      <w:r w:rsidRPr="007B524A">
        <w:rPr>
          <w:color w:val="000000" w:themeColor="text1"/>
          <w:sz w:val="18"/>
          <w:szCs w:val="18"/>
          <w:vertAlign w:val="superscript"/>
        </w:rPr>
        <w:tab/>
        <w:t xml:space="preserve">                      </w:t>
      </w:r>
      <w:proofErr w:type="spellStart"/>
      <w:r w:rsidRPr="007B524A">
        <w:rPr>
          <w:color w:val="000000" w:themeColor="text1"/>
          <w:sz w:val="18"/>
          <w:szCs w:val="18"/>
          <w:vertAlign w:val="superscript"/>
        </w:rPr>
        <w:t>podpis</w:t>
      </w:r>
      <w:proofErr w:type="spellEnd"/>
    </w:p>
    <w:p w14:paraId="00BE4032" w14:textId="77777777" w:rsidR="00F76870" w:rsidRPr="007B524A" w:rsidRDefault="00F76870" w:rsidP="00F76870">
      <w:pPr>
        <w:tabs>
          <w:tab w:val="left" w:pos="5940"/>
        </w:tabs>
        <w:spacing w:after="120"/>
        <w:ind w:left="360"/>
        <w:rPr>
          <w:color w:val="000000" w:themeColor="text1"/>
          <w:sz w:val="18"/>
          <w:szCs w:val="18"/>
        </w:rPr>
      </w:pPr>
    </w:p>
    <w:p w14:paraId="1DB175FD" w14:textId="77777777" w:rsidR="00F76870" w:rsidRPr="007B524A" w:rsidRDefault="00F76870" w:rsidP="00F76870">
      <w:pPr>
        <w:tabs>
          <w:tab w:val="left" w:pos="5940"/>
        </w:tabs>
        <w:spacing w:after="120"/>
        <w:ind w:left="360"/>
        <w:rPr>
          <w:color w:val="000000" w:themeColor="text1"/>
          <w:sz w:val="18"/>
          <w:szCs w:val="18"/>
        </w:rPr>
      </w:pPr>
      <w:r w:rsidRPr="007B524A">
        <w:rPr>
          <w:color w:val="000000" w:themeColor="text1"/>
          <w:sz w:val="18"/>
          <w:szCs w:val="18"/>
        </w:rPr>
        <w:t xml:space="preserve">....................................... </w:t>
      </w:r>
      <w:r w:rsidRPr="007B524A">
        <w:rPr>
          <w:color w:val="000000" w:themeColor="text1"/>
          <w:sz w:val="18"/>
          <w:szCs w:val="18"/>
        </w:rPr>
        <w:tab/>
        <w:t>..........................................</w:t>
      </w:r>
    </w:p>
    <w:p w14:paraId="3C082AC0" w14:textId="77777777" w:rsidR="00F76870" w:rsidRPr="007B524A" w:rsidRDefault="00F76870" w:rsidP="00F76870">
      <w:pPr>
        <w:tabs>
          <w:tab w:val="left" w:pos="5940"/>
        </w:tabs>
        <w:spacing w:after="120"/>
        <w:ind w:left="360"/>
        <w:rPr>
          <w:color w:val="000000" w:themeColor="text1"/>
          <w:sz w:val="18"/>
          <w:szCs w:val="18"/>
        </w:rPr>
      </w:pPr>
    </w:p>
    <w:p w14:paraId="205CE3CD" w14:textId="77777777" w:rsidR="00F76870" w:rsidRPr="007B524A" w:rsidRDefault="00F76870" w:rsidP="00F76870">
      <w:pPr>
        <w:tabs>
          <w:tab w:val="left" w:pos="5940"/>
        </w:tabs>
        <w:spacing w:after="120"/>
        <w:ind w:left="360"/>
        <w:rPr>
          <w:rFonts w:ascii="Bookman Old Style" w:hAnsi="Bookman Old Style" w:cs="Bookman Old Style"/>
          <w:b/>
          <w:bCs/>
          <w:color w:val="000000" w:themeColor="text1"/>
          <w:sz w:val="22"/>
          <w:szCs w:val="22"/>
        </w:rPr>
        <w:sectPr w:rsidR="00F76870" w:rsidRPr="007B524A">
          <w:headerReference w:type="even" r:id="rId15"/>
          <w:headerReference w:type="default" r:id="rId16"/>
          <w:footerReference w:type="even" r:id="rId17"/>
          <w:footerReference w:type="default" r:id="rId18"/>
          <w:headerReference w:type="first" r:id="rId19"/>
          <w:footerReference w:type="first" r:id="rId20"/>
          <w:pgSz w:w="11906" w:h="16838"/>
          <w:pgMar w:top="765" w:right="851" w:bottom="765" w:left="1304" w:header="709" w:footer="709" w:gutter="0"/>
          <w:pgNumType w:start="1"/>
          <w:cols w:space="708"/>
          <w:docGrid w:linePitch="600" w:charSpace="40960"/>
        </w:sectPr>
      </w:pPr>
      <w:r w:rsidRPr="007B524A">
        <w:rPr>
          <w:color w:val="000000" w:themeColor="text1"/>
          <w:sz w:val="18"/>
          <w:szCs w:val="18"/>
        </w:rPr>
        <w:t>.......................................</w:t>
      </w:r>
      <w:r w:rsidRPr="007B524A">
        <w:rPr>
          <w:color w:val="000000" w:themeColor="text1"/>
          <w:sz w:val="18"/>
          <w:szCs w:val="18"/>
        </w:rPr>
        <w:tab/>
        <w:t>..........................................</w:t>
      </w:r>
    </w:p>
    <w:p w14:paraId="269BFBC0" w14:textId="1CA4E22F"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b/>
          <w:bCs/>
          <w:color w:val="000000" w:themeColor="text1"/>
          <w:sz w:val="22"/>
          <w:szCs w:val="22"/>
        </w:rPr>
        <w:lastRenderedPageBreak/>
        <w:t xml:space="preserve">CZĘŚĆ </w:t>
      </w:r>
      <w:r w:rsidR="005248D6" w:rsidRPr="007B524A">
        <w:rPr>
          <w:rFonts w:ascii="Bookman Old Style" w:hAnsi="Bookman Old Style" w:cs="Bookman Old Style"/>
          <w:b/>
          <w:bCs/>
          <w:color w:val="000000" w:themeColor="text1"/>
          <w:sz w:val="22"/>
          <w:szCs w:val="22"/>
        </w:rPr>
        <w:t>DRUGA - Odbiór</w:t>
      </w:r>
      <w:r w:rsidRPr="007B524A">
        <w:rPr>
          <w:rFonts w:ascii="Bookman Old Style" w:hAnsi="Bookman Old Style" w:cs="Bookman Old Style"/>
          <w:b/>
          <w:bCs/>
          <w:color w:val="000000" w:themeColor="text1"/>
          <w:sz w:val="18"/>
          <w:szCs w:val="18"/>
        </w:rPr>
        <w:t xml:space="preserve"> usterek</w:t>
      </w:r>
    </w:p>
    <w:p w14:paraId="4915CB24" w14:textId="77777777" w:rsidR="00F76870" w:rsidRPr="007B524A" w:rsidRDefault="00F76870" w:rsidP="00F76870">
      <w:pPr>
        <w:spacing w:line="360" w:lineRule="auto"/>
        <w:jc w:val="both"/>
        <w:rPr>
          <w:rFonts w:ascii="Bookman Old Style" w:hAnsi="Bookman Old Style" w:cs="Bookman Old Style"/>
          <w:color w:val="000000" w:themeColor="text1"/>
          <w:sz w:val="18"/>
          <w:szCs w:val="18"/>
        </w:rPr>
      </w:pPr>
    </w:p>
    <w:p w14:paraId="641F0E79" w14:textId="4953D90E" w:rsidR="00F76870" w:rsidRPr="007B524A" w:rsidRDefault="00F76870" w:rsidP="00D7307C">
      <w:pPr>
        <w:numPr>
          <w:ilvl w:val="0"/>
          <w:numId w:val="14"/>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Odbioru dokonano w </w:t>
      </w:r>
      <w:r w:rsidR="005248D6" w:rsidRPr="007B524A">
        <w:rPr>
          <w:rFonts w:ascii="Bookman Old Style" w:hAnsi="Bookman Old Style" w:cs="Bookman Old Style"/>
          <w:color w:val="000000" w:themeColor="text1"/>
          <w:sz w:val="18"/>
          <w:szCs w:val="18"/>
        </w:rPr>
        <w:t>dniu …</w:t>
      </w:r>
      <w:r w:rsidRPr="007B524A">
        <w:rPr>
          <w:rFonts w:ascii="Bookman Old Style" w:hAnsi="Bookman Old Style" w:cs="Bookman Old Style"/>
          <w:color w:val="000000" w:themeColor="text1"/>
          <w:sz w:val="18"/>
          <w:szCs w:val="18"/>
        </w:rPr>
        <w:t>………………………</w:t>
      </w:r>
    </w:p>
    <w:p w14:paraId="167B3577" w14:textId="77777777" w:rsidR="00F76870" w:rsidRPr="007B524A" w:rsidRDefault="00F76870" w:rsidP="00D7307C">
      <w:pPr>
        <w:numPr>
          <w:ilvl w:val="0"/>
          <w:numId w:val="14"/>
        </w:numPr>
        <w:suppressAutoHyphens w:val="0"/>
        <w:spacing w:line="360" w:lineRule="auto"/>
        <w:jc w:val="both"/>
        <w:rPr>
          <w:color w:val="000000" w:themeColor="text1"/>
          <w:sz w:val="18"/>
          <w:szCs w:val="18"/>
        </w:rPr>
      </w:pPr>
      <w:r w:rsidRPr="007B524A">
        <w:rPr>
          <w:rFonts w:ascii="Bookman Old Style" w:hAnsi="Bookman Old Style" w:cs="Bookman Old Style"/>
          <w:color w:val="000000" w:themeColor="text1"/>
          <w:sz w:val="18"/>
          <w:szCs w:val="18"/>
        </w:rPr>
        <w:t>W odbiorze uczestniczyli:</w:t>
      </w:r>
    </w:p>
    <w:p w14:paraId="0FBED33A" w14:textId="77777777" w:rsidR="00F76870" w:rsidRPr="007B524A" w:rsidRDefault="00F76870" w:rsidP="00F76870">
      <w:pPr>
        <w:jc w:val="both"/>
        <w:rPr>
          <w:color w:val="000000" w:themeColor="text1"/>
          <w:sz w:val="18"/>
          <w:szCs w:val="18"/>
        </w:rPr>
      </w:pPr>
    </w:p>
    <w:p w14:paraId="26BA0601"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6"/>
          <w:szCs w:val="16"/>
        </w:rPr>
        <w:t>Przedstawiciele Zamawiającego</w:t>
      </w:r>
      <w:r w:rsidRPr="007B524A">
        <w:rPr>
          <w:rFonts w:ascii="Bookman Old Style" w:hAnsi="Bookman Old Style" w:cs="Bookman Old Style"/>
          <w:color w:val="000000" w:themeColor="text1"/>
          <w:sz w:val="16"/>
          <w:szCs w:val="16"/>
        </w:rPr>
        <w:tab/>
        <w:t xml:space="preserve"> Przedstawiciele Wykonawcy</w:t>
      </w:r>
      <w:r w:rsidRPr="007B524A">
        <w:rPr>
          <w:rFonts w:ascii="Bookman Old Style" w:hAnsi="Bookman Old Style" w:cs="Bookman Old Style"/>
          <w:color w:val="000000" w:themeColor="text1"/>
          <w:sz w:val="16"/>
          <w:szCs w:val="16"/>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p>
    <w:p w14:paraId="4985151A"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p>
    <w:p w14:paraId="11875DE4" w14:textId="77777777" w:rsidR="00F76870" w:rsidRPr="007B524A" w:rsidRDefault="00F76870" w:rsidP="00F76870">
      <w:pPr>
        <w:tabs>
          <w:tab w:val="left" w:pos="5940"/>
        </w:tabs>
        <w:ind w:left="360"/>
        <w:rPr>
          <w:rFonts w:ascii="Bookman Old Style" w:eastAsia="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rPr>
        <w:t>1. .........................................................</w:t>
      </w:r>
      <w:r w:rsidRPr="007B524A">
        <w:rPr>
          <w:rFonts w:ascii="Bookman Old Style" w:hAnsi="Bookman Old Style" w:cs="Bookman Old Style"/>
          <w:color w:val="000000" w:themeColor="text1"/>
          <w:sz w:val="18"/>
          <w:szCs w:val="18"/>
        </w:rPr>
        <w:tab/>
        <w:t>1....................................................</w:t>
      </w:r>
    </w:p>
    <w:p w14:paraId="1129A655" w14:textId="77777777" w:rsidR="00F76870" w:rsidRPr="007B524A" w:rsidRDefault="00F76870" w:rsidP="00F76870">
      <w:pPr>
        <w:tabs>
          <w:tab w:val="left" w:pos="5940"/>
        </w:tabs>
        <w:spacing w:after="120"/>
        <w:ind w:left="360"/>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vertAlign w:val="superscript"/>
        </w:rPr>
        <w:t xml:space="preserve">                                   </w:t>
      </w:r>
      <w:r w:rsidRPr="007B524A">
        <w:rPr>
          <w:rFonts w:ascii="Bookman Old Style" w:hAnsi="Bookman Old Style" w:cs="Bookman Old Style"/>
          <w:color w:val="000000" w:themeColor="text1"/>
          <w:sz w:val="18"/>
          <w:szCs w:val="18"/>
          <w:vertAlign w:val="superscript"/>
        </w:rPr>
        <w:tab/>
        <w:t xml:space="preserve">                                     </w:t>
      </w:r>
    </w:p>
    <w:p w14:paraId="05DECEB1" w14:textId="77777777" w:rsidR="00F76870" w:rsidRPr="007B524A" w:rsidRDefault="00F76870" w:rsidP="00F76870">
      <w:pPr>
        <w:tabs>
          <w:tab w:val="left" w:pos="5940"/>
        </w:tabs>
        <w:spacing w:after="120"/>
        <w:ind w:left="36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2. ......................................................... </w:t>
      </w:r>
      <w:r w:rsidRPr="007B524A">
        <w:rPr>
          <w:rFonts w:ascii="Bookman Old Style" w:hAnsi="Bookman Old Style" w:cs="Bookman Old Style"/>
          <w:color w:val="000000" w:themeColor="text1"/>
          <w:sz w:val="18"/>
          <w:szCs w:val="18"/>
        </w:rPr>
        <w:tab/>
        <w:t>2...................................................</w:t>
      </w:r>
    </w:p>
    <w:p w14:paraId="4FAC1E89" w14:textId="77777777" w:rsidR="00F76870" w:rsidRPr="007B524A" w:rsidRDefault="00F76870" w:rsidP="00D7307C">
      <w:pPr>
        <w:numPr>
          <w:ilvl w:val="0"/>
          <w:numId w:val="14"/>
        </w:numPr>
        <w:suppressAutoHyphens w:val="0"/>
        <w:spacing w:line="24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 wyniku zgłoszenia zadania do odbioru po usunięciu usterek stwierdzono:</w:t>
      </w:r>
    </w:p>
    <w:p w14:paraId="191C5D7E" w14:textId="77777777" w:rsidR="00F76870" w:rsidRPr="007B524A" w:rsidRDefault="00F76870" w:rsidP="00D7307C">
      <w:pPr>
        <w:numPr>
          <w:ilvl w:val="1"/>
          <w:numId w:val="12"/>
        </w:numPr>
        <w:suppressAutoHyphens w:val="0"/>
        <w:spacing w:line="240" w:lineRule="auto"/>
        <w:ind w:left="720"/>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wady i usterki opisane w Części Pierwszej w pkt. 5 zostały usunięte *</w:t>
      </w:r>
    </w:p>
    <w:p w14:paraId="703B5794" w14:textId="77777777" w:rsidR="00F76870" w:rsidRPr="007B524A" w:rsidRDefault="00F76870" w:rsidP="00D7307C">
      <w:pPr>
        <w:numPr>
          <w:ilvl w:val="1"/>
          <w:numId w:val="12"/>
        </w:numPr>
        <w:suppressAutoHyphens w:val="0"/>
        <w:spacing w:line="360" w:lineRule="auto"/>
        <w:ind w:left="720"/>
        <w:jc w:val="both"/>
        <w:rPr>
          <w:color w:val="000000" w:themeColor="text1"/>
          <w:sz w:val="22"/>
          <w:szCs w:val="22"/>
        </w:rPr>
      </w:pPr>
      <w:r w:rsidRPr="007B524A">
        <w:rPr>
          <w:rFonts w:ascii="Bookman Old Style" w:hAnsi="Bookman Old Style" w:cs="Bookman Old Style"/>
          <w:color w:val="000000" w:themeColor="text1"/>
          <w:sz w:val="18"/>
          <w:szCs w:val="18"/>
        </w:rPr>
        <w:t>wady i usterki opisane w Części Pierwszej pkt. 5 nie zostały usunięte w zakresie* ……………………………………………………………………………………………………………………………………………………………………………………………………………………………………………………………………………………………………………………………………………………………………………………………………………………………………………………………………………………………………………………………………………………………………………………………………………………………………</w:t>
      </w:r>
    </w:p>
    <w:p w14:paraId="2F9BBA6F" w14:textId="77777777" w:rsidR="00F76870" w:rsidRPr="007B524A" w:rsidRDefault="00F76870" w:rsidP="00F76870">
      <w:pPr>
        <w:keepNext/>
        <w:widowControl w:val="0"/>
        <w:tabs>
          <w:tab w:val="left" w:pos="9923"/>
          <w:tab w:val="left" w:pos="10065"/>
        </w:tabs>
        <w:spacing w:line="240" w:lineRule="auto"/>
        <w:ind w:left="284" w:hanging="284"/>
        <w:jc w:val="both"/>
        <w:outlineLvl w:val="5"/>
        <w:rPr>
          <w:rFonts w:ascii="Bookman Old Style" w:eastAsia="Calibri" w:hAnsi="Bookman Old Style" w:cs="Bookman Old Style"/>
          <w:b/>
          <w:bCs/>
          <w:color w:val="000000" w:themeColor="text1"/>
          <w:sz w:val="22"/>
          <w:szCs w:val="22"/>
          <w:lang w:eastAsia="ar-SA"/>
        </w:rPr>
      </w:pPr>
    </w:p>
    <w:p w14:paraId="044BFCEF" w14:textId="72D1171C"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b/>
          <w:bCs/>
          <w:color w:val="000000" w:themeColor="text1"/>
          <w:sz w:val="22"/>
          <w:szCs w:val="22"/>
        </w:rPr>
        <w:t xml:space="preserve">CZĘŚĆ TRZECIA </w:t>
      </w:r>
      <w:r w:rsidR="00286BDB" w:rsidRPr="007B524A">
        <w:rPr>
          <w:rFonts w:ascii="Bookman Old Style" w:hAnsi="Bookman Old Style" w:cs="Bookman Old Style"/>
          <w:b/>
          <w:bCs/>
          <w:color w:val="000000" w:themeColor="text1"/>
          <w:sz w:val="22"/>
          <w:szCs w:val="22"/>
        </w:rPr>
        <w:t>- Obniżenie</w:t>
      </w:r>
      <w:r w:rsidRPr="007B524A">
        <w:rPr>
          <w:rFonts w:ascii="Bookman Old Style" w:hAnsi="Bookman Old Style" w:cs="Bookman Old Style"/>
          <w:b/>
          <w:bCs/>
          <w:color w:val="000000" w:themeColor="text1"/>
          <w:sz w:val="22"/>
          <w:szCs w:val="22"/>
        </w:rPr>
        <w:t xml:space="preserve"> wynagrodzenia, kary umowne</w:t>
      </w:r>
    </w:p>
    <w:p w14:paraId="723310AC" w14:textId="77777777" w:rsidR="00F76870" w:rsidRPr="007B524A" w:rsidRDefault="00F76870" w:rsidP="00F76870">
      <w:pPr>
        <w:jc w:val="both"/>
        <w:rPr>
          <w:rFonts w:ascii="Bookman Old Style" w:hAnsi="Bookman Old Style" w:cs="Bookman Old Style"/>
          <w:color w:val="000000" w:themeColor="text1"/>
          <w:sz w:val="18"/>
          <w:szCs w:val="18"/>
        </w:rPr>
      </w:pPr>
    </w:p>
    <w:p w14:paraId="2C138B00" w14:textId="77777777" w:rsidR="00F76870" w:rsidRPr="007B524A" w:rsidRDefault="00F76870" w:rsidP="00F76870">
      <w:pPr>
        <w:jc w:val="both"/>
        <w:rPr>
          <w:rFonts w:ascii="Bookman Old Style" w:hAnsi="Bookman Old Style" w:cs="Bookman Old Style"/>
          <w:color w:val="000000" w:themeColor="text1"/>
          <w:sz w:val="18"/>
          <w:szCs w:val="18"/>
          <w:shd w:val="clear" w:color="auto" w:fill="00FFFF"/>
        </w:rPr>
      </w:pPr>
    </w:p>
    <w:p w14:paraId="04C843DD" w14:textId="77777777" w:rsidR="00F76870" w:rsidRPr="007B524A" w:rsidRDefault="00F76870" w:rsidP="00D7307C">
      <w:pPr>
        <w:numPr>
          <w:ilvl w:val="0"/>
          <w:numId w:val="15"/>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Zgodnie z § 9 umowy nalicza się kary umowne: **</w:t>
      </w:r>
    </w:p>
    <w:p w14:paraId="11E025FE" w14:textId="77777777" w:rsidR="00F76870" w:rsidRPr="007B524A" w:rsidRDefault="00F76870" w:rsidP="00F76870">
      <w:pPr>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Dla Wykonawcy:</w:t>
      </w:r>
    </w:p>
    <w:p w14:paraId="5F1E374C" w14:textId="1CBCF71C" w:rsidR="00F76870" w:rsidRPr="007B524A" w:rsidRDefault="00F76870" w:rsidP="00D7307C">
      <w:pPr>
        <w:numPr>
          <w:ilvl w:val="0"/>
          <w:numId w:val="17"/>
        </w:numPr>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 </w:t>
      </w:r>
      <w:r w:rsidR="00CD195A" w:rsidRPr="007B524A">
        <w:rPr>
          <w:rFonts w:ascii="Bookman Old Style" w:hAnsi="Bookman Old Style" w:cs="Bookman Old Style"/>
          <w:color w:val="000000" w:themeColor="text1"/>
          <w:sz w:val="18"/>
          <w:szCs w:val="18"/>
        </w:rPr>
        <w:t>9</w:t>
      </w:r>
      <w:r w:rsidRPr="007B524A">
        <w:rPr>
          <w:rFonts w:ascii="Bookman Old Style" w:hAnsi="Bookman Old Style" w:cs="Bookman Old Style"/>
          <w:color w:val="000000" w:themeColor="text1"/>
          <w:sz w:val="18"/>
          <w:szCs w:val="18"/>
        </w:rPr>
        <w:t xml:space="preserve"> ust. 1 pkt. 1) </w:t>
      </w:r>
      <w:r w:rsidR="00BC7E8A" w:rsidRPr="007B524A">
        <w:rPr>
          <w:rFonts w:ascii="Bookman Old Style" w:hAnsi="Bookman Old Style" w:cs="Bookman Old Style"/>
          <w:color w:val="000000" w:themeColor="text1"/>
          <w:sz w:val="18"/>
          <w:szCs w:val="18"/>
        </w:rPr>
        <w:t>zwłoka</w:t>
      </w:r>
      <w:r w:rsidRPr="007B524A">
        <w:rPr>
          <w:rFonts w:ascii="Bookman Old Style" w:hAnsi="Bookman Old Style" w:cs="Bookman Old Style"/>
          <w:color w:val="000000" w:themeColor="text1"/>
          <w:sz w:val="18"/>
          <w:szCs w:val="18"/>
        </w:rPr>
        <w:t xml:space="preserve"> w terminie zakończenia umowy:   ……..………………………..</w:t>
      </w:r>
    </w:p>
    <w:p w14:paraId="253C3707" w14:textId="77777777" w:rsidR="00F76870" w:rsidRPr="007B524A" w:rsidRDefault="00F76870" w:rsidP="00F76870">
      <w:pPr>
        <w:ind w:left="720"/>
        <w:contextualSpacing/>
        <w:jc w:val="both"/>
        <w:rPr>
          <w:rFonts w:ascii="Bookman Old Style" w:hAnsi="Bookman Old Style" w:cs="Bookman Old Style"/>
          <w:color w:val="000000" w:themeColor="text1"/>
          <w:sz w:val="18"/>
          <w:szCs w:val="18"/>
        </w:rPr>
      </w:pPr>
    </w:p>
    <w:p w14:paraId="1217C7E9" w14:textId="77777777" w:rsidR="00F76870" w:rsidRPr="007B524A" w:rsidRDefault="00F76870" w:rsidP="00F76870">
      <w:pPr>
        <w:ind w:left="720"/>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                                                                                                  </w:t>
      </w:r>
      <w:r w:rsidRPr="007B524A">
        <w:rPr>
          <w:rFonts w:ascii="Bookman Old Style" w:hAnsi="Bookman Old Style" w:cs="Bookman Old Style"/>
          <w:color w:val="000000" w:themeColor="text1"/>
          <w:sz w:val="10"/>
          <w:szCs w:val="10"/>
        </w:rPr>
        <w:t>ilość dni opóźnienia</w:t>
      </w:r>
    </w:p>
    <w:p w14:paraId="355CEA3F" w14:textId="418BD919" w:rsidR="00F76870" w:rsidRPr="007B524A" w:rsidRDefault="00F76870" w:rsidP="00D7307C">
      <w:pPr>
        <w:numPr>
          <w:ilvl w:val="0"/>
          <w:numId w:val="17"/>
        </w:numPr>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 </w:t>
      </w:r>
      <w:r w:rsidR="00CD195A" w:rsidRPr="007B524A">
        <w:rPr>
          <w:rFonts w:ascii="Bookman Old Style" w:hAnsi="Bookman Old Style" w:cs="Bookman Old Style"/>
          <w:color w:val="000000" w:themeColor="text1"/>
          <w:sz w:val="18"/>
          <w:szCs w:val="18"/>
        </w:rPr>
        <w:t>9</w:t>
      </w:r>
      <w:r w:rsidRPr="007B524A">
        <w:rPr>
          <w:rFonts w:ascii="Bookman Old Style" w:hAnsi="Bookman Old Style" w:cs="Bookman Old Style"/>
          <w:color w:val="000000" w:themeColor="text1"/>
          <w:sz w:val="18"/>
          <w:szCs w:val="18"/>
        </w:rPr>
        <w:t xml:space="preserve"> ust. 1 pkt. 4) </w:t>
      </w:r>
      <w:r w:rsidR="00BC7E8A" w:rsidRPr="007B524A">
        <w:rPr>
          <w:rFonts w:ascii="Bookman Old Style" w:hAnsi="Bookman Old Style" w:cs="Bookman Old Style"/>
          <w:color w:val="000000" w:themeColor="text1"/>
          <w:sz w:val="18"/>
          <w:szCs w:val="18"/>
        </w:rPr>
        <w:t>zwłoka</w:t>
      </w:r>
      <w:r w:rsidRPr="007B524A">
        <w:rPr>
          <w:rFonts w:ascii="Bookman Old Style" w:hAnsi="Bookman Old Style" w:cs="Bookman Old Style"/>
          <w:color w:val="000000" w:themeColor="text1"/>
          <w:sz w:val="18"/>
          <w:szCs w:val="18"/>
        </w:rPr>
        <w:t xml:space="preserve"> w terminie usuwania wad:          ………………………………</w:t>
      </w:r>
    </w:p>
    <w:p w14:paraId="489339FE" w14:textId="77777777" w:rsidR="00F76870" w:rsidRPr="007B524A" w:rsidRDefault="00F76870" w:rsidP="00F76870">
      <w:pPr>
        <w:ind w:left="708"/>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t xml:space="preserve">   </w:t>
      </w:r>
      <w:r w:rsidRPr="007B524A">
        <w:rPr>
          <w:rFonts w:ascii="Bookman Old Style" w:hAnsi="Bookman Old Style" w:cs="Bookman Old Style"/>
          <w:color w:val="000000" w:themeColor="text1"/>
          <w:sz w:val="10"/>
          <w:szCs w:val="10"/>
        </w:rPr>
        <w:t xml:space="preserve">                ilość dni opóźnienia</w:t>
      </w:r>
      <w:r w:rsidRPr="007B524A">
        <w:rPr>
          <w:rFonts w:ascii="Bookman Old Style" w:hAnsi="Bookman Old Style" w:cs="Bookman Old Style"/>
          <w:color w:val="000000" w:themeColor="text1"/>
          <w:sz w:val="18"/>
          <w:szCs w:val="18"/>
        </w:rPr>
        <w:tab/>
      </w:r>
    </w:p>
    <w:p w14:paraId="5324AD93" w14:textId="77777777" w:rsidR="00F76870" w:rsidRPr="007B524A" w:rsidRDefault="00F76870" w:rsidP="00F76870">
      <w:pPr>
        <w:jc w:val="both"/>
        <w:rPr>
          <w:rFonts w:ascii="Bookman Old Style" w:hAnsi="Bookman Old Style" w:cs="Bookman Old Style"/>
          <w:color w:val="000000" w:themeColor="text1"/>
          <w:sz w:val="18"/>
          <w:szCs w:val="18"/>
        </w:rPr>
      </w:pPr>
    </w:p>
    <w:p w14:paraId="4123B43F" w14:textId="77777777" w:rsidR="00F76870" w:rsidRPr="007B524A" w:rsidRDefault="00F76870" w:rsidP="00F76870">
      <w:pPr>
        <w:tabs>
          <w:tab w:val="left" w:pos="8200"/>
        </w:tabs>
        <w:jc w:val="both"/>
        <w:rPr>
          <w:rFonts w:ascii="Bookman Old Style" w:hAnsi="Bookman Old Style" w:cs="Bookman Old Style"/>
          <w:b/>
          <w:bCs/>
          <w:color w:val="000000" w:themeColor="text1"/>
          <w:sz w:val="22"/>
          <w:szCs w:val="22"/>
        </w:rPr>
      </w:pPr>
    </w:p>
    <w:p w14:paraId="11C6B88B" w14:textId="77777777"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b/>
          <w:bCs/>
          <w:color w:val="000000" w:themeColor="text1"/>
          <w:sz w:val="22"/>
          <w:szCs w:val="22"/>
        </w:rPr>
        <w:t xml:space="preserve">CZĘŚĆ CZWARTA  -  Okres gwarancji    </w:t>
      </w:r>
    </w:p>
    <w:p w14:paraId="0FA2764E" w14:textId="77777777" w:rsidR="00F76870" w:rsidRPr="007B524A" w:rsidRDefault="00F76870" w:rsidP="00F76870">
      <w:pPr>
        <w:jc w:val="both"/>
        <w:rPr>
          <w:rFonts w:ascii="Bookman Old Style" w:hAnsi="Bookman Old Style" w:cs="Bookman Old Style"/>
          <w:color w:val="000000" w:themeColor="text1"/>
          <w:sz w:val="18"/>
          <w:szCs w:val="18"/>
        </w:rPr>
      </w:pPr>
    </w:p>
    <w:p w14:paraId="66A13E96" w14:textId="77777777" w:rsidR="00F76870" w:rsidRPr="007B524A" w:rsidRDefault="00F76870" w:rsidP="00F76870">
      <w:pPr>
        <w:spacing w:line="360" w:lineRule="auto"/>
        <w:jc w:val="both"/>
        <w:rPr>
          <w:rFonts w:ascii="Bookman Old Style" w:hAnsi="Bookman Old Style" w:cs="Bookman Old Style"/>
          <w:color w:val="000000" w:themeColor="text1"/>
          <w:sz w:val="18"/>
          <w:szCs w:val="18"/>
        </w:rPr>
      </w:pPr>
    </w:p>
    <w:p w14:paraId="52EAFFCB" w14:textId="77777777" w:rsidR="00F76870" w:rsidRPr="007B524A" w:rsidRDefault="00F76870" w:rsidP="00D7307C">
      <w:pPr>
        <w:numPr>
          <w:ilvl w:val="0"/>
          <w:numId w:val="16"/>
        </w:numPr>
        <w:suppressAutoHyphens w:val="0"/>
        <w:spacing w:line="360" w:lineRule="auto"/>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Okres gwarancji upływa na:</w:t>
      </w:r>
    </w:p>
    <w:p w14:paraId="1C63FFE4" w14:textId="277C5310" w:rsidR="00F76870" w:rsidRPr="007B524A" w:rsidRDefault="00F76870" w:rsidP="00D7307C">
      <w:pPr>
        <w:numPr>
          <w:ilvl w:val="0"/>
          <w:numId w:val="20"/>
        </w:numPr>
        <w:suppressAutoHyphens w:val="0"/>
        <w:spacing w:line="360" w:lineRule="auto"/>
        <w:ind w:left="714" w:hanging="357"/>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wykonane roboty </w:t>
      </w:r>
      <w:r w:rsidR="00286BDB" w:rsidRPr="007B524A">
        <w:rPr>
          <w:rFonts w:ascii="Bookman Old Style" w:hAnsi="Bookman Old Style" w:cs="Bookman Old Style"/>
          <w:color w:val="000000" w:themeColor="text1"/>
          <w:sz w:val="18"/>
          <w:szCs w:val="18"/>
        </w:rPr>
        <w:t>budowlane -</w:t>
      </w:r>
      <w:r w:rsidRPr="007B524A">
        <w:rPr>
          <w:rFonts w:ascii="Bookman Old Style" w:hAnsi="Bookman Old Style" w:cs="Bookman Old Style"/>
          <w:color w:val="000000" w:themeColor="text1"/>
          <w:sz w:val="18"/>
          <w:szCs w:val="18"/>
        </w:rPr>
        <w:t xml:space="preserve"> z dniem …………………………</w:t>
      </w:r>
    </w:p>
    <w:p w14:paraId="435C8BF2" w14:textId="6A190466" w:rsidR="00F76870" w:rsidRPr="007B524A" w:rsidRDefault="00F76870" w:rsidP="00D7307C">
      <w:pPr>
        <w:numPr>
          <w:ilvl w:val="0"/>
          <w:numId w:val="20"/>
        </w:numPr>
        <w:suppressAutoHyphens w:val="0"/>
        <w:spacing w:line="360" w:lineRule="auto"/>
        <w:ind w:left="714" w:hanging="357"/>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zamontowaną stolarkę </w:t>
      </w:r>
      <w:r w:rsidR="00286BDB" w:rsidRPr="007B524A">
        <w:rPr>
          <w:rFonts w:ascii="Bookman Old Style" w:hAnsi="Bookman Old Style" w:cs="Bookman Old Style"/>
          <w:color w:val="000000" w:themeColor="text1"/>
          <w:sz w:val="18"/>
          <w:szCs w:val="18"/>
        </w:rPr>
        <w:t>otworową -</w:t>
      </w:r>
      <w:r w:rsidRPr="007B524A">
        <w:rPr>
          <w:rFonts w:ascii="Bookman Old Style" w:hAnsi="Bookman Old Style" w:cs="Bookman Old Style"/>
          <w:color w:val="000000" w:themeColor="text1"/>
          <w:sz w:val="18"/>
          <w:szCs w:val="18"/>
        </w:rPr>
        <w:t xml:space="preserve"> z dniem:................................</w:t>
      </w:r>
    </w:p>
    <w:p w14:paraId="50718CA5" w14:textId="557B23D3" w:rsidR="00F76870" w:rsidRPr="007B524A" w:rsidRDefault="00F76870" w:rsidP="00D7307C">
      <w:pPr>
        <w:numPr>
          <w:ilvl w:val="0"/>
          <w:numId w:val="20"/>
        </w:numPr>
        <w:suppressAutoHyphens w:val="0"/>
        <w:spacing w:line="360" w:lineRule="auto"/>
        <w:ind w:left="714" w:hanging="357"/>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dostarczone i zamontowane urządzenia i elementy </w:t>
      </w:r>
      <w:r w:rsidR="00286BDB" w:rsidRPr="007B524A">
        <w:rPr>
          <w:rFonts w:ascii="Bookman Old Style" w:hAnsi="Bookman Old Style" w:cs="Bookman Old Style"/>
          <w:color w:val="000000" w:themeColor="text1"/>
          <w:sz w:val="18"/>
          <w:szCs w:val="18"/>
        </w:rPr>
        <w:t>wyposażenia –</w:t>
      </w:r>
      <w:r w:rsidRPr="007B524A">
        <w:rPr>
          <w:rFonts w:ascii="Bookman Old Style" w:hAnsi="Bookman Old Style" w:cs="Bookman Old Style"/>
          <w:color w:val="000000" w:themeColor="text1"/>
          <w:sz w:val="18"/>
          <w:szCs w:val="18"/>
        </w:rPr>
        <w:t xml:space="preserve"> z</w:t>
      </w:r>
      <w:r w:rsidR="00286BDB" w:rsidRPr="007B524A">
        <w:rPr>
          <w:rFonts w:ascii="Bookman Old Style" w:hAnsi="Bookman Old Style" w:cs="Bookman Old Style"/>
          <w:color w:val="000000" w:themeColor="text1"/>
          <w:sz w:val="18"/>
          <w:szCs w:val="18"/>
        </w:rPr>
        <w:t> </w:t>
      </w:r>
      <w:r w:rsidRPr="007B524A">
        <w:rPr>
          <w:rFonts w:ascii="Bookman Old Style" w:hAnsi="Bookman Old Style" w:cs="Bookman Old Style"/>
          <w:color w:val="000000" w:themeColor="text1"/>
          <w:sz w:val="18"/>
          <w:szCs w:val="18"/>
        </w:rPr>
        <w:t>dniem:...............................................</w:t>
      </w:r>
    </w:p>
    <w:p w14:paraId="2F2D6597" w14:textId="77777777" w:rsidR="00F76870" w:rsidRPr="007B524A" w:rsidRDefault="00F76870" w:rsidP="00F76870">
      <w:pPr>
        <w:jc w:val="both"/>
        <w:rPr>
          <w:rFonts w:ascii="Bookman Old Style" w:hAnsi="Bookman Old Style" w:cs="Bookman Old Style"/>
          <w:color w:val="000000" w:themeColor="text1"/>
          <w:sz w:val="18"/>
          <w:szCs w:val="18"/>
        </w:rPr>
      </w:pPr>
    </w:p>
    <w:p w14:paraId="7B9F2EEA" w14:textId="77777777"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Na tym protokół zakończono.</w:t>
      </w:r>
    </w:p>
    <w:p w14:paraId="24D7B7C7" w14:textId="77777777" w:rsidR="00F76870" w:rsidRPr="007B524A" w:rsidRDefault="00F76870" w:rsidP="00F76870">
      <w:pPr>
        <w:jc w:val="both"/>
        <w:rPr>
          <w:rFonts w:ascii="Bookman Old Style" w:hAnsi="Bookman Old Style" w:cs="Bookman Old Style"/>
          <w:color w:val="000000" w:themeColor="text1"/>
          <w:sz w:val="18"/>
          <w:szCs w:val="18"/>
        </w:rPr>
      </w:pPr>
    </w:p>
    <w:p w14:paraId="02B20F02"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p>
    <w:p w14:paraId="03F67EAC"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p>
    <w:p w14:paraId="22662FC8"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Podpisy Zamawiającego</w:t>
      </w:r>
      <w:r w:rsidRPr="007B524A">
        <w:rPr>
          <w:rFonts w:ascii="Bookman Old Style" w:hAnsi="Bookman Old Style" w:cs="Bookman Old Style"/>
          <w:color w:val="000000" w:themeColor="text1"/>
          <w:sz w:val="18"/>
          <w:szCs w:val="18"/>
        </w:rPr>
        <w:tab/>
        <w:t xml:space="preserve">    Podpisy Wykonawcy</w:t>
      </w:r>
    </w:p>
    <w:p w14:paraId="4543C4F8" w14:textId="77777777" w:rsidR="00F76870" w:rsidRPr="007B524A" w:rsidRDefault="00F76870" w:rsidP="00F76870">
      <w:pPr>
        <w:tabs>
          <w:tab w:val="left" w:pos="5940"/>
        </w:tabs>
        <w:ind w:left="360"/>
        <w:rPr>
          <w:rFonts w:ascii="Bookman Old Style" w:hAnsi="Bookman Old Style" w:cs="Bookman Old Style"/>
          <w:color w:val="000000" w:themeColor="text1"/>
          <w:sz w:val="18"/>
          <w:szCs w:val="18"/>
        </w:rPr>
      </w:pPr>
    </w:p>
    <w:p w14:paraId="53E826F6" w14:textId="77777777" w:rsidR="00F76870" w:rsidRPr="007B524A" w:rsidRDefault="00F76870" w:rsidP="00F76870">
      <w:pPr>
        <w:tabs>
          <w:tab w:val="left" w:pos="5940"/>
        </w:tabs>
        <w:ind w:left="360"/>
        <w:rPr>
          <w:rFonts w:ascii="Bookman Old Style" w:eastAsia="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ab/>
        <w:t>..........................................</w:t>
      </w:r>
    </w:p>
    <w:p w14:paraId="0C2B8AD4" w14:textId="77777777" w:rsidR="00F76870" w:rsidRPr="007B524A" w:rsidRDefault="00F76870" w:rsidP="00F76870">
      <w:pPr>
        <w:tabs>
          <w:tab w:val="left" w:pos="5940"/>
        </w:tabs>
        <w:spacing w:after="120"/>
        <w:ind w:left="360"/>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vertAlign w:val="superscript"/>
        </w:rPr>
        <w:t xml:space="preserve">                 </w:t>
      </w:r>
      <w:r w:rsidRPr="007B524A">
        <w:rPr>
          <w:rFonts w:ascii="Bookman Old Style" w:hAnsi="Bookman Old Style" w:cs="Bookman Old Style"/>
          <w:color w:val="000000" w:themeColor="text1"/>
          <w:sz w:val="18"/>
          <w:szCs w:val="18"/>
          <w:vertAlign w:val="superscript"/>
        </w:rPr>
        <w:t>data i podpis</w:t>
      </w:r>
      <w:r w:rsidRPr="007B524A">
        <w:rPr>
          <w:rFonts w:ascii="Bookman Old Style" w:hAnsi="Bookman Old Style" w:cs="Bookman Old Style"/>
          <w:color w:val="000000" w:themeColor="text1"/>
          <w:sz w:val="18"/>
          <w:szCs w:val="18"/>
          <w:vertAlign w:val="superscript"/>
        </w:rPr>
        <w:tab/>
        <w:t xml:space="preserve">                     data i podpis</w:t>
      </w:r>
    </w:p>
    <w:p w14:paraId="7D79AA39" w14:textId="77777777" w:rsidR="00F76870" w:rsidRPr="007B524A" w:rsidRDefault="00F76870" w:rsidP="00F76870">
      <w:pPr>
        <w:tabs>
          <w:tab w:val="left" w:pos="5940"/>
        </w:tabs>
        <w:spacing w:after="120"/>
        <w:ind w:left="36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 </w:t>
      </w:r>
      <w:r w:rsidRPr="007B524A">
        <w:rPr>
          <w:rFonts w:ascii="Bookman Old Style" w:hAnsi="Bookman Old Style" w:cs="Bookman Old Style"/>
          <w:color w:val="000000" w:themeColor="text1"/>
          <w:sz w:val="18"/>
          <w:szCs w:val="18"/>
        </w:rPr>
        <w:tab/>
        <w:t>..........................................</w:t>
      </w:r>
    </w:p>
    <w:p w14:paraId="3F844A4A" w14:textId="77777777" w:rsidR="00F76870" w:rsidRPr="007B524A" w:rsidRDefault="00F76870" w:rsidP="00F76870">
      <w:pPr>
        <w:jc w:val="both"/>
        <w:rPr>
          <w:rFonts w:ascii="Bookman Old Style" w:hAnsi="Bookman Old Style" w:cs="Bookman Old Style"/>
          <w:color w:val="000000" w:themeColor="text1"/>
          <w:sz w:val="18"/>
          <w:szCs w:val="18"/>
        </w:rPr>
      </w:pPr>
    </w:p>
    <w:p w14:paraId="5122BCD8" w14:textId="77777777" w:rsidR="00F76870" w:rsidRPr="007B524A" w:rsidRDefault="00F76870" w:rsidP="00F76870">
      <w:pPr>
        <w:jc w:val="both"/>
        <w:rPr>
          <w:rFonts w:ascii="Bookman Old Style" w:hAnsi="Bookman Old Style" w:cs="Bookman Old Style"/>
          <w:color w:val="000000" w:themeColor="text1"/>
          <w:sz w:val="18"/>
          <w:szCs w:val="18"/>
        </w:rPr>
      </w:pPr>
    </w:p>
    <w:p w14:paraId="3CB37AA4" w14:textId="77777777"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niepotrzebne skreślić</w:t>
      </w:r>
    </w:p>
    <w:p w14:paraId="502C8551" w14:textId="77777777" w:rsidR="005248D6" w:rsidRPr="007B524A" w:rsidRDefault="005248D6" w:rsidP="00F76870">
      <w:pPr>
        <w:jc w:val="both"/>
        <w:rPr>
          <w:rFonts w:ascii="Bookman Old Style" w:hAnsi="Bookman Old Style" w:cs="Bookman Old Style"/>
          <w:color w:val="000000" w:themeColor="text1"/>
          <w:sz w:val="18"/>
          <w:szCs w:val="18"/>
        </w:rPr>
        <w:sectPr w:rsidR="005248D6" w:rsidRPr="007B524A" w:rsidSect="00D5491A">
          <w:footerReference w:type="default" r:id="rId21"/>
          <w:pgSz w:w="11906" w:h="16838"/>
          <w:pgMar w:top="993" w:right="1417" w:bottom="1417" w:left="1417" w:header="567" w:footer="304" w:gutter="0"/>
          <w:cols w:space="708"/>
          <w:docGrid w:linePitch="600" w:charSpace="32768"/>
        </w:sectPr>
      </w:pPr>
    </w:p>
    <w:p w14:paraId="4C74CD0E" w14:textId="3A28F42F" w:rsidR="00F76870" w:rsidRPr="007B524A" w:rsidRDefault="00F76870" w:rsidP="00F76870">
      <w:pPr>
        <w:jc w:val="both"/>
        <w:rPr>
          <w:rFonts w:ascii="Bookman Old Style" w:hAnsi="Bookman Old Style" w:cs="Bookman Old Style"/>
          <w:color w:val="000000" w:themeColor="text1"/>
          <w:sz w:val="18"/>
          <w:szCs w:val="18"/>
        </w:rPr>
      </w:pPr>
    </w:p>
    <w:p w14:paraId="37EB6602" w14:textId="77777777" w:rsidR="00F76870" w:rsidRPr="007B524A" w:rsidRDefault="00F76870" w:rsidP="00F76870">
      <w:pPr>
        <w:jc w:val="both"/>
        <w:rPr>
          <w:rFonts w:ascii="Bookman Old Style" w:hAnsi="Bookman Old Style" w:cs="Bookman Old Style"/>
          <w:color w:val="000000" w:themeColor="text1"/>
          <w:sz w:val="18"/>
          <w:szCs w:val="18"/>
        </w:rPr>
      </w:pPr>
    </w:p>
    <w:p w14:paraId="5CB51EFC" w14:textId="77777777" w:rsidR="00F76870" w:rsidRPr="007B524A" w:rsidRDefault="00F76870" w:rsidP="00F76870">
      <w:pPr>
        <w:tabs>
          <w:tab w:val="right" w:pos="15030"/>
        </w:tabs>
        <w:ind w:left="3540"/>
        <w:jc w:val="right"/>
        <w:rPr>
          <w:rFonts w:ascii="Bookman Old Style" w:hAnsi="Bookman Old Style" w:cs="Bookman Old Style"/>
          <w:color w:val="000000" w:themeColor="text1"/>
          <w:sz w:val="16"/>
          <w:szCs w:val="16"/>
        </w:rPr>
      </w:pPr>
      <w:r w:rsidRPr="007B524A">
        <w:rPr>
          <w:rFonts w:ascii="Bookman Old Style" w:hAnsi="Bookman Old Style" w:cs="Bookman Old Style"/>
          <w:bCs/>
          <w:color w:val="000000" w:themeColor="text1"/>
          <w:sz w:val="16"/>
          <w:szCs w:val="16"/>
        </w:rPr>
        <w:t xml:space="preserve">Załącznik Nr 3 </w:t>
      </w:r>
      <w:r w:rsidRPr="007B524A">
        <w:rPr>
          <w:rFonts w:ascii="Bookman Old Style" w:hAnsi="Bookman Old Style" w:cs="Bookman Old Style"/>
          <w:color w:val="000000" w:themeColor="text1"/>
          <w:sz w:val="16"/>
          <w:szCs w:val="16"/>
        </w:rPr>
        <w:t xml:space="preserve"> </w:t>
      </w:r>
      <w:r w:rsidRPr="007B524A">
        <w:rPr>
          <w:rFonts w:ascii="Bookman Old Style" w:hAnsi="Bookman Old Style" w:cs="Bookman Old Style"/>
          <w:color w:val="000000" w:themeColor="text1"/>
          <w:sz w:val="16"/>
          <w:szCs w:val="16"/>
        </w:rPr>
        <w:br/>
        <w:t xml:space="preserve">do Umowy nr………………………………                                         </w:t>
      </w:r>
    </w:p>
    <w:p w14:paraId="2B729598" w14:textId="77777777" w:rsidR="00F76870" w:rsidRPr="007B524A" w:rsidRDefault="00F76870" w:rsidP="00F76870">
      <w:pPr>
        <w:suppressLineNumbers/>
        <w:tabs>
          <w:tab w:val="center" w:pos="4536"/>
          <w:tab w:val="right" w:pos="9072"/>
        </w:tabs>
        <w:jc w:val="center"/>
        <w:rPr>
          <w:color w:val="000000" w:themeColor="text1"/>
        </w:rPr>
      </w:pPr>
      <w:r w:rsidRPr="007B524A">
        <w:rPr>
          <w:color w:val="000000" w:themeColor="text1"/>
        </w:rPr>
        <w:tab/>
      </w:r>
    </w:p>
    <w:p w14:paraId="65E1BF35" w14:textId="77777777" w:rsidR="00F76870" w:rsidRPr="007B524A" w:rsidRDefault="00F76870" w:rsidP="00F76870">
      <w:pPr>
        <w:suppressLineNumbers/>
        <w:tabs>
          <w:tab w:val="center" w:pos="4536"/>
          <w:tab w:val="right" w:pos="9072"/>
        </w:tabs>
        <w:jc w:val="center"/>
        <w:rPr>
          <w:color w:val="000000" w:themeColor="text1"/>
        </w:rPr>
      </w:pPr>
      <w:r w:rsidRPr="007B524A">
        <w:rPr>
          <w:color w:val="000000" w:themeColor="text1"/>
        </w:rPr>
        <w:t>PROTOKÓŁ ODBIORU USUNIĘCIA USTEREK I WAD</w:t>
      </w:r>
    </w:p>
    <w:p w14:paraId="2071500A" w14:textId="77777777" w:rsidR="00F76870" w:rsidRPr="007B524A" w:rsidRDefault="00F76870" w:rsidP="00F76870">
      <w:pPr>
        <w:suppressLineNumbers/>
        <w:tabs>
          <w:tab w:val="center" w:pos="4536"/>
          <w:tab w:val="right" w:pos="9072"/>
        </w:tabs>
        <w:jc w:val="center"/>
        <w:rPr>
          <w:color w:val="000000" w:themeColor="text1"/>
        </w:rPr>
      </w:pPr>
      <w:r w:rsidRPr="007B524A">
        <w:rPr>
          <w:color w:val="000000" w:themeColor="text1"/>
        </w:rPr>
        <w:t>W OKRESIE GWARANCJI</w:t>
      </w:r>
    </w:p>
    <w:p w14:paraId="361845CF" w14:textId="77777777" w:rsidR="00F76870" w:rsidRPr="007B524A" w:rsidRDefault="00F76870" w:rsidP="00F76870">
      <w:pPr>
        <w:suppressLineNumbers/>
        <w:tabs>
          <w:tab w:val="center" w:pos="4536"/>
          <w:tab w:val="right" w:pos="9072"/>
        </w:tabs>
        <w:jc w:val="center"/>
        <w:rPr>
          <w:color w:val="000000" w:themeColor="text1"/>
        </w:rPr>
      </w:pPr>
    </w:p>
    <w:p w14:paraId="5C3AD630" w14:textId="77777777" w:rsidR="00F76870" w:rsidRPr="007B524A" w:rsidRDefault="00F76870" w:rsidP="00F76870">
      <w:pPr>
        <w:suppressLineNumbers/>
        <w:tabs>
          <w:tab w:val="center" w:pos="4536"/>
          <w:tab w:val="right" w:pos="9072"/>
        </w:tabs>
        <w:rPr>
          <w:color w:val="000000" w:themeColor="text1"/>
        </w:rPr>
      </w:pPr>
      <w:r w:rsidRPr="007B524A">
        <w:rPr>
          <w:color w:val="000000" w:themeColor="text1"/>
        </w:rPr>
        <w:t>I.  ODBIÓR USUNIĘCIA USTEREK I WAD.</w:t>
      </w:r>
    </w:p>
    <w:p w14:paraId="5837CDEC" w14:textId="77777777" w:rsidR="00F76870" w:rsidRPr="007B524A" w:rsidRDefault="00F76870" w:rsidP="00F76870">
      <w:pPr>
        <w:suppressLineNumbers/>
        <w:tabs>
          <w:tab w:val="center" w:pos="4536"/>
          <w:tab w:val="right" w:pos="9072"/>
        </w:tabs>
        <w:rPr>
          <w:color w:val="000000" w:themeColor="text1"/>
        </w:rPr>
      </w:pPr>
    </w:p>
    <w:p w14:paraId="6FE3B272"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Usterki usuwane przez …………………..………………………………………………..… na nieruchomości </w:t>
      </w:r>
    </w:p>
    <w:p w14:paraId="0D41A5D8"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Sporządzono do umowy nr …………………………………………… z dnia ………………….......................</w:t>
      </w:r>
    </w:p>
    <w:p w14:paraId="2A840EA3"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Wadę/usterkę zgłoszono w dniu ……………………………………………………………………</w:t>
      </w:r>
    </w:p>
    <w:p w14:paraId="27323B6A"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Rodzaj usterki/wady zgłoszonej Wykonawcy:</w:t>
      </w:r>
    </w:p>
    <w:p w14:paraId="4D1E0DD3" w14:textId="77777777" w:rsidR="00F76870" w:rsidRPr="007B524A" w:rsidRDefault="00F76870" w:rsidP="00F76870">
      <w:pPr>
        <w:spacing w:line="360" w:lineRule="auto"/>
        <w:ind w:left="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150539F6"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Data wykonania usunięcia usterek i wad umowy:..................................................</w:t>
      </w:r>
    </w:p>
    <w:p w14:paraId="048D51D6"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Odbioru usunięcia usterek/wad w dniu ………………………… ze strony Zamawiającego dokonał ….……..............…………..</w:t>
      </w:r>
    </w:p>
    <w:p w14:paraId="3C892C73" w14:textId="77777777" w:rsidR="00F76870" w:rsidRPr="007B524A" w:rsidRDefault="00F76870" w:rsidP="00D7307C">
      <w:pPr>
        <w:numPr>
          <w:ilvl w:val="0"/>
          <w:numId w:val="18"/>
        </w:numPr>
        <w:spacing w:line="360" w:lineRule="auto"/>
        <w:ind w:left="35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 wyniku odbioru stwierdza się:</w:t>
      </w:r>
    </w:p>
    <w:p w14:paraId="757B09F9" w14:textId="77777777" w:rsidR="00F76870" w:rsidRPr="007B524A" w:rsidRDefault="00F76870" w:rsidP="00F76870">
      <w:pPr>
        <w:suppressAutoHyphens w:val="0"/>
        <w:jc w:val="both"/>
        <w:rPr>
          <w:rFonts w:ascii="Bookman Old Style" w:hAnsi="Bookman Old Style" w:cs="Bookman Old Style"/>
          <w:color w:val="000000" w:themeColor="text1"/>
          <w:sz w:val="18"/>
          <w:szCs w:val="18"/>
        </w:rPr>
      </w:pPr>
    </w:p>
    <w:p w14:paraId="0C3A7944" w14:textId="65FCDD33" w:rsidR="00F76870" w:rsidRPr="007B524A" w:rsidRDefault="00F76870" w:rsidP="00F76870">
      <w:pPr>
        <w:suppressAutoHyphens w:val="0"/>
        <w:ind w:left="720" w:hanging="340"/>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a) ww. wady i </w:t>
      </w:r>
      <w:r w:rsidR="00286BDB" w:rsidRPr="007B524A">
        <w:rPr>
          <w:rFonts w:ascii="Bookman Old Style" w:hAnsi="Bookman Old Style" w:cs="Bookman Old Style"/>
          <w:color w:val="000000" w:themeColor="text1"/>
          <w:sz w:val="18"/>
          <w:szCs w:val="18"/>
        </w:rPr>
        <w:t>usterki zostały</w:t>
      </w:r>
      <w:r w:rsidRPr="007B524A">
        <w:rPr>
          <w:rFonts w:ascii="Bookman Old Style" w:hAnsi="Bookman Old Style" w:cs="Bookman Old Style"/>
          <w:color w:val="000000" w:themeColor="text1"/>
          <w:sz w:val="18"/>
          <w:szCs w:val="18"/>
        </w:rPr>
        <w:t xml:space="preserve"> usunięte *</w:t>
      </w:r>
    </w:p>
    <w:p w14:paraId="3A4AD715" w14:textId="77777777" w:rsidR="00F76870" w:rsidRPr="007B524A" w:rsidRDefault="00F76870" w:rsidP="00F76870">
      <w:pPr>
        <w:suppressAutoHyphens w:val="0"/>
        <w:ind w:left="720" w:hanging="340"/>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b) ww. wady i usterki </w:t>
      </w:r>
      <w:r w:rsidRPr="007B524A">
        <w:rPr>
          <w:rFonts w:ascii="Bookman Old Style" w:hAnsi="Bookman Old Style" w:cs="Bookman Old Style"/>
          <w:b/>
          <w:bCs/>
          <w:color w:val="000000" w:themeColor="text1"/>
          <w:sz w:val="18"/>
          <w:szCs w:val="18"/>
        </w:rPr>
        <w:t>nie zostały</w:t>
      </w:r>
      <w:r w:rsidRPr="007B524A">
        <w:rPr>
          <w:rFonts w:ascii="Bookman Old Style" w:hAnsi="Bookman Old Style" w:cs="Bookman Old Style"/>
          <w:color w:val="000000" w:themeColor="text1"/>
          <w:sz w:val="18"/>
          <w:szCs w:val="18"/>
        </w:rPr>
        <w:t xml:space="preserve"> usunięte w zakresie* </w:t>
      </w:r>
    </w:p>
    <w:p w14:paraId="642A0F01" w14:textId="77777777" w:rsidR="00F76870" w:rsidRPr="007B524A" w:rsidRDefault="00F76870" w:rsidP="00F76870">
      <w:pPr>
        <w:suppressAutoHyphens w:val="0"/>
        <w:rPr>
          <w:color w:val="000000" w:themeColor="text1"/>
        </w:rPr>
      </w:pPr>
      <w:r w:rsidRPr="007B524A">
        <w:rPr>
          <w:rFonts w:ascii="Bookman Old Style" w:eastAsia="Bookman Old Style" w:hAnsi="Bookman Old Style" w:cs="Bookman Old Style"/>
          <w:color w:val="000000" w:themeColor="text1"/>
          <w:sz w:val="18"/>
          <w:szCs w:val="18"/>
        </w:rPr>
        <w:t>……………………………………………………………………………………………………………………………………</w:t>
      </w:r>
    </w:p>
    <w:p w14:paraId="3C8E730E" w14:textId="77777777" w:rsidR="00F76870" w:rsidRPr="007B524A" w:rsidRDefault="00F76870" w:rsidP="00F76870">
      <w:pPr>
        <w:suppressAutoHyphens w:val="0"/>
        <w:rPr>
          <w:color w:val="000000" w:themeColor="text1"/>
        </w:rPr>
      </w:pPr>
    </w:p>
    <w:p w14:paraId="3FE0A3D2" w14:textId="77777777" w:rsidR="00F76870" w:rsidRPr="007B524A" w:rsidRDefault="00F76870" w:rsidP="00F76870">
      <w:pPr>
        <w:suppressAutoHyphens w:val="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t>
      </w:r>
    </w:p>
    <w:p w14:paraId="27F990EC" w14:textId="77777777" w:rsidR="00F76870" w:rsidRPr="007B524A" w:rsidRDefault="00F76870" w:rsidP="00F76870">
      <w:pPr>
        <w:suppressAutoHyphens w:val="0"/>
        <w:rPr>
          <w:rFonts w:ascii="Bookman Old Style" w:hAnsi="Bookman Old Style" w:cs="Bookman Old Style"/>
          <w:color w:val="000000" w:themeColor="text1"/>
          <w:sz w:val="18"/>
          <w:szCs w:val="18"/>
        </w:rPr>
      </w:pPr>
    </w:p>
    <w:p w14:paraId="2C397B36" w14:textId="77777777" w:rsidR="00F76870" w:rsidRPr="007B524A" w:rsidRDefault="00F76870" w:rsidP="00F76870">
      <w:pPr>
        <w:suppressAutoHyphens w:val="0"/>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II. KARY UMOWNE.</w:t>
      </w:r>
    </w:p>
    <w:p w14:paraId="3438996A" w14:textId="77777777" w:rsidR="00F76870" w:rsidRPr="007B524A" w:rsidRDefault="00F76870" w:rsidP="00F76870">
      <w:pPr>
        <w:suppressAutoHyphens w:val="0"/>
        <w:rPr>
          <w:rFonts w:ascii="Bookman Old Style" w:hAnsi="Bookman Old Style" w:cs="Bookman Old Style"/>
          <w:color w:val="000000" w:themeColor="text1"/>
          <w:sz w:val="18"/>
          <w:szCs w:val="18"/>
        </w:rPr>
      </w:pPr>
    </w:p>
    <w:p w14:paraId="7A624654" w14:textId="6304C5CC" w:rsidR="00F76870" w:rsidRPr="007B524A" w:rsidRDefault="00F76870" w:rsidP="00F76870">
      <w:pPr>
        <w:suppressAutoHyphens w:val="0"/>
        <w:spacing w:line="360" w:lineRule="auto"/>
        <w:rPr>
          <w:rFonts w:ascii="Bookman Old Style" w:hAnsi="Bookman Old Style" w:cs="Bookman Old Style"/>
          <w:color w:val="000000" w:themeColor="text1"/>
          <w:sz w:val="10"/>
          <w:szCs w:val="10"/>
        </w:rPr>
      </w:pPr>
      <w:r w:rsidRPr="007B524A">
        <w:rPr>
          <w:rFonts w:ascii="Bookman Old Style" w:hAnsi="Bookman Old Style" w:cs="Bookman Old Style"/>
          <w:color w:val="000000" w:themeColor="text1"/>
          <w:sz w:val="18"/>
          <w:szCs w:val="18"/>
        </w:rPr>
        <w:t xml:space="preserve">Zgodnie z </w:t>
      </w:r>
      <w:r w:rsidRPr="007B524A">
        <w:rPr>
          <w:rFonts w:ascii="Segoe UI" w:hAnsi="Segoe UI" w:cs="Segoe UI"/>
          <w:color w:val="000000" w:themeColor="text1"/>
          <w:sz w:val="18"/>
          <w:szCs w:val="18"/>
        </w:rPr>
        <w:t xml:space="preserve">§ </w:t>
      </w:r>
      <w:r w:rsidR="00CD195A" w:rsidRPr="007B524A">
        <w:rPr>
          <w:rFonts w:ascii="Bookman Old Style" w:hAnsi="Bookman Old Style" w:cs="Bookman Old Style"/>
          <w:color w:val="000000" w:themeColor="text1"/>
          <w:sz w:val="18"/>
          <w:szCs w:val="18"/>
        </w:rPr>
        <w:t>9</w:t>
      </w:r>
      <w:r w:rsidRPr="007B524A">
        <w:rPr>
          <w:rFonts w:ascii="Bookman Old Style" w:hAnsi="Bookman Old Style" w:cs="Bookman Old Style"/>
          <w:color w:val="000000" w:themeColor="text1"/>
          <w:sz w:val="18"/>
          <w:szCs w:val="18"/>
        </w:rPr>
        <w:t xml:space="preserve"> ust 1 pkt. 4) umowy nalicza się kary umowne:...............................................................................................................................................</w:t>
      </w:r>
    </w:p>
    <w:p w14:paraId="27310804" w14:textId="77777777" w:rsidR="00F76870" w:rsidRPr="007B524A" w:rsidRDefault="00F76870" w:rsidP="00F76870">
      <w:pPr>
        <w:suppressAutoHyphens w:val="0"/>
        <w:ind w:left="1066"/>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r>
      <w:r w:rsidRPr="007B524A">
        <w:rPr>
          <w:rFonts w:ascii="Bookman Old Style" w:hAnsi="Bookman Old Style" w:cs="Bookman Old Style"/>
          <w:color w:val="000000" w:themeColor="text1"/>
          <w:sz w:val="10"/>
          <w:szCs w:val="10"/>
        </w:rPr>
        <w:tab/>
        <w:t>ilość dni opóźnienia</w:t>
      </w:r>
    </w:p>
    <w:p w14:paraId="1F0D52E7" w14:textId="77777777" w:rsidR="00F76870" w:rsidRPr="007B524A" w:rsidRDefault="00F76870" w:rsidP="00F76870">
      <w:pPr>
        <w:suppressAutoHyphens w:val="0"/>
        <w:ind w:left="720" w:hanging="340"/>
        <w:jc w:val="both"/>
        <w:rPr>
          <w:rFonts w:ascii="Bookman Old Style" w:hAnsi="Bookman Old Style" w:cs="Bookman Old Style"/>
          <w:color w:val="000000" w:themeColor="text1"/>
          <w:sz w:val="18"/>
          <w:szCs w:val="18"/>
        </w:rPr>
      </w:pPr>
    </w:p>
    <w:p w14:paraId="5D322C67" w14:textId="77777777" w:rsidR="00F76870" w:rsidRPr="007B524A" w:rsidRDefault="00F76870" w:rsidP="00F76870">
      <w:pPr>
        <w:suppressAutoHyphens w:val="0"/>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III. OKRES GWARANCJI.</w:t>
      </w:r>
    </w:p>
    <w:p w14:paraId="68DE4601" w14:textId="77777777" w:rsidR="00F76870" w:rsidRPr="007B524A" w:rsidRDefault="00F76870" w:rsidP="00F76870">
      <w:pPr>
        <w:suppressAutoHyphens w:val="0"/>
        <w:ind w:left="720" w:hanging="340"/>
        <w:jc w:val="both"/>
        <w:rPr>
          <w:rFonts w:ascii="Bookman Old Style" w:hAnsi="Bookman Old Style" w:cs="Bookman Old Style"/>
          <w:color w:val="000000" w:themeColor="text1"/>
          <w:sz w:val="18"/>
          <w:szCs w:val="18"/>
        </w:rPr>
      </w:pPr>
    </w:p>
    <w:p w14:paraId="3230855B" w14:textId="77777777" w:rsidR="00F76870" w:rsidRPr="007B524A" w:rsidRDefault="00F76870" w:rsidP="00D7307C">
      <w:pPr>
        <w:numPr>
          <w:ilvl w:val="0"/>
          <w:numId w:val="19"/>
        </w:numPr>
        <w:suppressAutoHyphens w:val="0"/>
        <w:spacing w:line="360" w:lineRule="auto"/>
        <w:ind w:left="357" w:hanging="357"/>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Okres gwarancji upływa z dniem wynikającym z protokołu odbioru technicznego robót budowlanych do umowy nr….........................................................................................................*</w:t>
      </w:r>
    </w:p>
    <w:p w14:paraId="0A78CA9B" w14:textId="77777777" w:rsidR="00F76870" w:rsidRPr="007B524A" w:rsidRDefault="00F76870" w:rsidP="00D7307C">
      <w:pPr>
        <w:numPr>
          <w:ilvl w:val="0"/>
          <w:numId w:val="19"/>
        </w:numPr>
        <w:suppressAutoHyphens w:val="0"/>
        <w:spacing w:line="360" w:lineRule="auto"/>
        <w:ind w:left="357" w:hanging="357"/>
        <w:contextualSpacing/>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Okres gwarancji ulega przedłużeniu do dnia ..........................................................................na następujące roboty:</w:t>
      </w:r>
    </w:p>
    <w:p w14:paraId="570147EA" w14:textId="77777777" w:rsidR="00F76870" w:rsidRPr="007B524A" w:rsidRDefault="00F76870" w:rsidP="00F76870">
      <w:pPr>
        <w:suppressAutoHyphens w:val="0"/>
        <w:jc w:val="both"/>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 xml:space="preserve">     …</w:t>
      </w:r>
      <w:r w:rsidRPr="007B524A">
        <w:rPr>
          <w:rFonts w:ascii="Bookman Old Style" w:hAnsi="Bookman Old Style" w:cs="Bookman Old Style"/>
          <w:color w:val="000000" w:themeColor="text1"/>
          <w:sz w:val="18"/>
          <w:szCs w:val="18"/>
        </w:rPr>
        <w:t>.........................................................................................................................................................*</w:t>
      </w:r>
    </w:p>
    <w:p w14:paraId="6730D145" w14:textId="77777777" w:rsidR="00F76870" w:rsidRPr="007B524A" w:rsidRDefault="00F76870" w:rsidP="00F76870">
      <w:pPr>
        <w:suppressAutoHyphens w:val="0"/>
        <w:ind w:left="720" w:hanging="340"/>
        <w:jc w:val="both"/>
        <w:rPr>
          <w:rFonts w:ascii="Bookman Old Style" w:hAnsi="Bookman Old Style" w:cs="Bookman Old Style"/>
          <w:color w:val="000000" w:themeColor="text1"/>
          <w:sz w:val="18"/>
          <w:szCs w:val="18"/>
        </w:rPr>
      </w:pPr>
    </w:p>
    <w:p w14:paraId="56D9282B" w14:textId="77777777" w:rsidR="00F76870" w:rsidRPr="007B524A" w:rsidRDefault="00F76870" w:rsidP="00F76870">
      <w:pPr>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Na tym protokół zakończono.</w:t>
      </w:r>
    </w:p>
    <w:p w14:paraId="63E6ED3C" w14:textId="77777777" w:rsidR="00F76870" w:rsidRPr="007B524A" w:rsidRDefault="00F76870" w:rsidP="00F76870">
      <w:pPr>
        <w:jc w:val="both"/>
        <w:rPr>
          <w:rFonts w:ascii="Bookman Old Style" w:hAnsi="Bookman Old Style" w:cs="Bookman Old Style"/>
          <w:color w:val="000000" w:themeColor="text1"/>
          <w:sz w:val="18"/>
          <w:szCs w:val="18"/>
        </w:rPr>
      </w:pPr>
    </w:p>
    <w:p w14:paraId="2D27FB0D" w14:textId="77777777" w:rsidR="00F76870" w:rsidRPr="007B524A" w:rsidRDefault="00F76870" w:rsidP="00F76870">
      <w:pPr>
        <w:jc w:val="both"/>
        <w:rPr>
          <w:rFonts w:ascii="Bookman Old Style" w:hAnsi="Bookman Old Style" w:cs="Bookman Old Style"/>
          <w:color w:val="000000" w:themeColor="text1"/>
          <w:sz w:val="18"/>
          <w:szCs w:val="18"/>
        </w:rPr>
      </w:pPr>
    </w:p>
    <w:p w14:paraId="71D6FCE8" w14:textId="77777777" w:rsidR="00F76870" w:rsidRPr="007B524A" w:rsidRDefault="00F76870" w:rsidP="00F76870">
      <w:pPr>
        <w:tabs>
          <w:tab w:val="left" w:pos="5940"/>
        </w:tabs>
        <w:rPr>
          <w:rFonts w:ascii="Bookman Old Style" w:hAnsi="Bookman Old Style" w:cs="Bookman Old Style"/>
          <w:color w:val="000000" w:themeColor="text1"/>
          <w:sz w:val="16"/>
          <w:szCs w:val="16"/>
        </w:rPr>
      </w:pPr>
      <w:r w:rsidRPr="007B524A">
        <w:rPr>
          <w:rFonts w:ascii="Bookman Old Style" w:eastAsia="Bookman Old Style" w:hAnsi="Bookman Old Style" w:cs="Bookman Old Style"/>
          <w:color w:val="000000" w:themeColor="text1"/>
          <w:sz w:val="16"/>
          <w:szCs w:val="16"/>
        </w:rPr>
        <w:t xml:space="preserve"> </w:t>
      </w:r>
      <w:r w:rsidRPr="007B524A">
        <w:rPr>
          <w:rFonts w:ascii="Bookman Old Style" w:hAnsi="Bookman Old Style" w:cs="Bookman Old Style"/>
          <w:color w:val="000000" w:themeColor="text1"/>
          <w:sz w:val="16"/>
          <w:szCs w:val="16"/>
        </w:rPr>
        <w:t>Zamawiający</w:t>
      </w:r>
      <w:r w:rsidRPr="007B524A">
        <w:rPr>
          <w:rFonts w:ascii="Bookman Old Style" w:hAnsi="Bookman Old Style" w:cs="Bookman Old Style"/>
          <w:color w:val="000000" w:themeColor="text1"/>
          <w:sz w:val="16"/>
          <w:szCs w:val="16"/>
        </w:rPr>
        <w:tab/>
        <w:t xml:space="preserve"> Wykonawca</w:t>
      </w:r>
    </w:p>
    <w:p w14:paraId="5FB152A8" w14:textId="77777777" w:rsidR="00F76870" w:rsidRPr="007B524A" w:rsidRDefault="00F76870" w:rsidP="00F76870">
      <w:pPr>
        <w:tabs>
          <w:tab w:val="left" w:pos="5940"/>
        </w:tabs>
        <w:ind w:left="1416"/>
        <w:rPr>
          <w:rFonts w:ascii="Bookman Old Style" w:hAnsi="Bookman Old Style" w:cs="Bookman Old Style"/>
          <w:color w:val="000000" w:themeColor="text1"/>
          <w:sz w:val="16"/>
          <w:szCs w:val="16"/>
        </w:rPr>
      </w:pPr>
    </w:p>
    <w:p w14:paraId="30BCD2F8" w14:textId="77777777" w:rsidR="00F76870" w:rsidRPr="007B524A" w:rsidRDefault="00F76870" w:rsidP="00F76870">
      <w:pPr>
        <w:tabs>
          <w:tab w:val="left" w:pos="5940"/>
        </w:tabs>
        <w:ind w:left="1416"/>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6"/>
          <w:szCs w:val="16"/>
        </w:rPr>
        <w:tab/>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z w:val="18"/>
          <w:szCs w:val="18"/>
        </w:rPr>
        <w:tab/>
      </w:r>
    </w:p>
    <w:p w14:paraId="56F64910" w14:textId="77777777" w:rsidR="00F76870" w:rsidRPr="007B524A" w:rsidRDefault="00F76870" w:rsidP="00F76870">
      <w:pPr>
        <w:tabs>
          <w:tab w:val="left" w:pos="5940"/>
        </w:tabs>
        <w:rPr>
          <w:rFonts w:ascii="Bookman Old Style" w:eastAsia="Bookman Old Style" w:hAnsi="Bookman Old Style" w:cs="Bookman Old Style"/>
          <w:color w:val="000000" w:themeColor="text1"/>
          <w:sz w:val="18"/>
          <w:szCs w:val="18"/>
          <w:vertAlign w:val="superscript"/>
        </w:rPr>
      </w:pPr>
      <w:r w:rsidRPr="007B524A">
        <w:rPr>
          <w:rFonts w:ascii="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ab/>
        <w:t>......................................................</w:t>
      </w:r>
    </w:p>
    <w:p w14:paraId="415DC3E7" w14:textId="77777777" w:rsidR="00F76870" w:rsidRPr="007B524A" w:rsidRDefault="00F76870" w:rsidP="00F76870">
      <w:pPr>
        <w:tabs>
          <w:tab w:val="left" w:pos="5940"/>
        </w:tabs>
        <w:spacing w:after="120"/>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vertAlign w:val="superscript"/>
        </w:rPr>
        <w:t>podpis przedstawiciela Zamawiającego</w:t>
      </w:r>
      <w:r w:rsidRPr="007B524A">
        <w:rPr>
          <w:rFonts w:ascii="Bookman Old Style" w:hAnsi="Bookman Old Style" w:cs="Bookman Old Style"/>
          <w:color w:val="000000" w:themeColor="text1"/>
          <w:sz w:val="18"/>
          <w:szCs w:val="18"/>
          <w:vertAlign w:val="superscript"/>
        </w:rPr>
        <w:tab/>
        <w:t xml:space="preserve">               podpis przedstawiciela Wykonawcy</w:t>
      </w:r>
    </w:p>
    <w:p w14:paraId="45314DA2" w14:textId="77777777" w:rsidR="00F76870" w:rsidRPr="007B524A" w:rsidRDefault="00F76870" w:rsidP="00F76870">
      <w:pPr>
        <w:tabs>
          <w:tab w:val="left" w:pos="5940"/>
        </w:tabs>
        <w:spacing w:after="120"/>
        <w:ind w:left="1416"/>
        <w:rPr>
          <w:color w:val="000000" w:themeColor="text1"/>
        </w:rPr>
      </w:pPr>
      <w:r w:rsidRPr="007B524A">
        <w:rPr>
          <w:rFonts w:ascii="Bookman Old Style" w:hAnsi="Bookman Old Style" w:cs="Bookman Old Style"/>
          <w:color w:val="000000" w:themeColor="text1"/>
          <w:sz w:val="18"/>
          <w:szCs w:val="18"/>
        </w:rPr>
        <w:tab/>
      </w:r>
    </w:p>
    <w:p w14:paraId="0F7C1C17" w14:textId="77777777" w:rsidR="00F76870" w:rsidRPr="007B524A" w:rsidRDefault="00F76870" w:rsidP="00F76870">
      <w:pPr>
        <w:suppressAutoHyphens w:val="0"/>
        <w:ind w:left="720" w:hanging="340"/>
        <w:jc w:val="both"/>
        <w:rPr>
          <w:color w:val="000000" w:themeColor="text1"/>
        </w:rPr>
      </w:pPr>
    </w:p>
    <w:p w14:paraId="274E68D6" w14:textId="77777777" w:rsidR="00F76870" w:rsidRPr="007B524A" w:rsidRDefault="00F76870" w:rsidP="00F76870">
      <w:pPr>
        <w:tabs>
          <w:tab w:val="right" w:pos="15030"/>
        </w:tabs>
        <w:suppressAutoHyphens w:val="0"/>
        <w:ind w:left="380"/>
        <w:jc w:val="both"/>
        <w:rPr>
          <w:rFonts w:cs="Tunga"/>
          <w:color w:val="000000" w:themeColor="text1"/>
          <w:spacing w:val="122"/>
        </w:rPr>
      </w:pPr>
      <w:r w:rsidRPr="007B524A">
        <w:rPr>
          <w:rFonts w:ascii="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6"/>
          <w:szCs w:val="16"/>
        </w:rPr>
        <w:t>niepotrzebne skreślić</w:t>
      </w:r>
    </w:p>
    <w:p w14:paraId="0618A25A" w14:textId="77777777" w:rsidR="00F76870" w:rsidRPr="007B524A" w:rsidRDefault="00F76870" w:rsidP="00F76870">
      <w:pPr>
        <w:tabs>
          <w:tab w:val="right" w:pos="15030"/>
        </w:tabs>
        <w:suppressAutoHyphens w:val="0"/>
        <w:jc w:val="both"/>
        <w:rPr>
          <w:color w:val="000000" w:themeColor="text1"/>
        </w:rPr>
      </w:pPr>
    </w:p>
    <w:p w14:paraId="3542F3D9" w14:textId="77777777" w:rsidR="005248D6" w:rsidRPr="007B524A" w:rsidRDefault="005248D6" w:rsidP="00F76870">
      <w:pPr>
        <w:spacing w:line="360" w:lineRule="auto"/>
        <w:jc w:val="both"/>
        <w:rPr>
          <w:color w:val="000000" w:themeColor="text1"/>
          <w:sz w:val="20"/>
          <w:szCs w:val="20"/>
        </w:rPr>
        <w:sectPr w:rsidR="005248D6" w:rsidRPr="007B524A" w:rsidSect="00D5491A">
          <w:pgSz w:w="11906" w:h="16838"/>
          <w:pgMar w:top="993" w:right="1417" w:bottom="1417" w:left="1417" w:header="567" w:footer="304" w:gutter="0"/>
          <w:cols w:space="708"/>
          <w:docGrid w:linePitch="600" w:charSpace="32768"/>
        </w:sectPr>
      </w:pPr>
    </w:p>
    <w:p w14:paraId="4A3416F3" w14:textId="77777777" w:rsidR="00F76870" w:rsidRPr="007B524A" w:rsidRDefault="00F76870" w:rsidP="00F76870">
      <w:pPr>
        <w:tabs>
          <w:tab w:val="right" w:pos="15030"/>
        </w:tabs>
        <w:jc w:val="right"/>
        <w:rPr>
          <w:rFonts w:ascii="Bookman Old Style" w:eastAsia="Bookman Old Style" w:hAnsi="Bookman Old Style" w:cs="Bookman Old Style"/>
          <w:color w:val="000000" w:themeColor="text1"/>
          <w:sz w:val="16"/>
          <w:szCs w:val="16"/>
        </w:rPr>
      </w:pPr>
      <w:r w:rsidRPr="007B524A">
        <w:rPr>
          <w:rFonts w:ascii="Bookman Old Style" w:eastAsia="Bookman Old Style" w:hAnsi="Bookman Old Style" w:cs="Bookman Old Style"/>
          <w:color w:val="000000" w:themeColor="text1"/>
          <w:sz w:val="16"/>
          <w:szCs w:val="16"/>
        </w:rPr>
        <w:lastRenderedPageBreak/>
        <w:t>Załącznik nr 4</w:t>
      </w:r>
    </w:p>
    <w:p w14:paraId="4B613F58" w14:textId="77777777" w:rsidR="00F76870" w:rsidRPr="007B524A" w:rsidRDefault="00F76870" w:rsidP="00F76870">
      <w:pPr>
        <w:tabs>
          <w:tab w:val="right" w:pos="15030"/>
        </w:tabs>
        <w:jc w:val="right"/>
        <w:rPr>
          <w:rFonts w:ascii="Bookman Old Style" w:eastAsia="Bookman Old Style" w:hAnsi="Bookman Old Style" w:cs="Bookman Old Style"/>
          <w:color w:val="000000" w:themeColor="text1"/>
          <w:sz w:val="16"/>
          <w:szCs w:val="16"/>
        </w:rPr>
      </w:pPr>
      <w:r w:rsidRPr="007B524A">
        <w:rPr>
          <w:color w:val="000000" w:themeColor="text1"/>
          <w:sz w:val="16"/>
          <w:szCs w:val="20"/>
        </w:rPr>
        <w:t>do Umowy nr………….</w:t>
      </w:r>
    </w:p>
    <w:p w14:paraId="6CC7EF5A" w14:textId="77777777" w:rsidR="00F76870" w:rsidRPr="007B524A" w:rsidRDefault="00F76870" w:rsidP="00F76870">
      <w:pPr>
        <w:keepNext/>
        <w:tabs>
          <w:tab w:val="num" w:pos="0"/>
        </w:tabs>
        <w:spacing w:line="240" w:lineRule="auto"/>
        <w:ind w:left="432" w:hanging="432"/>
        <w:jc w:val="center"/>
        <w:outlineLvl w:val="0"/>
        <w:rPr>
          <w:color w:val="000000" w:themeColor="text1"/>
          <w:sz w:val="22"/>
          <w:szCs w:val="22"/>
        </w:rPr>
      </w:pPr>
      <w:r w:rsidRPr="007B524A">
        <w:rPr>
          <w:color w:val="000000" w:themeColor="text1"/>
          <w:sz w:val="22"/>
          <w:szCs w:val="22"/>
        </w:rPr>
        <w:t>KARTA GWARANCYJNA</w:t>
      </w:r>
    </w:p>
    <w:p w14:paraId="4D364E79" w14:textId="77777777" w:rsidR="00F76870" w:rsidRPr="007B524A" w:rsidRDefault="00F76870" w:rsidP="00F76870">
      <w:pPr>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na wykonane roboty budowlane w obiekcie: .…………………….....................................................................................................................</w:t>
      </w:r>
    </w:p>
    <w:p w14:paraId="376D5EAF" w14:textId="77777777" w:rsidR="00F76870" w:rsidRPr="007B524A" w:rsidRDefault="00F76870" w:rsidP="00F76870">
      <w:pPr>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zgodnie z zapisami umowy nr ……………............................................  z dnia .........……….....................</w:t>
      </w:r>
    </w:p>
    <w:p w14:paraId="79D63A89" w14:textId="77777777" w:rsidR="00F76870" w:rsidRPr="007B524A" w:rsidRDefault="00F76870" w:rsidP="00F76870">
      <w:pPr>
        <w:rPr>
          <w:rFonts w:ascii="Bookman Old Style" w:hAnsi="Bookman Old Style" w:cs="Bookman Old Style"/>
          <w:color w:val="000000" w:themeColor="text1"/>
          <w:sz w:val="18"/>
          <w:szCs w:val="18"/>
        </w:rPr>
      </w:pPr>
    </w:p>
    <w:p w14:paraId="2A90873E" w14:textId="77777777" w:rsidR="00F76870" w:rsidRPr="007B524A" w:rsidRDefault="00F76870" w:rsidP="00F76870">
      <w:pPr>
        <w:rPr>
          <w:rFonts w:ascii="Bookman Old Style" w:eastAsia="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Nazwa i adres Wykonawcy - Gwaranta: </w:t>
      </w:r>
    </w:p>
    <w:p w14:paraId="05A1178A" w14:textId="77777777" w:rsidR="00F76870" w:rsidRPr="007B524A" w:rsidRDefault="00F76870" w:rsidP="00F76870">
      <w:pPr>
        <w:rPr>
          <w:rFonts w:ascii="Bookman Old Style" w:eastAsia="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w:t>
      </w:r>
    </w:p>
    <w:p w14:paraId="1010BD96" w14:textId="77777777" w:rsidR="00F76870" w:rsidRPr="007B524A" w:rsidRDefault="00F76870" w:rsidP="00F76870">
      <w:pPr>
        <w:rPr>
          <w:rFonts w:ascii="Bookman Old Style" w:hAnsi="Bookman Old Style" w:cs="Bookman Old Style"/>
          <w:color w:val="000000" w:themeColor="text1"/>
          <w:sz w:val="18"/>
          <w:szCs w:val="18"/>
        </w:rPr>
      </w:pPr>
      <w:r w:rsidRPr="007B524A">
        <w:rPr>
          <w:rFonts w:ascii="Bookman Old Style" w:eastAsia="Bookman Old Style" w:hAnsi="Bookman Old Style" w:cs="Bookman Old Style"/>
          <w:color w:val="000000" w:themeColor="text1"/>
          <w:sz w:val="18"/>
          <w:szCs w:val="18"/>
        </w:rPr>
        <w:t>…………………………………………………………………………</w:t>
      </w:r>
      <w:r w:rsidRPr="007B524A">
        <w:rPr>
          <w:rFonts w:ascii="Bookman Old Style" w:hAnsi="Bookman Old Style" w:cs="Bookman Old Style"/>
          <w:color w:val="000000" w:themeColor="text1"/>
          <w:sz w:val="18"/>
          <w:szCs w:val="18"/>
        </w:rPr>
        <w:t>..........................……..................…….............</w:t>
      </w:r>
    </w:p>
    <w:p w14:paraId="6D45DCA9" w14:textId="77777777" w:rsidR="00F76870" w:rsidRPr="007B524A" w:rsidRDefault="00F76870" w:rsidP="00F76870">
      <w:pPr>
        <w:rPr>
          <w:rFonts w:ascii="Bookman Old Style" w:hAnsi="Bookman Old Style" w:cs="Bookman Old Style"/>
          <w:color w:val="000000" w:themeColor="text1"/>
          <w:sz w:val="18"/>
          <w:szCs w:val="18"/>
        </w:rPr>
      </w:pPr>
    </w:p>
    <w:p w14:paraId="2C2F2FF0"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Wykonawca-Gwarant oświadcza, że objęty kartą gwarancyjną przedmiot gwarancji został wykonany zgodnie z umową, /projektem budowlanym/* i przepisami techniczno-budowlanymi. Wszystkie użyte materiały odpowiadają wymaganiom jakościowym określonym w certyfikatach i aprobatach technicznych. Urządzenia użyte do wykonania przedmiotu zamówienia posiadają karty gwarancyjne producenta. </w:t>
      </w:r>
    </w:p>
    <w:p w14:paraId="294EDD6F"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Wykonawca-Gwarant odpowiada wobec Zamawiającego z tytułu niniejszej Gwarancji za cały przedmiot Umowy, w tym także za części realizowane przez podwykonawców.</w:t>
      </w:r>
    </w:p>
    <w:p w14:paraId="5191BD98"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Okres gwarancji jest liczony od dnia odbioru robót tj. dnia ......................................</w:t>
      </w:r>
    </w:p>
    <w:p w14:paraId="5F235AFD"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Wykonawca-Gwarant udziela gwarancji na wykonane roboty budowlane, zabudowane materiały i urządzenia objęte ww. umową na okres ……………. tj. do dnia ……………………. </w:t>
      </w:r>
    </w:p>
    <w:p w14:paraId="6A6695E4"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Wykonawca-Gwarant zobowiązuje się do bezpłatnego usunięcia wad zgłoszonych na piśmie, faxem lub e-mail.</w:t>
      </w:r>
      <w:r w:rsidRPr="007B524A">
        <w:rPr>
          <w:rFonts w:ascii="Bookman Old Style" w:hAnsi="Bookman Old Style" w:cs="Bookman Old Style"/>
          <w:color w:val="000000" w:themeColor="text1"/>
          <w:sz w:val="18"/>
        </w:rPr>
        <w:t xml:space="preserve"> Zamawiający zgłosi Wykonawcy </w:t>
      </w:r>
      <w:r w:rsidRPr="007B524A">
        <w:rPr>
          <w:rFonts w:ascii="Bookman Old Style" w:hAnsi="Bookman Old Style" w:cs="Bookman Old Style"/>
          <w:color w:val="000000" w:themeColor="text1"/>
          <w:sz w:val="18"/>
          <w:szCs w:val="18"/>
        </w:rPr>
        <w:t>rodzaj wady i ewentualną jej przyczynę</w:t>
      </w:r>
      <w:r w:rsidRPr="007B524A">
        <w:rPr>
          <w:rFonts w:ascii="Bookman Old Style" w:hAnsi="Bookman Old Style" w:cs="Bookman Old Style"/>
          <w:color w:val="000000" w:themeColor="text1"/>
          <w:sz w:val="18"/>
        </w:rPr>
        <w:t xml:space="preserve"> na adres …….............................. ............................................................................. lub /faksem/*/e-mailem/*   ……........…..…… w terminie do 7 dni od dnia stwierdzenia wady.</w:t>
      </w:r>
    </w:p>
    <w:p w14:paraId="7C9140F0"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Wykonawca-Gwarant zobowiązuje się do niezwłocznego usunięcia zgłoszonych wad w terminie do 14 dni od dnia otrzymania zgłoszenia, a w uzasadnionym przypadku (ze względów technicznych) niezwłocznie po ustąpieniu przeszkody w innym uzgodnionym z Zamawiającym terminie. </w:t>
      </w:r>
    </w:p>
    <w:p w14:paraId="6B7533B7"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 przypadku niewykonania naprawy w wyznaczonym terminie Zamawiający ma prawo zlecić ich wykonanie podmiotowi trzeciemu na koszt i ryzyko Wykonawcy.</w:t>
      </w:r>
    </w:p>
    <w:p w14:paraId="0A4DEF7E"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O zmianach w danych teleadresowych, o których mowa w ust. 5 Wykonawca jest zobowiązany poinformować Zamawiającego niezwłocznie, nie później niż 7 dni od chwili zaistnienia zmian, pod rygorem uznania wysłania korespondencji pod ostatnio znany adres za skutecznie doręczony. </w:t>
      </w:r>
    </w:p>
    <w:p w14:paraId="6AE95990"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Nie podlegają uprawnieniom z tytułu gwarancji jakości wady powstałe na skutek:</w:t>
      </w:r>
    </w:p>
    <w:p w14:paraId="151DCA46" w14:textId="77777777" w:rsidR="00F76870" w:rsidRPr="007B524A" w:rsidRDefault="00F76870" w:rsidP="00F76870">
      <w:pPr>
        <w:spacing w:line="240" w:lineRule="auto"/>
        <w:ind w:left="86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a)</w:t>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pacing w:val="-1"/>
          <w:sz w:val="18"/>
          <w:szCs w:val="18"/>
        </w:rPr>
        <w:t xml:space="preserve">siły wyższej pod pojęciem, których strony utrzymują: stan wojny, stan klęski żywiołowej </w:t>
      </w:r>
      <w:r w:rsidRPr="007B524A">
        <w:rPr>
          <w:rFonts w:ascii="Bookman Old Style" w:hAnsi="Bookman Old Style" w:cs="Bookman Old Style"/>
          <w:color w:val="000000" w:themeColor="text1"/>
          <w:spacing w:val="-1"/>
          <w:sz w:val="18"/>
          <w:szCs w:val="18"/>
        </w:rPr>
        <w:br/>
        <w:t>i strajk</w:t>
      </w:r>
      <w:r w:rsidRPr="007B524A">
        <w:rPr>
          <w:rFonts w:ascii="Bookman Old Style" w:hAnsi="Bookman Old Style" w:cs="Bookman Old Style"/>
          <w:color w:val="000000" w:themeColor="text1"/>
          <w:sz w:val="18"/>
          <w:szCs w:val="18"/>
        </w:rPr>
        <w:t xml:space="preserve"> generalny,</w:t>
      </w:r>
    </w:p>
    <w:p w14:paraId="32E594B4" w14:textId="77777777" w:rsidR="00F76870" w:rsidRPr="007B524A" w:rsidRDefault="00F76870" w:rsidP="00F76870">
      <w:pPr>
        <w:spacing w:line="240" w:lineRule="auto"/>
        <w:ind w:left="86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b)</w:t>
      </w:r>
      <w:r w:rsidRPr="007B524A">
        <w:rPr>
          <w:rFonts w:ascii="Bookman Old Style" w:hAnsi="Bookman Old Style" w:cs="Bookman Old Style"/>
          <w:color w:val="000000" w:themeColor="text1"/>
          <w:sz w:val="18"/>
          <w:szCs w:val="18"/>
        </w:rPr>
        <w:tab/>
        <w:t>normalnego zużycia elementów objętej remontem części obiektu i urządzeń wyposażenia lokalu,</w:t>
      </w:r>
    </w:p>
    <w:p w14:paraId="2C869CDA" w14:textId="77777777" w:rsidR="00F76870" w:rsidRPr="007B524A" w:rsidRDefault="00F76870" w:rsidP="00F76870">
      <w:pPr>
        <w:spacing w:line="240" w:lineRule="auto"/>
        <w:ind w:left="867" w:hanging="357"/>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c)</w:t>
      </w:r>
      <w:r w:rsidRPr="007B524A">
        <w:rPr>
          <w:rFonts w:ascii="Bookman Old Style" w:hAnsi="Bookman Old Style" w:cs="Bookman Old Style"/>
          <w:color w:val="000000" w:themeColor="text1"/>
          <w:sz w:val="18"/>
          <w:szCs w:val="18"/>
        </w:rPr>
        <w:tab/>
      </w:r>
      <w:r w:rsidRPr="007B524A">
        <w:rPr>
          <w:rFonts w:ascii="Bookman Old Style" w:hAnsi="Bookman Old Style" w:cs="Bookman Old Style"/>
          <w:color w:val="000000" w:themeColor="text1"/>
          <w:spacing w:val="-1"/>
          <w:sz w:val="18"/>
          <w:szCs w:val="18"/>
        </w:rPr>
        <w:t>szkód wynikłych z winy Użytkownika, a szczególnie w wyniku braku konserwacji                            i użytkowania lokalu w spo</w:t>
      </w:r>
      <w:r w:rsidRPr="007B524A">
        <w:rPr>
          <w:rFonts w:ascii="Bookman Old Style" w:hAnsi="Bookman Old Style" w:cs="Bookman Old Style"/>
          <w:color w:val="000000" w:themeColor="text1"/>
          <w:sz w:val="18"/>
          <w:szCs w:val="18"/>
        </w:rPr>
        <w:t>sób niezgodny z instrukcją lub zasadami jego eksploatacji.</w:t>
      </w:r>
    </w:p>
    <w:p w14:paraId="433C1A68"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Jeżeli w wykonaniu obowiązków z tytułu gwarancji Wykonawca dokonał istotnych napraw, termin gwarancji biegnie na nowo od chwili naprawy lub dostarczenia rzeczy wolnej od wad. </w:t>
      </w:r>
    </w:p>
    <w:p w14:paraId="73CDDEFF"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Termin gwarancji ulega przedłużeniu o czas, w ciągu, którego Zamawiający wskutek wady nie mógł z przedmiotu umowy w sposób pełny korzystać. </w:t>
      </w:r>
    </w:p>
    <w:p w14:paraId="3BF0C6F6"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Zamawiający może dochodzić roszczeń wynikających z gwarancji także po upływie terminu gwarancyjnego, jeżeli reklamował wadę przed upływem tego terminu. W takim przypadku roszczenia Zamawiającego wygasają w ciągu okresu gwarancyjnego podanego w ust. 1 od dnia ujawnienia wady. </w:t>
      </w:r>
    </w:p>
    <w:p w14:paraId="1F0D9B9E"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 przypadku nie usunięcia przez Wykonawcę zgłoszonej wady w wyznaczonym terminie, Zamawiającemu przysługiwać będzie prawo zlecenia usunięcia zaistniałej wady osobie trzeciej na koszt i ryzyko Wykonawcy.</w:t>
      </w:r>
    </w:p>
    <w:p w14:paraId="6817C47A"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W przypadku przeniesienia własności lokalu w okresie trwania gwarancji na osobę trzecią, uprawnienia wynikające z gwarancji jakości przechodzą na nabywcę.</w:t>
      </w:r>
    </w:p>
    <w:p w14:paraId="72D9727B"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 sprawach nieuregulowanych zastosowanie mają odpowiednie przepisy prawa polskiego, </w:t>
      </w:r>
      <w:r w:rsidRPr="007B524A">
        <w:rPr>
          <w:rFonts w:ascii="Bookman Old Style" w:hAnsi="Bookman Old Style" w:cs="Bookman Old Style"/>
          <w:color w:val="000000" w:themeColor="text1"/>
          <w:sz w:val="18"/>
          <w:szCs w:val="18"/>
        </w:rPr>
        <w:br/>
        <w:t>w szczególności Kodeksu cywilnego.</w:t>
      </w:r>
    </w:p>
    <w:p w14:paraId="1B09C3AF"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Integralna częścią niniejszej Karty Gwarancyjnej jest Umowa oraz inne dokumenty będące integralną częścią Umowy, </w:t>
      </w:r>
    </w:p>
    <w:p w14:paraId="60A4D2BC"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Wszelkie zmiany niniejszej Karty Gwarancyjnej wymagają formy pisemnej pod rygorem nieważności.  </w:t>
      </w:r>
    </w:p>
    <w:p w14:paraId="2E355F0C" w14:textId="77777777" w:rsidR="00F76870" w:rsidRPr="007B524A" w:rsidRDefault="00F76870" w:rsidP="00D7307C">
      <w:pPr>
        <w:numPr>
          <w:ilvl w:val="0"/>
          <w:numId w:val="1"/>
        </w:numPr>
        <w:tabs>
          <w:tab w:val="clear" w:pos="360"/>
          <w:tab w:val="num" w:pos="435"/>
        </w:tabs>
        <w:spacing w:line="240" w:lineRule="auto"/>
        <w:ind w:left="435"/>
        <w:jc w:val="both"/>
        <w:rPr>
          <w:rFonts w:ascii="Bookman Old Style" w:hAnsi="Bookman Old Style" w:cs="Bookman Old Style"/>
          <w:color w:val="000000" w:themeColor="text1"/>
          <w:sz w:val="18"/>
          <w:szCs w:val="18"/>
        </w:rPr>
      </w:pPr>
      <w:r w:rsidRPr="007B524A">
        <w:rPr>
          <w:rFonts w:ascii="Bookman Old Style" w:hAnsi="Bookman Old Style" w:cs="Bookman Old Style"/>
          <w:color w:val="000000" w:themeColor="text1"/>
          <w:sz w:val="18"/>
          <w:szCs w:val="18"/>
        </w:rPr>
        <w:t xml:space="preserve">Niniejszą kartę Gwarancyjną sporządzono w dwóch egzemplarzach na prawach oryginału, </w:t>
      </w:r>
      <w:r w:rsidRPr="007B524A">
        <w:rPr>
          <w:rFonts w:ascii="Bookman Old Style" w:hAnsi="Bookman Old Style" w:cs="Bookman Old Style"/>
          <w:color w:val="000000" w:themeColor="text1"/>
          <w:sz w:val="18"/>
          <w:szCs w:val="18"/>
        </w:rPr>
        <w:br/>
        <w:t xml:space="preserve">po jednym dla każdej ze stron. </w:t>
      </w:r>
    </w:p>
    <w:p w14:paraId="508C26A6" w14:textId="77777777" w:rsidR="00F76870" w:rsidRPr="007B524A" w:rsidRDefault="00F76870" w:rsidP="00F76870">
      <w:pPr>
        <w:ind w:left="6372"/>
        <w:jc w:val="both"/>
        <w:rPr>
          <w:rFonts w:ascii="Bookman Old Style" w:eastAsia="Bookman Old Style" w:hAnsi="Bookman Old Style" w:cs="Bookman Old Style"/>
          <w:color w:val="000000" w:themeColor="text1"/>
          <w:sz w:val="16"/>
          <w:szCs w:val="18"/>
        </w:rPr>
      </w:pPr>
      <w:r w:rsidRPr="007B524A">
        <w:rPr>
          <w:rFonts w:ascii="Bookman Old Style" w:hAnsi="Bookman Old Style" w:cs="Bookman Old Style"/>
          <w:color w:val="000000" w:themeColor="text1"/>
          <w:sz w:val="18"/>
          <w:szCs w:val="18"/>
        </w:rPr>
        <w:t>.............................................</w:t>
      </w:r>
      <w:r w:rsidRPr="007B524A">
        <w:rPr>
          <w:rFonts w:ascii="Bookman Old Style" w:eastAsia="Bookman Old Style" w:hAnsi="Bookman Old Style" w:cs="Bookman Old Style"/>
          <w:color w:val="000000" w:themeColor="text1"/>
          <w:sz w:val="16"/>
          <w:szCs w:val="18"/>
        </w:rPr>
        <w:t xml:space="preserve">  </w:t>
      </w:r>
    </w:p>
    <w:p w14:paraId="2BB39F99" w14:textId="77777777" w:rsidR="00F76870" w:rsidRPr="007B524A" w:rsidRDefault="00F76870" w:rsidP="00F76870">
      <w:pPr>
        <w:ind w:left="6372"/>
        <w:jc w:val="both"/>
        <w:rPr>
          <w:rFonts w:ascii="Bookman Old Style" w:hAnsi="Bookman Old Style" w:cs="Bookman Old Style"/>
          <w:color w:val="000000" w:themeColor="text1"/>
          <w:sz w:val="16"/>
          <w:szCs w:val="18"/>
        </w:rPr>
      </w:pPr>
      <w:r w:rsidRPr="007B524A">
        <w:rPr>
          <w:rFonts w:ascii="Bookman Old Style" w:hAnsi="Bookman Old Style" w:cs="Bookman Old Style"/>
          <w:color w:val="000000" w:themeColor="text1"/>
          <w:sz w:val="16"/>
          <w:szCs w:val="18"/>
        </w:rPr>
        <w:t>(podpis i pieczęć Wykonawcy)</w:t>
      </w:r>
    </w:p>
    <w:p w14:paraId="43DDDA06" w14:textId="77777777" w:rsidR="005248D6" w:rsidRPr="007B524A" w:rsidRDefault="005248D6" w:rsidP="00F76870">
      <w:pPr>
        <w:ind w:left="6372"/>
        <w:jc w:val="both"/>
        <w:rPr>
          <w:rFonts w:ascii="Bookman Old Style" w:hAnsi="Bookman Old Style" w:cs="Bookman Old Style"/>
          <w:color w:val="000000" w:themeColor="text1"/>
          <w:sz w:val="16"/>
          <w:szCs w:val="18"/>
        </w:rPr>
        <w:sectPr w:rsidR="005248D6" w:rsidRPr="007B524A" w:rsidSect="00D5491A">
          <w:pgSz w:w="11906" w:h="16838"/>
          <w:pgMar w:top="993" w:right="1417" w:bottom="1417" w:left="1417" w:header="567" w:footer="304" w:gutter="0"/>
          <w:cols w:space="708"/>
          <w:docGrid w:linePitch="600" w:charSpace="32768"/>
        </w:sectPr>
      </w:pPr>
    </w:p>
    <w:p w14:paraId="24FE7CA3" w14:textId="6491AE70" w:rsidR="00F76870" w:rsidRPr="007B524A" w:rsidRDefault="00F76870" w:rsidP="00F76870">
      <w:pPr>
        <w:ind w:left="6372"/>
        <w:jc w:val="both"/>
        <w:rPr>
          <w:rFonts w:ascii="Bookman Old Style" w:hAnsi="Bookman Old Style" w:cs="Bookman Old Style"/>
          <w:color w:val="000000" w:themeColor="text1"/>
          <w:sz w:val="16"/>
          <w:szCs w:val="18"/>
        </w:rPr>
      </w:pPr>
    </w:p>
    <w:p w14:paraId="52003AB4" w14:textId="77777777" w:rsidR="00F76870" w:rsidRPr="007B524A" w:rsidRDefault="00F76870" w:rsidP="00F76870">
      <w:pPr>
        <w:ind w:left="6372"/>
        <w:jc w:val="both"/>
        <w:rPr>
          <w:rFonts w:ascii="Bookman Old Style" w:hAnsi="Bookman Old Style" w:cs="Bookman Old Style"/>
          <w:color w:val="000000" w:themeColor="text1"/>
          <w:sz w:val="16"/>
          <w:szCs w:val="18"/>
        </w:rPr>
      </w:pPr>
    </w:p>
    <w:p w14:paraId="6DD8DBC9" w14:textId="77777777" w:rsidR="00F76870" w:rsidRPr="007B524A" w:rsidRDefault="00F76870" w:rsidP="00F76870">
      <w:pPr>
        <w:tabs>
          <w:tab w:val="right" w:pos="15030"/>
        </w:tabs>
        <w:ind w:left="3540"/>
        <w:jc w:val="right"/>
        <w:rPr>
          <w:rFonts w:ascii="Bookman Old Style" w:hAnsi="Bookman Old Style" w:cs="Bookman Old Style"/>
          <w:color w:val="000000" w:themeColor="text1"/>
          <w:sz w:val="16"/>
          <w:szCs w:val="16"/>
        </w:rPr>
      </w:pPr>
      <w:r w:rsidRPr="007B524A">
        <w:rPr>
          <w:rFonts w:ascii="Bookman Old Style" w:hAnsi="Bookman Old Style" w:cs="Bookman Old Style"/>
          <w:bCs/>
          <w:color w:val="000000" w:themeColor="text1"/>
          <w:sz w:val="16"/>
          <w:szCs w:val="16"/>
        </w:rPr>
        <w:t>Załącznik Nr 5</w:t>
      </w:r>
      <w:r w:rsidRPr="007B524A">
        <w:rPr>
          <w:rFonts w:ascii="Bookman Old Style" w:hAnsi="Bookman Old Style" w:cs="Bookman Old Style"/>
          <w:color w:val="000000" w:themeColor="text1"/>
          <w:sz w:val="16"/>
          <w:szCs w:val="16"/>
        </w:rPr>
        <w:br/>
        <w:t xml:space="preserve">do Umowy nr………………………………                                         </w:t>
      </w:r>
    </w:p>
    <w:p w14:paraId="3374AA67" w14:textId="77777777" w:rsidR="00F76870" w:rsidRPr="007B524A" w:rsidRDefault="00F76870" w:rsidP="00F76870">
      <w:pPr>
        <w:suppressAutoHyphens w:val="0"/>
        <w:spacing w:line="240" w:lineRule="auto"/>
        <w:jc w:val="center"/>
        <w:rPr>
          <w:rFonts w:ascii="Bookman Old Style" w:hAnsi="Bookman Old Style" w:cs="Arial"/>
          <w:b/>
          <w:bCs/>
          <w:color w:val="000000" w:themeColor="text1"/>
          <w:sz w:val="22"/>
          <w:szCs w:val="22"/>
          <w:lang w:eastAsia="pl-PL"/>
        </w:rPr>
      </w:pPr>
    </w:p>
    <w:p w14:paraId="1DB9F8FA" w14:textId="77777777" w:rsidR="00F76870" w:rsidRPr="007B524A" w:rsidRDefault="00F76870" w:rsidP="00F76870">
      <w:pPr>
        <w:suppressAutoHyphens w:val="0"/>
        <w:spacing w:line="240" w:lineRule="auto"/>
        <w:jc w:val="center"/>
        <w:rPr>
          <w:rFonts w:ascii="Bookman Old Style" w:hAnsi="Bookman Old Style" w:cs="Arial"/>
          <w:b/>
          <w:bCs/>
          <w:color w:val="000000" w:themeColor="text1"/>
          <w:sz w:val="22"/>
          <w:szCs w:val="22"/>
          <w:lang w:eastAsia="pl-PL"/>
        </w:rPr>
      </w:pPr>
      <w:r w:rsidRPr="007B524A">
        <w:rPr>
          <w:rFonts w:ascii="Bookman Old Style" w:hAnsi="Bookman Old Style" w:cs="Arial"/>
          <w:b/>
          <w:bCs/>
          <w:color w:val="000000" w:themeColor="text1"/>
          <w:sz w:val="22"/>
          <w:szCs w:val="22"/>
          <w:lang w:eastAsia="pl-PL"/>
        </w:rPr>
        <w:t>PROTOKÓŁ PRZEKAZANIA PLACU BUDOWY</w:t>
      </w:r>
    </w:p>
    <w:p w14:paraId="02915435" w14:textId="77777777" w:rsidR="00F76870" w:rsidRPr="007B524A" w:rsidRDefault="00F76870" w:rsidP="00F76870">
      <w:pPr>
        <w:suppressAutoHyphens w:val="0"/>
        <w:spacing w:line="240" w:lineRule="auto"/>
        <w:rPr>
          <w:rFonts w:ascii="Bookman Old Style" w:hAnsi="Bookman Old Style" w:cs="Arial"/>
          <w:color w:val="000000" w:themeColor="text1"/>
          <w:sz w:val="18"/>
          <w:szCs w:val="18"/>
          <w:lang w:eastAsia="pl-PL"/>
        </w:rPr>
      </w:pPr>
    </w:p>
    <w:p w14:paraId="1C583060" w14:textId="77777777" w:rsidR="00F76870" w:rsidRPr="007B524A" w:rsidRDefault="00F76870" w:rsidP="00F76870">
      <w:pPr>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sporządzony w dniu  ..................................................</w:t>
      </w:r>
    </w:p>
    <w:p w14:paraId="7E44926A"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27B1DE8D"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w:t>
      </w:r>
      <w:r w:rsidRPr="007B524A">
        <w:rPr>
          <w:rFonts w:ascii="Bookman Old Style" w:hAnsi="Bookman Old Style" w:cs="Arial"/>
          <w:color w:val="000000" w:themeColor="text1"/>
          <w:sz w:val="18"/>
          <w:szCs w:val="18"/>
          <w:lang w:eastAsia="pl-PL"/>
        </w:rPr>
        <w:tab/>
        <w:t xml:space="preserve">Zamawiający  </w:t>
      </w:r>
      <w:r w:rsidRPr="007B524A">
        <w:rPr>
          <w:rFonts w:ascii="Bookman Old Style" w:hAnsi="Bookman Old Style" w:cs="Arial"/>
          <w:color w:val="000000" w:themeColor="text1"/>
          <w:sz w:val="18"/>
          <w:szCs w:val="18"/>
          <w:lang w:eastAsia="pl-PL"/>
        </w:rPr>
        <w:tab/>
      </w:r>
    </w:p>
    <w:p w14:paraId="6DB38C61"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1C1D582E"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2.</w:t>
      </w:r>
      <w:r w:rsidRPr="007B524A">
        <w:rPr>
          <w:rFonts w:ascii="Bookman Old Style" w:hAnsi="Bookman Old Style" w:cs="Arial"/>
          <w:color w:val="000000" w:themeColor="text1"/>
          <w:sz w:val="18"/>
          <w:szCs w:val="18"/>
          <w:lang w:eastAsia="pl-PL"/>
        </w:rPr>
        <w:tab/>
        <w:t xml:space="preserve">Wykonawca  </w:t>
      </w:r>
      <w:r w:rsidRPr="007B524A">
        <w:rPr>
          <w:rFonts w:ascii="Bookman Old Style" w:hAnsi="Bookman Old Style" w:cs="Arial"/>
          <w:color w:val="000000" w:themeColor="text1"/>
          <w:sz w:val="18"/>
          <w:szCs w:val="18"/>
          <w:lang w:eastAsia="pl-PL"/>
        </w:rPr>
        <w:tab/>
      </w:r>
    </w:p>
    <w:p w14:paraId="2CCCA8C4"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427328B1"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56ECDEB3"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58284F0B"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3.</w:t>
      </w:r>
      <w:r w:rsidRPr="007B524A">
        <w:rPr>
          <w:rFonts w:ascii="Bookman Old Style" w:hAnsi="Bookman Old Style" w:cs="Arial"/>
          <w:color w:val="000000" w:themeColor="text1"/>
          <w:sz w:val="18"/>
          <w:szCs w:val="18"/>
          <w:lang w:eastAsia="pl-PL"/>
        </w:rPr>
        <w:tab/>
        <w:t xml:space="preserve">Umowa (nr, z dnia):  </w:t>
      </w:r>
      <w:r w:rsidRPr="007B524A">
        <w:rPr>
          <w:rFonts w:ascii="Bookman Old Style" w:hAnsi="Bookman Old Style" w:cs="Arial"/>
          <w:color w:val="000000" w:themeColor="text1"/>
          <w:sz w:val="18"/>
          <w:szCs w:val="18"/>
          <w:lang w:eastAsia="pl-PL"/>
        </w:rPr>
        <w:tab/>
      </w:r>
    </w:p>
    <w:p w14:paraId="1D6D46EB"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04466AC2"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4.</w:t>
      </w:r>
      <w:r w:rsidRPr="007B524A">
        <w:rPr>
          <w:rFonts w:ascii="Bookman Old Style" w:hAnsi="Bookman Old Style" w:cs="Arial"/>
          <w:color w:val="000000" w:themeColor="text1"/>
          <w:sz w:val="18"/>
          <w:szCs w:val="18"/>
          <w:lang w:eastAsia="pl-PL"/>
        </w:rPr>
        <w:tab/>
        <w:t xml:space="preserve">Przedmiot umowy:  </w:t>
      </w:r>
      <w:r w:rsidRPr="007B524A">
        <w:rPr>
          <w:rFonts w:ascii="Bookman Old Style" w:hAnsi="Bookman Old Style" w:cs="Arial"/>
          <w:color w:val="000000" w:themeColor="text1"/>
          <w:sz w:val="18"/>
          <w:szCs w:val="18"/>
          <w:lang w:eastAsia="pl-PL"/>
        </w:rPr>
        <w:tab/>
      </w:r>
    </w:p>
    <w:p w14:paraId="1C7A4F99"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p>
    <w:p w14:paraId="1B4C6020"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5C10604C" w14:textId="77777777" w:rsidR="00F76870" w:rsidRPr="007B524A" w:rsidRDefault="00F76870" w:rsidP="00F76870">
      <w:pPr>
        <w:tabs>
          <w:tab w:val="left" w:pos="399"/>
          <w:tab w:val="left" w:leader="dot" w:pos="8892"/>
        </w:tabs>
        <w:suppressAutoHyphens w:val="0"/>
        <w:spacing w:line="240" w:lineRule="auto"/>
        <w:rPr>
          <w:rFonts w:ascii="Bookman Old Style" w:hAnsi="Bookman Old Style" w:cs="Arial"/>
          <w:color w:val="000000" w:themeColor="text1"/>
          <w:sz w:val="18"/>
          <w:szCs w:val="18"/>
          <w:lang w:eastAsia="pl-PL"/>
        </w:rPr>
      </w:pPr>
    </w:p>
    <w:p w14:paraId="7B4B380B" w14:textId="77777777" w:rsidR="00F76870" w:rsidRPr="007B524A" w:rsidRDefault="00F76870" w:rsidP="00F76870">
      <w:pPr>
        <w:tabs>
          <w:tab w:val="left" w:leader="dot" w:pos="399"/>
          <w:tab w:val="left" w:leader="dot" w:pos="5040"/>
          <w:tab w:val="left" w:leader="dot" w:pos="9071"/>
        </w:tabs>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 xml:space="preserve">Po dokonaniu oględzin terenu przeznaczonego na budowę* i zaplecze* oraz przekazaniu wykonawcy pozwolenia na budowę nr </w:t>
      </w:r>
      <w:r w:rsidRPr="007B524A">
        <w:rPr>
          <w:rFonts w:ascii="Bookman Old Style" w:hAnsi="Bookman Old Style" w:cs="Arial"/>
          <w:color w:val="000000" w:themeColor="text1"/>
          <w:sz w:val="18"/>
          <w:szCs w:val="18"/>
          <w:lang w:eastAsia="pl-PL"/>
        </w:rPr>
        <w:tab/>
        <w:t xml:space="preserve">z dnia </w:t>
      </w:r>
      <w:r w:rsidRPr="007B524A">
        <w:rPr>
          <w:rFonts w:ascii="Bookman Old Style" w:hAnsi="Bookman Old Style" w:cs="Arial"/>
          <w:color w:val="000000" w:themeColor="text1"/>
          <w:sz w:val="18"/>
          <w:szCs w:val="18"/>
          <w:lang w:eastAsia="pl-PL"/>
        </w:rPr>
        <w:tab/>
      </w:r>
    </w:p>
    <w:p w14:paraId="0FB2088B" w14:textId="77777777" w:rsidR="00F76870" w:rsidRPr="007B524A" w:rsidRDefault="00F76870" w:rsidP="00F76870">
      <w:pPr>
        <w:tabs>
          <w:tab w:val="left" w:pos="399"/>
          <w:tab w:val="right" w:leader="dot" w:pos="907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 xml:space="preserve">i dokumentacji projektowej na  </w:t>
      </w:r>
      <w:r w:rsidRPr="007B524A">
        <w:rPr>
          <w:rFonts w:ascii="Bookman Old Style" w:hAnsi="Bookman Old Style" w:cs="Arial"/>
          <w:color w:val="000000" w:themeColor="text1"/>
          <w:sz w:val="18"/>
          <w:szCs w:val="18"/>
          <w:lang w:eastAsia="pl-PL"/>
        </w:rPr>
        <w:tab/>
      </w:r>
    </w:p>
    <w:p w14:paraId="3BFE6A6D"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p>
    <w:p w14:paraId="2A45BEB3"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p>
    <w:p w14:paraId="50B1B078" w14:textId="77777777" w:rsidR="00F76870" w:rsidRPr="007B524A" w:rsidRDefault="00F76870" w:rsidP="00F76870">
      <w:pPr>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Komisja w składzie:</w:t>
      </w:r>
    </w:p>
    <w:p w14:paraId="4BCBC475" w14:textId="77777777"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Przedstawiciele Zamawiającego:</w:t>
      </w:r>
    </w:p>
    <w:p w14:paraId="633CA6AD" w14:textId="77777777" w:rsidR="00F76870" w:rsidRPr="007B524A" w:rsidRDefault="00F76870" w:rsidP="00D7307C">
      <w:pPr>
        <w:numPr>
          <w:ilvl w:val="0"/>
          <w:numId w:val="22"/>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28D32373" w14:textId="77777777" w:rsidR="00F76870" w:rsidRPr="007B524A" w:rsidRDefault="00F76870" w:rsidP="00D7307C">
      <w:pPr>
        <w:numPr>
          <w:ilvl w:val="0"/>
          <w:numId w:val="22"/>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4703BC22" w14:textId="77777777"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Przedstawiciele Wykonawcy:</w:t>
      </w:r>
    </w:p>
    <w:p w14:paraId="75553785" w14:textId="77777777" w:rsidR="00F76870" w:rsidRPr="007B524A" w:rsidRDefault="00F76870" w:rsidP="00D7307C">
      <w:pPr>
        <w:numPr>
          <w:ilvl w:val="0"/>
          <w:numId w:val="23"/>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613FDAFB" w14:textId="77777777" w:rsidR="00F76870" w:rsidRPr="007B524A" w:rsidRDefault="00F76870" w:rsidP="00D7307C">
      <w:pPr>
        <w:numPr>
          <w:ilvl w:val="0"/>
          <w:numId w:val="23"/>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69C0BE26" w14:textId="234C05C8"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 xml:space="preserve">Przedstawiciele właściciela / władającego terenem (w </w:t>
      </w:r>
      <w:r w:rsidR="00286BDB" w:rsidRPr="007B524A">
        <w:rPr>
          <w:rFonts w:ascii="Bookman Old Style" w:hAnsi="Bookman Old Style" w:cs="Arial"/>
          <w:color w:val="000000" w:themeColor="text1"/>
          <w:sz w:val="18"/>
          <w:szCs w:val="18"/>
          <w:lang w:eastAsia="pl-PL"/>
        </w:rPr>
        <w:t>przypadku,</w:t>
      </w:r>
      <w:r w:rsidRPr="007B524A">
        <w:rPr>
          <w:rFonts w:ascii="Bookman Old Style" w:hAnsi="Bookman Old Style" w:cs="Arial"/>
          <w:color w:val="000000" w:themeColor="text1"/>
          <w:sz w:val="18"/>
          <w:szCs w:val="18"/>
          <w:lang w:eastAsia="pl-PL"/>
        </w:rPr>
        <w:t xml:space="preserve"> gdy nie jest nim Zamawiający):</w:t>
      </w:r>
    </w:p>
    <w:p w14:paraId="224BB862" w14:textId="77777777" w:rsidR="00F76870" w:rsidRPr="007B524A" w:rsidRDefault="00F76870" w:rsidP="00D7307C">
      <w:pPr>
        <w:numPr>
          <w:ilvl w:val="0"/>
          <w:numId w:val="24"/>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4DED55C0" w14:textId="77777777" w:rsidR="00F76870" w:rsidRPr="007B524A" w:rsidRDefault="00F76870" w:rsidP="00D7307C">
      <w:pPr>
        <w:numPr>
          <w:ilvl w:val="0"/>
          <w:numId w:val="24"/>
        </w:numPr>
        <w:suppressAutoHyphens w:val="0"/>
        <w:spacing w:line="24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24FF91E6"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p>
    <w:p w14:paraId="7B8CF4A6"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dokonała wprowadzenia Wykonawcy na budowę w celu realizacji przedmiotu umowy, z następującymi uwagami i warunkami:</w:t>
      </w:r>
    </w:p>
    <w:p w14:paraId="69928B2C"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p>
    <w:p w14:paraId="35F21564" w14:textId="77777777" w:rsidR="00F76870" w:rsidRPr="007B524A" w:rsidRDefault="00F76870" w:rsidP="00F76870">
      <w:pPr>
        <w:tabs>
          <w:tab w:val="left" w:pos="399"/>
          <w:tab w:val="left" w:leader="dot" w:pos="594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w:t>
      </w:r>
      <w:r w:rsidRPr="007B524A">
        <w:rPr>
          <w:rFonts w:ascii="Bookman Old Style" w:hAnsi="Bookman Old Style" w:cs="Arial"/>
          <w:color w:val="000000" w:themeColor="text1"/>
          <w:sz w:val="18"/>
          <w:szCs w:val="18"/>
          <w:lang w:eastAsia="pl-PL"/>
        </w:rPr>
        <w:tab/>
        <w:t xml:space="preserve">Kierownik budowy (robót) do dnia </w:t>
      </w:r>
      <w:r w:rsidRPr="007B524A">
        <w:rPr>
          <w:rFonts w:ascii="Bookman Old Style" w:hAnsi="Bookman Old Style" w:cs="Arial"/>
          <w:color w:val="000000" w:themeColor="text1"/>
          <w:sz w:val="18"/>
          <w:szCs w:val="18"/>
          <w:lang w:eastAsia="pl-PL"/>
        </w:rPr>
        <w:tab/>
        <w:t xml:space="preserve"> dostarczy kserokopie uprawnień </w:t>
      </w:r>
      <w:r w:rsidRPr="007B524A">
        <w:rPr>
          <w:rFonts w:ascii="Bookman Old Style" w:hAnsi="Bookman Old Style" w:cs="Arial"/>
          <w:color w:val="000000" w:themeColor="text1"/>
          <w:spacing w:val="-1"/>
          <w:sz w:val="18"/>
          <w:szCs w:val="18"/>
          <w:lang w:eastAsia="pl-PL"/>
        </w:rPr>
        <w:t>budowlanych oraz złoży pisemne oświadczenie stwierdzające sporządzenie planu bezpieczeństwa</w:t>
      </w:r>
      <w:r w:rsidRPr="007B524A">
        <w:rPr>
          <w:rFonts w:ascii="Bookman Old Style" w:hAnsi="Bookman Old Style" w:cs="Arial"/>
          <w:color w:val="000000" w:themeColor="text1"/>
          <w:sz w:val="18"/>
          <w:szCs w:val="18"/>
          <w:lang w:eastAsia="pl-PL"/>
        </w:rPr>
        <w:t xml:space="preserve"> i ochrony zdrowia oraz przyjęcie obowiązku kierowania budową (robotami).</w:t>
      </w:r>
    </w:p>
    <w:p w14:paraId="232B6137"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rPr>
          <w:rFonts w:ascii="Bookman Old Style" w:hAnsi="Bookman Old Style" w:cs="Arial"/>
          <w:color w:val="000000" w:themeColor="text1"/>
          <w:sz w:val="18"/>
          <w:szCs w:val="18"/>
          <w:lang w:eastAsia="pl-PL"/>
        </w:rPr>
      </w:pPr>
    </w:p>
    <w:p w14:paraId="523D442F"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2.</w:t>
      </w:r>
      <w:r w:rsidRPr="007B524A">
        <w:rPr>
          <w:rFonts w:ascii="Bookman Old Style" w:hAnsi="Bookman Old Style" w:cs="Arial"/>
          <w:color w:val="000000" w:themeColor="text1"/>
          <w:sz w:val="18"/>
          <w:szCs w:val="18"/>
          <w:lang w:eastAsia="pl-PL"/>
        </w:rPr>
        <w:tab/>
        <w:t>Po otrzymaniu tego oświadczenia Zamawiający dostarczy Wykonawcy dziennik budowy.</w:t>
      </w:r>
    </w:p>
    <w:p w14:paraId="136DAAAD"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rPr>
          <w:rFonts w:ascii="Bookman Old Style" w:hAnsi="Bookman Old Style" w:cs="Arial"/>
          <w:color w:val="000000" w:themeColor="text1"/>
          <w:sz w:val="18"/>
          <w:szCs w:val="18"/>
          <w:lang w:eastAsia="pl-PL"/>
        </w:rPr>
      </w:pPr>
    </w:p>
    <w:p w14:paraId="71395C07" w14:textId="77777777" w:rsidR="00F76870" w:rsidRPr="007B524A" w:rsidRDefault="00F76870" w:rsidP="00F76870">
      <w:pPr>
        <w:tabs>
          <w:tab w:val="left" w:pos="399"/>
          <w:tab w:val="left" w:leader="dot" w:pos="4500"/>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3.</w:t>
      </w:r>
      <w:r w:rsidRPr="007B524A">
        <w:rPr>
          <w:rFonts w:ascii="Bookman Old Style" w:hAnsi="Bookman Old Style" w:cs="Arial"/>
          <w:color w:val="000000" w:themeColor="text1"/>
          <w:sz w:val="18"/>
          <w:szCs w:val="18"/>
          <w:lang w:eastAsia="pl-PL"/>
        </w:rPr>
        <w:tab/>
        <w:t xml:space="preserve">Wykonawca do dnia </w:t>
      </w:r>
      <w:r w:rsidRPr="007B524A">
        <w:rPr>
          <w:rFonts w:ascii="Bookman Old Style" w:hAnsi="Bookman Old Style" w:cs="Arial"/>
          <w:color w:val="000000" w:themeColor="text1"/>
          <w:sz w:val="18"/>
          <w:szCs w:val="18"/>
          <w:lang w:eastAsia="pl-PL"/>
        </w:rPr>
        <w:tab/>
        <w:t xml:space="preserve"> wystąpi do Zamawiającego, a w przypadku zajęcia pasa drogowego – także do właściwego zarządcy drogi z wnioskiem o uzyskanie zezwolenia na zajęcie terenu ulicznego.</w:t>
      </w:r>
    </w:p>
    <w:p w14:paraId="408C66B0" w14:textId="77777777" w:rsidR="00F76870" w:rsidRPr="007B524A" w:rsidRDefault="00F76870" w:rsidP="00F76870">
      <w:pPr>
        <w:tabs>
          <w:tab w:val="left" w:pos="399"/>
          <w:tab w:val="left" w:leader="dot" w:pos="4500"/>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4.</w:t>
      </w: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pacing w:val="4"/>
          <w:sz w:val="18"/>
          <w:szCs w:val="18"/>
          <w:lang w:eastAsia="pl-PL"/>
        </w:rPr>
        <w:t>Przejęty teren Wykonawca będzie wykorzystywał jedynie w celu realizacji przedmiotu umowy. Oznakuje i zgodnie z obowiązującymi przepisami zabezpieczy uwzględniając specyfikę robót oraz znajdujące się na nim obiekty budowlane, urządzenia techniczne i stałe punkty osnowy geodezyjnej oraz podlegające ochronie elementy środowiska przyrodniczego i kulturowego. Będzie dbał o należyty stan i porządek na terenie budowy.</w:t>
      </w:r>
    </w:p>
    <w:p w14:paraId="654C4860"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rPr>
          <w:rFonts w:ascii="Bookman Old Style" w:hAnsi="Bookman Old Style" w:cs="Arial"/>
          <w:color w:val="000000" w:themeColor="text1"/>
          <w:sz w:val="18"/>
          <w:szCs w:val="18"/>
          <w:lang w:eastAsia="pl-PL"/>
        </w:rPr>
      </w:pPr>
    </w:p>
    <w:p w14:paraId="3A816DEE" w14:textId="77777777" w:rsidR="00F76870" w:rsidRPr="007B524A" w:rsidRDefault="00F76870" w:rsidP="00F76870">
      <w:pPr>
        <w:tabs>
          <w:tab w:val="left" w:pos="399"/>
          <w:tab w:val="left" w:leader="dot" w:pos="504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5.</w:t>
      </w:r>
      <w:r w:rsidRPr="007B524A">
        <w:rPr>
          <w:rFonts w:ascii="Bookman Old Style" w:hAnsi="Bookman Old Style" w:cs="Arial"/>
          <w:color w:val="000000" w:themeColor="text1"/>
          <w:sz w:val="18"/>
          <w:szCs w:val="18"/>
          <w:lang w:eastAsia="pl-PL"/>
        </w:rPr>
        <w:tab/>
        <w:t xml:space="preserve">Wykonawca do dnia </w:t>
      </w:r>
      <w:r w:rsidRPr="007B524A">
        <w:rPr>
          <w:rFonts w:ascii="Bookman Old Style" w:hAnsi="Bookman Old Style" w:cs="Arial"/>
          <w:color w:val="000000" w:themeColor="text1"/>
          <w:sz w:val="18"/>
          <w:szCs w:val="18"/>
          <w:lang w:eastAsia="pl-PL"/>
        </w:rPr>
        <w:tab/>
        <w:t xml:space="preserve"> ustawi w widocznym miejscu tablicę informa</w:t>
      </w:r>
      <w:r w:rsidRPr="007B524A">
        <w:rPr>
          <w:rFonts w:ascii="Bookman Old Style" w:hAnsi="Bookman Old Style" w:cs="Arial"/>
          <w:color w:val="000000" w:themeColor="text1"/>
          <w:sz w:val="18"/>
          <w:szCs w:val="18"/>
          <w:lang w:eastAsia="pl-PL"/>
        </w:rPr>
        <w:softHyphen/>
        <w:t>cyjną zawierającą co najmniej dane dotyczące bezpieczeństwa pracy i ochrony zdrowia oraz naz</w:t>
      </w:r>
      <w:r w:rsidRPr="007B524A">
        <w:rPr>
          <w:rFonts w:ascii="Bookman Old Style" w:hAnsi="Bookman Old Style" w:cs="Arial"/>
          <w:color w:val="000000" w:themeColor="text1"/>
          <w:sz w:val="18"/>
          <w:szCs w:val="18"/>
          <w:lang w:eastAsia="pl-PL"/>
        </w:rPr>
        <w:softHyphen/>
      </w:r>
      <w:r w:rsidRPr="007B524A">
        <w:rPr>
          <w:rFonts w:ascii="Bookman Old Style" w:hAnsi="Bookman Old Style" w:cs="Arial"/>
          <w:color w:val="000000" w:themeColor="text1"/>
          <w:spacing w:val="3"/>
          <w:sz w:val="18"/>
          <w:szCs w:val="18"/>
          <w:lang w:eastAsia="pl-PL"/>
        </w:rPr>
        <w:t xml:space="preserve">wy </w:t>
      </w:r>
      <w:r w:rsidRPr="007B524A">
        <w:rPr>
          <w:rFonts w:ascii="Bookman Old Style" w:hAnsi="Bookman Old Style" w:cs="Arial"/>
          <w:color w:val="000000" w:themeColor="text1"/>
          <w:spacing w:val="3"/>
          <w:sz w:val="18"/>
          <w:szCs w:val="18"/>
          <w:lang w:eastAsia="pl-PL"/>
        </w:rPr>
        <w:lastRenderedPageBreak/>
        <w:t xml:space="preserve">Zamawiającego i Wykonawcy, nazwiska i telefony kierownika budowy i inspektora nadzoru, </w:t>
      </w:r>
      <w:r w:rsidRPr="007B524A">
        <w:rPr>
          <w:rFonts w:ascii="Bookman Old Style" w:hAnsi="Bookman Old Style" w:cs="Arial"/>
          <w:color w:val="000000" w:themeColor="text1"/>
          <w:sz w:val="18"/>
          <w:szCs w:val="18"/>
          <w:lang w:eastAsia="pl-PL"/>
        </w:rPr>
        <w:t>przedmiot umowy. Informacje ,wymiary, kolory, liternictwo tablicy muszą być zgodne z obowiązu</w:t>
      </w:r>
      <w:r w:rsidRPr="007B524A">
        <w:rPr>
          <w:rFonts w:ascii="Bookman Old Style" w:hAnsi="Bookman Old Style" w:cs="Arial"/>
          <w:color w:val="000000" w:themeColor="text1"/>
          <w:sz w:val="18"/>
          <w:szCs w:val="18"/>
          <w:lang w:eastAsia="pl-PL"/>
        </w:rPr>
        <w:softHyphen/>
        <w:t>jącymi przepisami.</w:t>
      </w:r>
    </w:p>
    <w:p w14:paraId="12632240"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6.</w:t>
      </w:r>
      <w:r w:rsidRPr="007B524A">
        <w:rPr>
          <w:rFonts w:ascii="Bookman Old Style" w:hAnsi="Bookman Old Style" w:cs="Arial"/>
          <w:color w:val="000000" w:themeColor="text1"/>
          <w:sz w:val="18"/>
          <w:szCs w:val="18"/>
          <w:lang w:eastAsia="pl-PL"/>
        </w:rPr>
        <w:tab/>
        <w:t>Wraz z przejęciem terenu budowy, Wykonawca przejmuje odpowiedzialność z tytułu szkód, które mogą zaistnieć w związku ze zdarzeniami losowymi, odpowiedzialność cywilną oraz od następstw nieszczęśliwych wypadków, dotyczących pracowników i osób trzecich, które to wypadki mogą po</w:t>
      </w:r>
      <w:r w:rsidRPr="007B524A">
        <w:rPr>
          <w:rFonts w:ascii="Bookman Old Style" w:hAnsi="Bookman Old Style" w:cs="Arial"/>
          <w:color w:val="000000" w:themeColor="text1"/>
          <w:sz w:val="18"/>
          <w:szCs w:val="18"/>
          <w:lang w:eastAsia="pl-PL"/>
        </w:rPr>
        <w:softHyphen/>
        <w:t>wstać w związku z prowadzonymi robotami budowlanymi, a w tym z ruchem pojazdów mechani</w:t>
      </w:r>
      <w:r w:rsidRPr="007B524A">
        <w:rPr>
          <w:rFonts w:ascii="Bookman Old Style" w:hAnsi="Bookman Old Style" w:cs="Arial"/>
          <w:color w:val="000000" w:themeColor="text1"/>
          <w:sz w:val="18"/>
          <w:szCs w:val="18"/>
          <w:lang w:eastAsia="pl-PL"/>
        </w:rPr>
        <w:softHyphen/>
        <w:t>cznych (art. 652 k.c.).</w:t>
      </w:r>
    </w:p>
    <w:p w14:paraId="00259C1D"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7.</w:t>
      </w:r>
      <w:r w:rsidRPr="007B524A">
        <w:rPr>
          <w:rFonts w:ascii="Bookman Old Style" w:hAnsi="Bookman Old Style" w:cs="Arial"/>
          <w:color w:val="000000" w:themeColor="text1"/>
          <w:sz w:val="18"/>
          <w:szCs w:val="18"/>
          <w:lang w:eastAsia="pl-PL"/>
        </w:rPr>
        <w:tab/>
        <w:t>Kierownik budowy zobowiązany będzie do koordynowania realizacji zadań zapobiegających zag</w:t>
      </w:r>
      <w:r w:rsidRPr="007B524A">
        <w:rPr>
          <w:rFonts w:ascii="Bookman Old Style" w:hAnsi="Bookman Old Style" w:cs="Arial"/>
          <w:color w:val="000000" w:themeColor="text1"/>
          <w:sz w:val="18"/>
          <w:szCs w:val="18"/>
          <w:lang w:eastAsia="pl-PL"/>
        </w:rPr>
        <w:softHyphen/>
        <w:t>rożeniom bezpieczeństwa i ochrony zdrowia w zakresie określonym w art. 22 ust. 3a, 3b, 3c, 3d ustawy z dnia 7 lipca 1994r. Prawo Budowlane.</w:t>
      </w:r>
    </w:p>
    <w:p w14:paraId="3DE2B41D" w14:textId="77777777" w:rsidR="00F76870" w:rsidRPr="007B524A" w:rsidRDefault="00F76870" w:rsidP="00F76870">
      <w:pPr>
        <w:tabs>
          <w:tab w:val="left" w:pos="399"/>
          <w:tab w:val="left" w:leader="dot" w:pos="6300"/>
          <w:tab w:val="left" w:leader="dot" w:pos="8892"/>
        </w:tabs>
        <w:suppressAutoHyphens w:val="0"/>
        <w:spacing w:line="480" w:lineRule="auto"/>
        <w:ind w:left="397" w:hanging="397"/>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8.</w:t>
      </w:r>
      <w:r w:rsidRPr="007B524A">
        <w:rPr>
          <w:rFonts w:ascii="Bookman Old Style" w:hAnsi="Bookman Old Style" w:cs="Arial"/>
          <w:color w:val="000000" w:themeColor="text1"/>
          <w:sz w:val="18"/>
          <w:szCs w:val="18"/>
          <w:lang w:eastAsia="pl-PL"/>
        </w:rPr>
        <w:tab/>
        <w:t xml:space="preserve">Zamawiający wskazuje* / nie wskazuje* miejsca poboru wody i energii: </w:t>
      </w:r>
    </w:p>
    <w:p w14:paraId="3D24A37D" w14:textId="77777777" w:rsidR="00F76870" w:rsidRPr="007B524A" w:rsidRDefault="00F76870" w:rsidP="00F76870">
      <w:pPr>
        <w:tabs>
          <w:tab w:val="left" w:pos="399"/>
          <w:tab w:val="right" w:leader="dot" w:pos="9072"/>
        </w:tabs>
        <w:suppressAutoHyphens w:val="0"/>
        <w:spacing w:line="48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41A0CA4D" w14:textId="77777777" w:rsidR="00F76870" w:rsidRPr="007B524A" w:rsidRDefault="00F76870" w:rsidP="00F76870">
      <w:pPr>
        <w:tabs>
          <w:tab w:val="left" w:pos="399"/>
          <w:tab w:val="left" w:leader="dot" w:pos="8892"/>
        </w:tabs>
        <w:suppressAutoHyphens w:val="0"/>
        <w:spacing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9.</w:t>
      </w:r>
      <w:r w:rsidRPr="007B524A">
        <w:rPr>
          <w:rFonts w:ascii="Bookman Old Style" w:hAnsi="Bookman Old Style" w:cs="Arial"/>
          <w:color w:val="000000" w:themeColor="text1"/>
          <w:sz w:val="18"/>
          <w:szCs w:val="18"/>
          <w:lang w:eastAsia="pl-PL"/>
        </w:rPr>
        <w:tab/>
        <w:t>Koszt podłączenia i użytkowania wody i energii obciąża* / nie obciąża* Wykonawcę.</w:t>
      </w:r>
    </w:p>
    <w:p w14:paraId="507DC849" w14:textId="77777777" w:rsidR="00F76870" w:rsidRPr="007B524A" w:rsidRDefault="00F76870" w:rsidP="00F76870">
      <w:pPr>
        <w:tabs>
          <w:tab w:val="left" w:pos="399"/>
          <w:tab w:val="left" w:leader="dot" w:pos="8892"/>
        </w:tabs>
        <w:suppressAutoHyphens w:val="0"/>
        <w:spacing w:line="240" w:lineRule="auto"/>
        <w:rPr>
          <w:rFonts w:ascii="Bookman Old Style" w:hAnsi="Bookman Old Style" w:cs="Arial"/>
          <w:color w:val="000000" w:themeColor="text1"/>
          <w:sz w:val="18"/>
          <w:szCs w:val="18"/>
          <w:lang w:eastAsia="pl-PL"/>
        </w:rPr>
      </w:pPr>
    </w:p>
    <w:p w14:paraId="047969F8"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10.</w:t>
      </w:r>
      <w:r w:rsidRPr="007B524A">
        <w:rPr>
          <w:rFonts w:ascii="Bookman Old Style" w:hAnsi="Bookman Old Style" w:cs="Arial"/>
          <w:color w:val="000000" w:themeColor="text1"/>
          <w:sz w:val="18"/>
          <w:szCs w:val="18"/>
          <w:lang w:eastAsia="pl-PL"/>
        </w:rPr>
        <w:tab/>
        <w:t>W przypadku stwierdzenia przez Kierownika budowy możliwości powstania zagrożenia, zobowią</w:t>
      </w:r>
      <w:r w:rsidRPr="007B524A">
        <w:rPr>
          <w:rFonts w:ascii="Bookman Old Style" w:hAnsi="Bookman Old Style" w:cs="Arial"/>
          <w:color w:val="000000" w:themeColor="text1"/>
          <w:sz w:val="18"/>
          <w:szCs w:val="18"/>
          <w:lang w:eastAsia="pl-PL"/>
        </w:rPr>
        <w:softHyphen/>
      </w:r>
      <w:r w:rsidRPr="007B524A">
        <w:rPr>
          <w:rFonts w:ascii="Bookman Old Style" w:hAnsi="Bookman Old Style" w:cs="Arial"/>
          <w:color w:val="000000" w:themeColor="text1"/>
          <w:spacing w:val="-2"/>
          <w:sz w:val="18"/>
          <w:szCs w:val="18"/>
          <w:lang w:eastAsia="pl-PL"/>
        </w:rPr>
        <w:t>zany jest on do wstrzymania robót budowlanych i bezzwłocznego zawiadomienia o tym właściwego</w:t>
      </w:r>
      <w:r w:rsidRPr="007B524A">
        <w:rPr>
          <w:rFonts w:ascii="Bookman Old Style" w:hAnsi="Bookman Old Style" w:cs="Arial"/>
          <w:color w:val="000000" w:themeColor="text1"/>
          <w:sz w:val="18"/>
          <w:szCs w:val="18"/>
          <w:lang w:eastAsia="pl-PL"/>
        </w:rPr>
        <w:t xml:space="preserve"> organu i Zamawiającego.</w:t>
      </w:r>
    </w:p>
    <w:p w14:paraId="40E31394" w14:textId="77777777" w:rsidR="00F76870" w:rsidRPr="007B524A" w:rsidRDefault="00F76870" w:rsidP="00F76870">
      <w:pPr>
        <w:tabs>
          <w:tab w:val="left" w:pos="399"/>
          <w:tab w:val="left" w:leader="dot" w:pos="6300"/>
          <w:tab w:val="left" w:leader="dot" w:pos="8892"/>
        </w:tabs>
        <w:suppressAutoHyphens w:val="0"/>
        <w:spacing w:line="480" w:lineRule="auto"/>
        <w:ind w:left="397" w:hanging="397"/>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11.</w:t>
      </w:r>
      <w:r w:rsidRPr="007B524A">
        <w:rPr>
          <w:rFonts w:ascii="Bookman Old Style" w:hAnsi="Bookman Old Style" w:cs="Arial"/>
          <w:color w:val="000000" w:themeColor="text1"/>
          <w:sz w:val="18"/>
          <w:szCs w:val="18"/>
          <w:lang w:eastAsia="pl-PL"/>
        </w:rPr>
        <w:tab/>
        <w:t xml:space="preserve">Wykonawca zgłasza niżej wymienione uwagi do przekazywanego terenu budowy: </w:t>
      </w:r>
    </w:p>
    <w:p w14:paraId="6272EF5A" w14:textId="77777777" w:rsidR="00F76870" w:rsidRPr="007B524A" w:rsidRDefault="00F76870" w:rsidP="00F76870">
      <w:pPr>
        <w:tabs>
          <w:tab w:val="left" w:pos="399"/>
          <w:tab w:val="right" w:leader="dot" w:pos="9072"/>
        </w:tabs>
        <w:suppressAutoHyphens w:val="0"/>
        <w:spacing w:line="48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6E5540AF" w14:textId="77777777" w:rsidR="00F76870" w:rsidRPr="007B524A" w:rsidRDefault="00F76870" w:rsidP="00F76870">
      <w:pPr>
        <w:tabs>
          <w:tab w:val="left" w:pos="399"/>
          <w:tab w:val="right" w:leader="dot" w:pos="9072"/>
        </w:tabs>
        <w:suppressAutoHyphens w:val="0"/>
        <w:spacing w:line="48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12.</w:t>
      </w:r>
      <w:r w:rsidRPr="007B524A">
        <w:rPr>
          <w:rFonts w:ascii="Bookman Old Style" w:hAnsi="Bookman Old Style" w:cs="Arial"/>
          <w:color w:val="000000" w:themeColor="text1"/>
          <w:sz w:val="18"/>
          <w:szCs w:val="18"/>
          <w:lang w:eastAsia="pl-PL"/>
        </w:rPr>
        <w:tab/>
        <w:t>Zamawiający ustala szczególne warunki wykorzystania terenu budowy i zaplecza:</w:t>
      </w:r>
    </w:p>
    <w:p w14:paraId="579F767B" w14:textId="77777777" w:rsidR="00F76870" w:rsidRPr="007B524A" w:rsidRDefault="00F76870" w:rsidP="00F76870">
      <w:pPr>
        <w:tabs>
          <w:tab w:val="left" w:pos="399"/>
          <w:tab w:val="right" w:leader="dot" w:pos="9072"/>
        </w:tabs>
        <w:suppressAutoHyphens w:val="0"/>
        <w:spacing w:line="48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1B911EBC" w14:textId="77777777" w:rsidR="00F76870" w:rsidRPr="007B524A" w:rsidRDefault="00F76870" w:rsidP="00F76870">
      <w:pPr>
        <w:tabs>
          <w:tab w:val="left" w:pos="399"/>
          <w:tab w:val="left" w:leader="dot" w:pos="6300"/>
          <w:tab w:val="left" w:leader="dot" w:pos="8892"/>
        </w:tabs>
        <w:suppressAutoHyphens w:val="0"/>
        <w:spacing w:line="24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13.</w:t>
      </w:r>
      <w:r w:rsidRPr="007B524A">
        <w:rPr>
          <w:rFonts w:ascii="Bookman Old Style" w:hAnsi="Bookman Old Style" w:cs="Arial"/>
          <w:color w:val="000000" w:themeColor="text1"/>
          <w:sz w:val="18"/>
          <w:szCs w:val="18"/>
          <w:lang w:eastAsia="pl-PL"/>
        </w:rPr>
        <w:tab/>
        <w:t>Właściciel  / władający terenem w przypadku gdy nie jest nim Zamawiający /  ustala szczególne warunki wykorzystania terenu budowy i zaplecza:</w:t>
      </w:r>
    </w:p>
    <w:p w14:paraId="2954C1CE" w14:textId="77777777" w:rsidR="00F76870" w:rsidRPr="007B524A" w:rsidRDefault="00F76870" w:rsidP="00F76870">
      <w:pPr>
        <w:tabs>
          <w:tab w:val="left" w:pos="399"/>
          <w:tab w:val="right" w:leader="dot" w:pos="9072"/>
        </w:tabs>
        <w:suppressAutoHyphens w:val="0"/>
        <w:spacing w:before="160" w:line="24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339BB575" w14:textId="77777777" w:rsidR="00F76870" w:rsidRPr="007B524A" w:rsidRDefault="00F76870" w:rsidP="00F76870">
      <w:pPr>
        <w:tabs>
          <w:tab w:val="left" w:pos="399"/>
          <w:tab w:val="left" w:leader="dot" w:pos="6300"/>
          <w:tab w:val="left" w:leader="dot" w:pos="8892"/>
        </w:tabs>
        <w:suppressAutoHyphens w:val="0"/>
        <w:spacing w:line="360" w:lineRule="auto"/>
        <w:ind w:left="397" w:hanging="39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14.</w:t>
      </w:r>
      <w:r w:rsidRPr="007B524A">
        <w:rPr>
          <w:rFonts w:ascii="Bookman Old Style" w:hAnsi="Bookman Old Style" w:cs="Arial"/>
          <w:color w:val="000000" w:themeColor="text1"/>
          <w:sz w:val="18"/>
          <w:szCs w:val="18"/>
          <w:lang w:eastAsia="pl-PL"/>
        </w:rPr>
        <w:tab/>
        <w:t>Po zakończeniu realizacji przedmiotu umowy Wykonawca zobowiązany jest przekazać Zamawia</w:t>
      </w:r>
      <w:r w:rsidRPr="007B524A">
        <w:rPr>
          <w:rFonts w:ascii="Bookman Old Style" w:hAnsi="Bookman Old Style" w:cs="Arial"/>
          <w:color w:val="000000" w:themeColor="text1"/>
          <w:sz w:val="18"/>
          <w:szCs w:val="18"/>
          <w:lang w:eastAsia="pl-PL"/>
        </w:rPr>
        <w:softHyphen/>
        <w:t>jącemu teren budowy i zaplecza protokolarnie, z uwzględnieniem poniższych wymogów:</w:t>
      </w:r>
    </w:p>
    <w:p w14:paraId="778D1720" w14:textId="77777777" w:rsidR="00F76870" w:rsidRPr="007B524A" w:rsidRDefault="00F76870" w:rsidP="00F76870">
      <w:pPr>
        <w:tabs>
          <w:tab w:val="left" w:pos="399"/>
          <w:tab w:val="right" w:leader="dot" w:pos="9072"/>
        </w:tabs>
        <w:suppressAutoHyphens w:val="0"/>
        <w:spacing w:line="360" w:lineRule="auto"/>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ab/>
      </w:r>
      <w:r w:rsidRPr="007B524A">
        <w:rPr>
          <w:rFonts w:ascii="Bookman Old Style" w:hAnsi="Bookman Old Style" w:cs="Arial"/>
          <w:color w:val="000000" w:themeColor="text1"/>
          <w:sz w:val="18"/>
          <w:szCs w:val="18"/>
          <w:lang w:eastAsia="pl-PL"/>
        </w:rPr>
        <w:tab/>
      </w:r>
    </w:p>
    <w:p w14:paraId="7ABD2DB8" w14:textId="77777777"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Przedstawiciele Zamawiającego:</w:t>
      </w:r>
    </w:p>
    <w:p w14:paraId="468FD8DD" w14:textId="77777777" w:rsidR="00F76870" w:rsidRPr="007B524A" w:rsidRDefault="00F76870" w:rsidP="00D7307C">
      <w:pPr>
        <w:numPr>
          <w:ilvl w:val="0"/>
          <w:numId w:val="25"/>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177F7B37" w14:textId="77777777" w:rsidR="00F76870" w:rsidRPr="007B524A" w:rsidRDefault="00F76870" w:rsidP="00D7307C">
      <w:pPr>
        <w:numPr>
          <w:ilvl w:val="0"/>
          <w:numId w:val="25"/>
        </w:num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10A6BA29" w14:textId="77777777"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Przedstawiciele Wykonawcy:</w:t>
      </w:r>
    </w:p>
    <w:p w14:paraId="67406DD1" w14:textId="77777777" w:rsidR="00F76870" w:rsidRPr="007B524A" w:rsidRDefault="00F76870" w:rsidP="00D7307C">
      <w:pPr>
        <w:numPr>
          <w:ilvl w:val="0"/>
          <w:numId w:val="26"/>
        </w:numPr>
        <w:suppressAutoHyphens w:val="0"/>
        <w:spacing w:line="480" w:lineRule="auto"/>
        <w:ind w:left="714" w:hanging="35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2DC1CA3C" w14:textId="77777777" w:rsidR="00F76870" w:rsidRPr="007B524A" w:rsidRDefault="00F76870" w:rsidP="00D7307C">
      <w:pPr>
        <w:numPr>
          <w:ilvl w:val="0"/>
          <w:numId w:val="26"/>
        </w:numPr>
        <w:suppressAutoHyphens w:val="0"/>
        <w:spacing w:line="480" w:lineRule="auto"/>
        <w:ind w:left="714" w:hanging="35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7E783B6E" w14:textId="74B10BB3" w:rsidR="00F76870" w:rsidRPr="007B524A" w:rsidRDefault="00F76870" w:rsidP="00F76870">
      <w:pPr>
        <w:suppressAutoHyphens w:val="0"/>
        <w:spacing w:line="48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 xml:space="preserve">Przedstawiciele właściciela / władającego terenem (w </w:t>
      </w:r>
      <w:r w:rsidR="00286BDB" w:rsidRPr="007B524A">
        <w:rPr>
          <w:rFonts w:ascii="Bookman Old Style" w:hAnsi="Bookman Old Style" w:cs="Arial"/>
          <w:color w:val="000000" w:themeColor="text1"/>
          <w:sz w:val="18"/>
          <w:szCs w:val="18"/>
          <w:lang w:eastAsia="pl-PL"/>
        </w:rPr>
        <w:t>przypadku,</w:t>
      </w:r>
      <w:r w:rsidRPr="007B524A">
        <w:rPr>
          <w:rFonts w:ascii="Bookman Old Style" w:hAnsi="Bookman Old Style" w:cs="Arial"/>
          <w:color w:val="000000" w:themeColor="text1"/>
          <w:sz w:val="18"/>
          <w:szCs w:val="18"/>
          <w:lang w:eastAsia="pl-PL"/>
        </w:rPr>
        <w:t xml:space="preserve"> gdy nie jest nim Zamawiający):</w:t>
      </w:r>
    </w:p>
    <w:p w14:paraId="658CF0C8" w14:textId="77777777" w:rsidR="00F76870" w:rsidRPr="007B524A" w:rsidRDefault="00F76870" w:rsidP="00D7307C">
      <w:pPr>
        <w:numPr>
          <w:ilvl w:val="0"/>
          <w:numId w:val="27"/>
        </w:numPr>
        <w:suppressAutoHyphens w:val="0"/>
        <w:spacing w:line="480" w:lineRule="auto"/>
        <w:ind w:left="714" w:hanging="35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6AFE1261" w14:textId="77777777" w:rsidR="00F76870" w:rsidRPr="007B524A" w:rsidRDefault="00F76870" w:rsidP="00D7307C">
      <w:pPr>
        <w:numPr>
          <w:ilvl w:val="0"/>
          <w:numId w:val="27"/>
        </w:numPr>
        <w:suppressAutoHyphens w:val="0"/>
        <w:spacing w:line="360" w:lineRule="auto"/>
        <w:ind w:left="714" w:hanging="357"/>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w:t>
      </w:r>
    </w:p>
    <w:p w14:paraId="3013F865" w14:textId="77777777" w:rsidR="00F76870" w:rsidRPr="007B524A" w:rsidRDefault="00F76870" w:rsidP="00F76870">
      <w:pPr>
        <w:suppressAutoHyphens w:val="0"/>
        <w:spacing w:line="240" w:lineRule="auto"/>
        <w:jc w:val="both"/>
        <w:rPr>
          <w:rFonts w:ascii="Bookman Old Style" w:hAnsi="Bookman Old Style" w:cs="Arial"/>
          <w:color w:val="000000" w:themeColor="text1"/>
          <w:sz w:val="18"/>
          <w:szCs w:val="18"/>
          <w:lang w:eastAsia="pl-PL"/>
        </w:rPr>
      </w:pPr>
      <w:r w:rsidRPr="007B524A">
        <w:rPr>
          <w:rFonts w:ascii="Bookman Old Style" w:hAnsi="Bookman Old Style" w:cs="Arial"/>
          <w:color w:val="000000" w:themeColor="text1"/>
          <w:sz w:val="18"/>
          <w:szCs w:val="18"/>
          <w:lang w:eastAsia="pl-PL"/>
        </w:rPr>
        <w:t>* niepotrzebne skreślić</w:t>
      </w:r>
    </w:p>
    <w:p w14:paraId="092CF690" w14:textId="77777777" w:rsidR="00F76870" w:rsidRPr="007B524A" w:rsidRDefault="00F76870" w:rsidP="00F76870">
      <w:pPr>
        <w:ind w:left="6372"/>
        <w:jc w:val="both"/>
        <w:rPr>
          <w:rFonts w:ascii="Bookman Old Style" w:eastAsia="Bookman Old Style" w:hAnsi="Bookman Old Style" w:cs="Bookman Old Style"/>
          <w:color w:val="000000" w:themeColor="text1"/>
          <w:sz w:val="18"/>
          <w:szCs w:val="18"/>
        </w:rPr>
      </w:pPr>
    </w:p>
    <w:p w14:paraId="1CFBAAD0" w14:textId="77777777" w:rsidR="00F76870" w:rsidRPr="007B524A" w:rsidRDefault="00F76870" w:rsidP="00F76870">
      <w:pPr>
        <w:tabs>
          <w:tab w:val="left" w:pos="1995"/>
        </w:tabs>
        <w:rPr>
          <w:color w:val="000000" w:themeColor="text1"/>
        </w:rPr>
      </w:pPr>
    </w:p>
    <w:p w14:paraId="7DD49F63" w14:textId="77777777" w:rsidR="00F76870" w:rsidRPr="007B524A" w:rsidRDefault="00F76870">
      <w:pPr>
        <w:pStyle w:val="Tekstkomentarza2"/>
        <w:spacing w:line="360" w:lineRule="auto"/>
        <w:jc w:val="both"/>
        <w:rPr>
          <w:b/>
          <w:color w:val="000000" w:themeColor="text1"/>
          <w:sz w:val="22"/>
          <w:szCs w:val="22"/>
        </w:rPr>
      </w:pPr>
    </w:p>
    <w:sectPr w:rsidR="00F76870" w:rsidRPr="007B524A" w:rsidSect="00D5491A">
      <w:pgSz w:w="11906" w:h="16838"/>
      <w:pgMar w:top="993" w:right="1417" w:bottom="1417" w:left="1417" w:header="567" w:footer="30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9A54" w14:textId="77777777" w:rsidR="00D7307C" w:rsidRDefault="00D7307C">
      <w:pPr>
        <w:spacing w:line="240" w:lineRule="auto"/>
      </w:pPr>
      <w:r>
        <w:separator/>
      </w:r>
    </w:p>
  </w:endnote>
  <w:endnote w:type="continuationSeparator" w:id="0">
    <w:p w14:paraId="09579058" w14:textId="77777777" w:rsidR="00D7307C" w:rsidRDefault="00D730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AE23F" w14:textId="77777777" w:rsidR="002A1EEB" w:rsidRDefault="002A1E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66972"/>
      <w:docPartObj>
        <w:docPartGallery w:val="Page Numbers (Bottom of Page)"/>
        <w:docPartUnique/>
      </w:docPartObj>
    </w:sdtPr>
    <w:sdtEndPr/>
    <w:sdtContent>
      <w:p w14:paraId="22121272" w14:textId="6863ECE4" w:rsidR="005248D6" w:rsidRDefault="005248D6">
        <w:pPr>
          <w:pStyle w:val="Stopka"/>
          <w:jc w:val="right"/>
        </w:pPr>
        <w:r>
          <w:fldChar w:fldCharType="begin"/>
        </w:r>
        <w:r>
          <w:instrText>PAGE   \* MERGEFORMAT</w:instrText>
        </w:r>
        <w:r>
          <w:fldChar w:fldCharType="separate"/>
        </w:r>
        <w:r>
          <w:t>2</w:t>
        </w:r>
        <w:r>
          <w:fldChar w:fldCharType="end"/>
        </w:r>
      </w:p>
    </w:sdtContent>
  </w:sdt>
  <w:p w14:paraId="5A5939AD" w14:textId="77777777" w:rsidR="00F76870" w:rsidRPr="00C1378F" w:rsidRDefault="00F76870">
    <w:pPr>
      <w:pStyle w:val="Stopka"/>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9136C" w14:textId="77777777" w:rsidR="002A1EEB" w:rsidRDefault="002A1EEB">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29062" w14:textId="77777777" w:rsidR="00F76870" w:rsidRDefault="00F7687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7BBF" w14:textId="77777777" w:rsidR="00F76870" w:rsidRDefault="00F76870">
    <w:pPr>
      <w:pStyle w:val="Stopka"/>
      <w:jc w:val="right"/>
    </w:pPr>
  </w:p>
  <w:p w14:paraId="47FA2EBC" w14:textId="77777777" w:rsidR="00F76870" w:rsidRDefault="00F76870">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6F429" w14:textId="77777777" w:rsidR="00F76870" w:rsidRDefault="00F7687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6723E" w14:textId="64FB972D" w:rsidR="007954DA" w:rsidRPr="00286BDB" w:rsidRDefault="007954DA" w:rsidP="00286B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9236B" w14:textId="77777777" w:rsidR="00D7307C" w:rsidRDefault="00D7307C">
      <w:pPr>
        <w:spacing w:line="240" w:lineRule="auto"/>
      </w:pPr>
      <w:r>
        <w:separator/>
      </w:r>
    </w:p>
  </w:footnote>
  <w:footnote w:type="continuationSeparator" w:id="0">
    <w:p w14:paraId="6D6BCDF3" w14:textId="77777777" w:rsidR="00D7307C" w:rsidRDefault="00D730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6DC84" w14:textId="77777777" w:rsidR="002A1EEB" w:rsidRDefault="002A1E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A3ECC" w14:textId="446EEE66" w:rsidR="00F76870" w:rsidRDefault="00F734CD" w:rsidP="00B94B19">
    <w:pPr>
      <w:pStyle w:val="Nagwek"/>
      <w:tabs>
        <w:tab w:val="clear" w:pos="4536"/>
        <w:tab w:val="center" w:pos="8364"/>
      </w:tabs>
      <w:jc w:val="righ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7832" w14:textId="77777777" w:rsidR="002A1EEB" w:rsidRDefault="002A1EEB">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A690" w14:textId="77777777" w:rsidR="00F76870" w:rsidRDefault="00F7687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8BCB5" w14:textId="77777777" w:rsidR="00F76870" w:rsidRDefault="00F76870">
    <w:pPr>
      <w:pStyle w:val="Tekstpodstawowy"/>
      <w:tabs>
        <w:tab w:val="right" w:pos="15030"/>
      </w:tabs>
      <w:ind w:left="3540"/>
      <w:jc w:val="right"/>
      <w:rPr>
        <w:rFonts w:ascii="Bookman Old Style" w:hAnsi="Bookman Old Style" w:cs="Bookman Old Style"/>
        <w:sz w:val="16"/>
        <w:szCs w:val="16"/>
      </w:rPr>
    </w:pPr>
    <w:r>
      <w:rPr>
        <w:rFonts w:ascii="Bookman Old Style" w:hAnsi="Bookman Old Style" w:cs="Bookman Old Style"/>
        <w:sz w:val="16"/>
        <w:szCs w:val="16"/>
      </w:rPr>
      <w:t xml:space="preserve">                                       </w:t>
    </w:r>
  </w:p>
  <w:p w14:paraId="4A7C6669" w14:textId="77777777" w:rsidR="00F76870" w:rsidRDefault="00F76870">
    <w:pPr>
      <w:pStyle w:val="Tekstpodstawowy"/>
      <w:tabs>
        <w:tab w:val="right" w:pos="15030"/>
      </w:tabs>
      <w:ind w:left="3540"/>
      <w:jc w:val="right"/>
      <w:rPr>
        <w:rFonts w:ascii="Bookman Old Style" w:hAnsi="Bookman Old Style" w:cs="Bookman Old Style"/>
        <w:sz w:val="16"/>
        <w:szCs w:val="16"/>
      </w:rPr>
    </w:pPr>
  </w:p>
  <w:p w14:paraId="2171B140" w14:textId="77777777" w:rsidR="00F76870" w:rsidRDefault="00F76870">
    <w:pPr>
      <w:pStyle w:val="Tekstpodstawowy"/>
      <w:tabs>
        <w:tab w:val="right" w:pos="15030"/>
      </w:tabs>
      <w:ind w:left="3540"/>
      <w:jc w:val="right"/>
      <w:rPr>
        <w:rFonts w:ascii="Bookman Old Style" w:hAnsi="Bookman Old Style" w:cs="Bookman Old Style"/>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0FB7" w14:textId="77777777" w:rsidR="00F76870" w:rsidRDefault="00F768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strike w:val="0"/>
        <w:dstrike w:val="0"/>
        <w:sz w:val="22"/>
      </w:rPr>
    </w:lvl>
    <w:lvl w:ilvl="2">
      <w:start w:val="1"/>
      <w:numFmt w:val="decimal"/>
      <w:lvlText w:val="%2.%3."/>
      <w:lvlJc w:val="left"/>
      <w:pPr>
        <w:tabs>
          <w:tab w:val="num" w:pos="1440"/>
        </w:tabs>
        <w:ind w:left="1440" w:hanging="360"/>
      </w:pPr>
      <w:rPr>
        <w:rFonts w:ascii="Times New Roman" w:hAnsi="Times New Roman" w:cs="Times New Roman"/>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2"/>
    <w:multiLevelType w:val="multilevel"/>
    <w:tmpl w:val="8BD4B280"/>
    <w:name w:val="WW8Num2"/>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rPr>
        <w:sz w:val="22"/>
        <w:szCs w:val="22"/>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1637"/>
        </w:tabs>
        <w:ind w:left="1637" w:hanging="360"/>
      </w:pPr>
      <w:rPr>
        <w:rFonts w:cs="Times New Roman"/>
        <w:sz w:val="22"/>
      </w:rPr>
    </w:lvl>
    <w:lvl w:ilvl="1">
      <w:start w:val="1"/>
      <w:numFmt w:val="decimal"/>
      <w:lvlText w:val="%2."/>
      <w:lvlJc w:val="left"/>
      <w:pPr>
        <w:tabs>
          <w:tab w:val="num" w:pos="2357"/>
        </w:tabs>
        <w:ind w:left="2357" w:hanging="360"/>
      </w:pPr>
    </w:lvl>
    <w:lvl w:ilvl="2">
      <w:start w:val="1"/>
      <w:numFmt w:val="decimal"/>
      <w:lvlText w:val="%2.%3."/>
      <w:lvlJc w:val="left"/>
      <w:pPr>
        <w:tabs>
          <w:tab w:val="num" w:pos="2717"/>
        </w:tabs>
        <w:ind w:left="2717" w:hanging="360"/>
      </w:pPr>
    </w:lvl>
    <w:lvl w:ilvl="3">
      <w:start w:val="1"/>
      <w:numFmt w:val="decimal"/>
      <w:lvlText w:val="%2.%3.%4."/>
      <w:lvlJc w:val="left"/>
      <w:pPr>
        <w:tabs>
          <w:tab w:val="num" w:pos="3077"/>
        </w:tabs>
        <w:ind w:left="3077" w:hanging="360"/>
      </w:pPr>
    </w:lvl>
    <w:lvl w:ilvl="4">
      <w:start w:val="1"/>
      <w:numFmt w:val="decimal"/>
      <w:lvlText w:val="%2.%3.%4.%5."/>
      <w:lvlJc w:val="left"/>
      <w:pPr>
        <w:tabs>
          <w:tab w:val="num" w:pos="3437"/>
        </w:tabs>
        <w:ind w:left="3437" w:hanging="360"/>
      </w:pPr>
    </w:lvl>
    <w:lvl w:ilvl="5">
      <w:start w:val="1"/>
      <w:numFmt w:val="decimal"/>
      <w:lvlText w:val="%2.%3.%4.%5.%6."/>
      <w:lvlJc w:val="left"/>
      <w:pPr>
        <w:tabs>
          <w:tab w:val="num" w:pos="3797"/>
        </w:tabs>
        <w:ind w:left="3797" w:hanging="360"/>
      </w:pPr>
    </w:lvl>
    <w:lvl w:ilvl="6">
      <w:start w:val="1"/>
      <w:numFmt w:val="decimal"/>
      <w:lvlText w:val="%2.%3.%4.%5.%6.%7."/>
      <w:lvlJc w:val="left"/>
      <w:pPr>
        <w:tabs>
          <w:tab w:val="num" w:pos="4157"/>
        </w:tabs>
        <w:ind w:left="4157" w:hanging="360"/>
      </w:pPr>
    </w:lvl>
    <w:lvl w:ilvl="7">
      <w:start w:val="1"/>
      <w:numFmt w:val="decimal"/>
      <w:lvlText w:val="%2.%3.%4.%5.%6.%7.%8."/>
      <w:lvlJc w:val="left"/>
      <w:pPr>
        <w:tabs>
          <w:tab w:val="num" w:pos="4517"/>
        </w:tabs>
        <w:ind w:left="4517" w:hanging="360"/>
      </w:pPr>
    </w:lvl>
    <w:lvl w:ilvl="8">
      <w:start w:val="1"/>
      <w:numFmt w:val="decimal"/>
      <w:lvlText w:val="%2.%3.%4.%5.%6.%7.%8.%9."/>
      <w:lvlJc w:val="left"/>
      <w:pPr>
        <w:tabs>
          <w:tab w:val="num" w:pos="4877"/>
        </w:tabs>
        <w:ind w:left="4877" w:hanging="3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5"/>
    <w:multiLevelType w:val="multilevel"/>
    <w:tmpl w:val="9AC4FD6C"/>
    <w:name w:val="WW8Num5"/>
    <w:lvl w:ilvl="0">
      <w:start w:val="1"/>
      <w:numFmt w:val="lowerLetter"/>
      <w:lvlText w:val="%1)"/>
      <w:lvlJc w:val="left"/>
      <w:pPr>
        <w:tabs>
          <w:tab w:val="num" w:pos="720"/>
        </w:tabs>
        <w:ind w:left="720" w:hanging="360"/>
      </w:pPr>
      <w:rPr>
        <w:rFonts w:ascii="Times New Roman" w:eastAsia="Times New Roman" w:hAnsi="Times New Roman"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720"/>
        </w:tabs>
        <w:ind w:left="720" w:hanging="360"/>
      </w:pPr>
      <w:rPr>
        <w:rFonts w:cs="Times New Roman"/>
        <w:sz w:val="22"/>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40"/>
        </w:tabs>
        <w:ind w:left="340" w:hanging="340"/>
      </w:pPr>
      <w:rPr>
        <w:rFonts w:cs="Times New Roman"/>
        <w:sz w:val="22"/>
      </w:rPr>
    </w:lvl>
    <w:lvl w:ilvl="1">
      <w:start w:val="1"/>
      <w:numFmt w:val="decimal"/>
      <w:lvlText w:val="%2)"/>
      <w:lvlJc w:val="left"/>
      <w:pPr>
        <w:tabs>
          <w:tab w:val="num" w:pos="624"/>
        </w:tabs>
        <w:ind w:left="624" w:hanging="340"/>
      </w:pPr>
      <w:rPr>
        <w:rFonts w:cs="Times New Roman"/>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8" w15:restartNumberingAfterBreak="0">
    <w:nsid w:val="00000009"/>
    <w:multiLevelType w:val="multilevel"/>
    <w:tmpl w:val="00000009"/>
    <w:lvl w:ilvl="0">
      <w:start w:val="1"/>
      <w:numFmt w:val="decimal"/>
      <w:lvlText w:val="%1."/>
      <w:lvlJc w:val="left"/>
      <w:pPr>
        <w:tabs>
          <w:tab w:val="num" w:pos="340"/>
        </w:tabs>
        <w:ind w:left="340" w:hanging="340"/>
      </w:pPr>
      <w:rPr>
        <w:color w:val="000000"/>
        <w:sz w:val="22"/>
        <w:szCs w:val="22"/>
      </w:rPr>
    </w:lvl>
    <w:lvl w:ilvl="1">
      <w:start w:val="1"/>
      <w:numFmt w:val="decimal"/>
      <w:lvlText w:val="%2)"/>
      <w:lvlJc w:val="left"/>
      <w:pPr>
        <w:tabs>
          <w:tab w:val="num" w:pos="700"/>
        </w:tabs>
        <w:ind w:left="700" w:hanging="360"/>
      </w:pPr>
      <w:rPr>
        <w:rFonts w:eastAsia="Times New Roman" w:cs="Arial"/>
        <w:b w:val="0"/>
        <w:i w:val="0"/>
        <w:sz w:val="20"/>
        <w:szCs w:val="20"/>
      </w:rPr>
    </w:lvl>
    <w:lvl w:ilvl="2">
      <w:start w:val="1"/>
      <w:numFmt w:val="bullet"/>
      <w:lvlText w:val=""/>
      <w:lvlJc w:val="left"/>
      <w:pPr>
        <w:tabs>
          <w:tab w:val="num" w:pos="680"/>
        </w:tabs>
        <w:ind w:left="680" w:hanging="340"/>
      </w:pPr>
      <w:rPr>
        <w:rFonts w:ascii="Symbol" w:hAnsi="Symbol" w:cs="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9" w15:restartNumberingAfterBreak="0">
    <w:nsid w:val="00000021"/>
    <w:multiLevelType w:val="multilevel"/>
    <w:tmpl w:val="5302F396"/>
    <w:name w:val="WW8Num33"/>
    <w:lvl w:ilvl="0">
      <w:start w:val="1"/>
      <w:numFmt w:val="decimal"/>
      <w:lvlText w:val="%1."/>
      <w:lvlJc w:val="left"/>
      <w:pPr>
        <w:tabs>
          <w:tab w:val="num" w:pos="360"/>
        </w:tabs>
        <w:ind w:left="360" w:hanging="360"/>
      </w:pPr>
      <w:rPr>
        <w:rFonts w:ascii="Times New Roman" w:eastAsia="Bookman Old Style" w:hAnsi="Times New Roman" w:cs="Times New Roman" w:hint="default"/>
        <w:sz w:val="22"/>
        <w:szCs w:val="22"/>
        <w:vertAlign w:val="baseline"/>
      </w:rPr>
    </w:lvl>
    <w:lvl w:ilvl="1">
      <w:start w:val="1"/>
      <w:numFmt w:val="decimal"/>
      <w:lvlText w:val="%2)"/>
      <w:lvlJc w:val="left"/>
      <w:pPr>
        <w:tabs>
          <w:tab w:val="num" w:pos="794"/>
        </w:tabs>
        <w:ind w:left="794" w:hanging="397"/>
      </w:pPr>
      <w:rPr>
        <w:rFonts w:ascii="Bookman Old Style" w:hAnsi="Bookman Old Style" w:cs="Bookman Old Style"/>
        <w:sz w:val="18"/>
        <w:szCs w:val="18"/>
      </w:rPr>
    </w:lvl>
    <w:lvl w:ilvl="2">
      <w:start w:val="1"/>
      <w:numFmt w:val="lowerLetter"/>
      <w:lvlText w:val="%3)"/>
      <w:lvlJc w:val="left"/>
      <w:pPr>
        <w:tabs>
          <w:tab w:val="num" w:pos="1134"/>
        </w:tabs>
        <w:ind w:left="1134" w:hanging="340"/>
      </w:pPr>
    </w:lvl>
    <w:lvl w:ilvl="3">
      <w:start w:val="1"/>
      <w:numFmt w:val="decimal"/>
      <w:lvlText w:val="%4."/>
      <w:lvlJc w:val="left"/>
      <w:pPr>
        <w:tabs>
          <w:tab w:val="num" w:pos="2520"/>
        </w:tabs>
        <w:ind w:left="2520" w:hanging="360"/>
      </w:pPr>
      <w:rPr>
        <w:rFonts w:ascii="Bookman Old Style" w:hAnsi="Bookman Old Style" w:cs="Bookman Old Style" w:hint="default"/>
        <w:sz w:val="18"/>
        <w:szCs w:val="18"/>
      </w:rPr>
    </w:lvl>
    <w:lvl w:ilvl="4">
      <w:start w:val="1"/>
      <w:numFmt w:val="lowerLetter"/>
      <w:lvlText w:val="%5."/>
      <w:lvlJc w:val="left"/>
      <w:pPr>
        <w:tabs>
          <w:tab w:val="num" w:pos="3240"/>
        </w:tabs>
        <w:ind w:left="3240" w:hanging="360"/>
      </w:pPr>
      <w:rPr>
        <w:rFonts w:ascii="Bookman Old Style" w:hAnsi="Bookman Old Style" w:cs="Bookman Old Style" w:hint="default"/>
        <w:sz w:val="18"/>
        <w:szCs w:val="18"/>
      </w:rPr>
    </w:lvl>
    <w:lvl w:ilvl="5">
      <w:start w:val="1"/>
      <w:numFmt w:val="lowerRoman"/>
      <w:lvlText w:val="%6."/>
      <w:lvlJc w:val="right"/>
      <w:pPr>
        <w:tabs>
          <w:tab w:val="num" w:pos="3960"/>
        </w:tabs>
        <w:ind w:left="3960" w:hanging="180"/>
      </w:pPr>
      <w:rPr>
        <w:rFonts w:ascii="Bookman Old Style" w:hAnsi="Bookman Old Style" w:cs="Bookman Old Style" w:hint="default"/>
        <w:sz w:val="18"/>
        <w:szCs w:val="18"/>
      </w:rPr>
    </w:lvl>
    <w:lvl w:ilvl="6">
      <w:start w:val="1"/>
      <w:numFmt w:val="decimal"/>
      <w:lvlText w:val="%7."/>
      <w:lvlJc w:val="left"/>
      <w:pPr>
        <w:tabs>
          <w:tab w:val="num" w:pos="4680"/>
        </w:tabs>
        <w:ind w:left="4680" w:hanging="360"/>
      </w:pPr>
      <w:rPr>
        <w:rFonts w:ascii="Bookman Old Style" w:hAnsi="Bookman Old Style" w:cs="Bookman Old Style" w:hint="default"/>
        <w:sz w:val="18"/>
        <w:szCs w:val="18"/>
      </w:rPr>
    </w:lvl>
    <w:lvl w:ilvl="7">
      <w:start w:val="1"/>
      <w:numFmt w:val="lowerLetter"/>
      <w:lvlText w:val="%8."/>
      <w:lvlJc w:val="left"/>
      <w:pPr>
        <w:tabs>
          <w:tab w:val="num" w:pos="5400"/>
        </w:tabs>
        <w:ind w:left="5400" w:hanging="360"/>
      </w:pPr>
      <w:rPr>
        <w:rFonts w:ascii="Bookman Old Style" w:hAnsi="Bookman Old Style" w:cs="Bookman Old Style" w:hint="default"/>
        <w:sz w:val="18"/>
        <w:szCs w:val="18"/>
      </w:rPr>
    </w:lvl>
    <w:lvl w:ilvl="8">
      <w:start w:val="1"/>
      <w:numFmt w:val="lowerRoman"/>
      <w:lvlText w:val="%9."/>
      <w:lvlJc w:val="right"/>
      <w:pPr>
        <w:tabs>
          <w:tab w:val="num" w:pos="6120"/>
        </w:tabs>
        <w:ind w:left="6120" w:hanging="180"/>
      </w:pPr>
      <w:rPr>
        <w:rFonts w:ascii="Bookman Old Style" w:hAnsi="Bookman Old Style" w:cs="Bookman Old Style" w:hint="default"/>
        <w:sz w:val="18"/>
        <w:szCs w:val="18"/>
      </w:rPr>
    </w:lvl>
  </w:abstractNum>
  <w:abstractNum w:abstractNumId="10" w15:restartNumberingAfterBreak="0">
    <w:nsid w:val="00000027"/>
    <w:multiLevelType w:val="multilevel"/>
    <w:tmpl w:val="00000027"/>
    <w:name w:val="WW8Num39"/>
    <w:lvl w:ilvl="0">
      <w:start w:val="1"/>
      <w:numFmt w:val="decimal"/>
      <w:lvlText w:val="%1."/>
      <w:lvlJc w:val="left"/>
      <w:pPr>
        <w:tabs>
          <w:tab w:val="num" w:pos="360"/>
        </w:tabs>
        <w:ind w:left="360" w:hanging="360"/>
      </w:pPr>
      <w:rPr>
        <w:rFonts w:ascii="Bookman Old Style" w:hAnsi="Bookman Old Style" w:cs="Times New Roman" w:hint="default"/>
        <w:sz w:val="16"/>
        <w:szCs w:val="16"/>
      </w:rPr>
    </w:lvl>
    <w:lvl w:ilvl="1">
      <w:start w:val="1"/>
      <w:numFmt w:val="decimal"/>
      <w:lvlText w:val="%2)"/>
      <w:lvlJc w:val="left"/>
      <w:pPr>
        <w:tabs>
          <w:tab w:val="num" w:pos="794"/>
        </w:tabs>
        <w:ind w:left="737" w:hanging="340"/>
      </w:pPr>
      <w:rPr>
        <w:rFonts w:cs="Times New Roman"/>
        <w:b w:val="0"/>
        <w:bCs w:val="0"/>
        <w:i w:val="0"/>
        <w:iCs w:val="0"/>
        <w:sz w:val="18"/>
        <w:szCs w:val="18"/>
      </w:rPr>
    </w:lvl>
    <w:lvl w:ilvl="2">
      <w:start w:val="1"/>
      <w:numFmt w:val="lowerLetter"/>
      <w:lvlText w:val="%3)"/>
      <w:lvlJc w:val="left"/>
      <w:pPr>
        <w:tabs>
          <w:tab w:val="num" w:pos="964"/>
        </w:tabs>
        <w:ind w:left="964" w:hanging="227"/>
      </w:pPr>
      <w:rPr>
        <w:rFonts w:cs="Times New Roman"/>
      </w:rPr>
    </w:lvl>
    <w:lvl w:ilvl="3">
      <w:start w:val="1"/>
      <w:numFmt w:val="decimal"/>
      <w:lvlText w:val="%4."/>
      <w:lvlJc w:val="left"/>
      <w:pPr>
        <w:tabs>
          <w:tab w:val="num" w:pos="2880"/>
        </w:tabs>
        <w:ind w:left="2880" w:hanging="360"/>
      </w:pPr>
      <w:rPr>
        <w:rFonts w:ascii="Bookman Old Style" w:hAnsi="Bookman Old Style" w:cs="Times New Roman" w:hint="default"/>
        <w:sz w:val="16"/>
        <w:szCs w:val="16"/>
      </w:rPr>
    </w:lvl>
    <w:lvl w:ilvl="4">
      <w:start w:val="1"/>
      <w:numFmt w:val="decimal"/>
      <w:lvlText w:val="%5."/>
      <w:lvlJc w:val="left"/>
      <w:pPr>
        <w:tabs>
          <w:tab w:val="num" w:pos="3600"/>
        </w:tabs>
        <w:ind w:left="3600" w:hanging="360"/>
      </w:pPr>
      <w:rPr>
        <w:rFonts w:ascii="Bookman Old Style" w:hAnsi="Bookman Old Style" w:cs="Times New Roman" w:hint="default"/>
        <w:sz w:val="16"/>
        <w:szCs w:val="16"/>
      </w:rPr>
    </w:lvl>
    <w:lvl w:ilvl="5">
      <w:start w:val="1"/>
      <w:numFmt w:val="decimal"/>
      <w:lvlText w:val="%6."/>
      <w:lvlJc w:val="left"/>
      <w:pPr>
        <w:tabs>
          <w:tab w:val="num" w:pos="4320"/>
        </w:tabs>
        <w:ind w:left="4320" w:hanging="360"/>
      </w:pPr>
      <w:rPr>
        <w:rFonts w:ascii="Bookman Old Style" w:hAnsi="Bookman Old Style" w:cs="Times New Roman" w:hint="default"/>
        <w:sz w:val="16"/>
        <w:szCs w:val="16"/>
      </w:rPr>
    </w:lvl>
    <w:lvl w:ilvl="6">
      <w:start w:val="1"/>
      <w:numFmt w:val="decimal"/>
      <w:lvlText w:val="%7."/>
      <w:lvlJc w:val="left"/>
      <w:pPr>
        <w:tabs>
          <w:tab w:val="num" w:pos="5040"/>
        </w:tabs>
        <w:ind w:left="5040" w:hanging="360"/>
      </w:pPr>
      <w:rPr>
        <w:rFonts w:ascii="Bookman Old Style" w:hAnsi="Bookman Old Style" w:cs="Times New Roman" w:hint="default"/>
        <w:sz w:val="16"/>
        <w:szCs w:val="16"/>
      </w:rPr>
    </w:lvl>
    <w:lvl w:ilvl="7">
      <w:start w:val="1"/>
      <w:numFmt w:val="decimal"/>
      <w:lvlText w:val="%8."/>
      <w:lvlJc w:val="left"/>
      <w:pPr>
        <w:tabs>
          <w:tab w:val="num" w:pos="5760"/>
        </w:tabs>
        <w:ind w:left="5760" w:hanging="360"/>
      </w:pPr>
      <w:rPr>
        <w:rFonts w:ascii="Bookman Old Style" w:hAnsi="Bookman Old Style" w:cs="Times New Roman" w:hint="default"/>
        <w:sz w:val="16"/>
        <w:szCs w:val="16"/>
      </w:rPr>
    </w:lvl>
    <w:lvl w:ilvl="8">
      <w:start w:val="1"/>
      <w:numFmt w:val="decimal"/>
      <w:lvlText w:val="%9."/>
      <w:lvlJc w:val="left"/>
      <w:pPr>
        <w:tabs>
          <w:tab w:val="num" w:pos="6480"/>
        </w:tabs>
        <w:ind w:left="6480" w:hanging="360"/>
      </w:pPr>
      <w:rPr>
        <w:rFonts w:ascii="Bookman Old Style" w:hAnsi="Bookman Old Style" w:cs="Times New Roman" w:hint="default"/>
        <w:sz w:val="16"/>
        <w:szCs w:val="16"/>
      </w:rPr>
    </w:lvl>
  </w:abstractNum>
  <w:abstractNum w:abstractNumId="11" w15:restartNumberingAfterBreak="0">
    <w:nsid w:val="00000028"/>
    <w:multiLevelType w:val="multilevel"/>
    <w:tmpl w:val="00000028"/>
    <w:name w:val="WW8Num40"/>
    <w:lvl w:ilvl="0">
      <w:start w:val="1"/>
      <w:numFmt w:val="decimal"/>
      <w:lvlText w:val="%1."/>
      <w:lvlJc w:val="left"/>
      <w:pPr>
        <w:tabs>
          <w:tab w:val="num" w:pos="360"/>
        </w:tabs>
        <w:ind w:left="360" w:hanging="360"/>
      </w:pPr>
      <w:rPr>
        <w:rFonts w:ascii="Bookman Old Style" w:hAnsi="Bookman Old Style" w:cs="Times New Roman"/>
        <w:sz w:val="16"/>
        <w:szCs w:val="16"/>
      </w:rPr>
    </w:lvl>
    <w:lvl w:ilvl="1">
      <w:start w:val="1"/>
      <w:numFmt w:val="lowerLetter"/>
      <w:lvlText w:val="%2)"/>
      <w:lvlJc w:val="left"/>
      <w:pPr>
        <w:tabs>
          <w:tab w:val="num" w:pos="1060"/>
        </w:tabs>
        <w:ind w:left="1060" w:hanging="34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15:restartNumberingAfterBreak="0">
    <w:nsid w:val="00000029"/>
    <w:multiLevelType w:val="multilevel"/>
    <w:tmpl w:val="CE5C5BA2"/>
    <w:name w:val="WW8Num41"/>
    <w:lvl w:ilvl="0">
      <w:start w:val="1"/>
      <w:numFmt w:val="decimal"/>
      <w:lvlText w:val="%1."/>
      <w:lvlJc w:val="left"/>
      <w:pPr>
        <w:tabs>
          <w:tab w:val="num" w:pos="360"/>
        </w:tabs>
        <w:ind w:left="360" w:hanging="360"/>
      </w:pPr>
      <w:rPr>
        <w:rFonts w:ascii="Times New Roman" w:hAnsi="Times New Roman" w:cs="Times New Roman" w:hint="default"/>
        <w:b w:val="0"/>
        <w:bCs w:val="0"/>
        <w:color w:val="auto"/>
        <w:sz w:val="20"/>
        <w:szCs w:val="20"/>
      </w:rPr>
    </w:lvl>
    <w:lvl w:ilvl="1">
      <w:start w:val="1"/>
      <w:numFmt w:val="decimal"/>
      <w:lvlText w:val="%2)"/>
      <w:lvlJc w:val="left"/>
      <w:pPr>
        <w:tabs>
          <w:tab w:val="num" w:pos="794"/>
        </w:tabs>
        <w:ind w:left="737" w:hanging="340"/>
      </w:pPr>
      <w:rPr>
        <w:rFonts w:cs="Times New Roman"/>
      </w:rPr>
    </w:lvl>
    <w:lvl w:ilvl="2">
      <w:start w:val="1"/>
      <w:numFmt w:val="lowerLetter"/>
      <w:lvlText w:val="%3)"/>
      <w:lvlJc w:val="left"/>
      <w:pPr>
        <w:tabs>
          <w:tab w:val="num" w:pos="964"/>
        </w:tabs>
        <w:ind w:left="964" w:hanging="227"/>
      </w:pPr>
      <w:rPr>
        <w:rFonts w:ascii="Bookman Old Style" w:hAnsi="Bookman Old Style" w:cs="Bookman Old Style" w:hint="default"/>
        <w:b w:val="0"/>
        <w:bCs w:val="0"/>
        <w:i w:val="0"/>
        <w:iCs w:val="0"/>
        <w:strike w:val="0"/>
        <w:dstrike w:val="0"/>
        <w:color w:val="auto"/>
        <w:sz w:val="20"/>
        <w:szCs w:val="20"/>
        <w:u w:val="none"/>
      </w:rPr>
    </w:lvl>
    <w:lvl w:ilvl="3">
      <w:start w:val="1"/>
      <w:numFmt w:val="decimal"/>
      <w:lvlText w:val="%4."/>
      <w:lvlJc w:val="left"/>
      <w:pPr>
        <w:tabs>
          <w:tab w:val="num" w:pos="2880"/>
        </w:tabs>
        <w:ind w:left="2880" w:hanging="360"/>
      </w:pPr>
      <w:rPr>
        <w:rFonts w:ascii="Bookman Old Style" w:hAnsi="Bookman Old Style" w:cs="Times New Roman"/>
        <w:b w:val="0"/>
        <w:bCs w:val="0"/>
        <w:color w:val="auto"/>
        <w:sz w:val="16"/>
        <w:szCs w:val="16"/>
      </w:rPr>
    </w:lvl>
    <w:lvl w:ilvl="4">
      <w:start w:val="1"/>
      <w:numFmt w:val="decimal"/>
      <w:lvlText w:val="%5."/>
      <w:lvlJc w:val="left"/>
      <w:pPr>
        <w:tabs>
          <w:tab w:val="num" w:pos="3600"/>
        </w:tabs>
        <w:ind w:left="3600" w:hanging="360"/>
      </w:pPr>
      <w:rPr>
        <w:rFonts w:ascii="Bookman Old Style" w:hAnsi="Bookman Old Style" w:cs="Times New Roman"/>
        <w:b w:val="0"/>
        <w:bCs w:val="0"/>
        <w:color w:val="auto"/>
        <w:sz w:val="16"/>
        <w:szCs w:val="16"/>
      </w:rPr>
    </w:lvl>
    <w:lvl w:ilvl="5">
      <w:start w:val="1"/>
      <w:numFmt w:val="decimal"/>
      <w:lvlText w:val="%6."/>
      <w:lvlJc w:val="left"/>
      <w:pPr>
        <w:tabs>
          <w:tab w:val="num" w:pos="4320"/>
        </w:tabs>
        <w:ind w:left="4320" w:hanging="360"/>
      </w:pPr>
      <w:rPr>
        <w:rFonts w:ascii="Bookman Old Style" w:hAnsi="Bookman Old Style" w:cs="Times New Roman"/>
        <w:b w:val="0"/>
        <w:bCs w:val="0"/>
        <w:color w:val="auto"/>
        <w:sz w:val="16"/>
        <w:szCs w:val="16"/>
      </w:rPr>
    </w:lvl>
    <w:lvl w:ilvl="6">
      <w:start w:val="1"/>
      <w:numFmt w:val="decimal"/>
      <w:lvlText w:val="%7."/>
      <w:lvlJc w:val="left"/>
      <w:pPr>
        <w:tabs>
          <w:tab w:val="num" w:pos="5040"/>
        </w:tabs>
        <w:ind w:left="5040" w:hanging="360"/>
      </w:pPr>
      <w:rPr>
        <w:rFonts w:ascii="Bookman Old Style" w:hAnsi="Bookman Old Style" w:cs="Times New Roman"/>
        <w:b w:val="0"/>
        <w:bCs w:val="0"/>
        <w:color w:val="auto"/>
        <w:sz w:val="16"/>
        <w:szCs w:val="16"/>
      </w:rPr>
    </w:lvl>
    <w:lvl w:ilvl="7">
      <w:start w:val="1"/>
      <w:numFmt w:val="decimal"/>
      <w:lvlText w:val="%8."/>
      <w:lvlJc w:val="left"/>
      <w:pPr>
        <w:tabs>
          <w:tab w:val="num" w:pos="5760"/>
        </w:tabs>
        <w:ind w:left="5760" w:hanging="360"/>
      </w:pPr>
      <w:rPr>
        <w:rFonts w:ascii="Bookman Old Style" w:hAnsi="Bookman Old Style" w:cs="Times New Roman"/>
        <w:b w:val="0"/>
        <w:bCs w:val="0"/>
        <w:color w:val="auto"/>
        <w:sz w:val="16"/>
        <w:szCs w:val="16"/>
      </w:rPr>
    </w:lvl>
    <w:lvl w:ilvl="8">
      <w:start w:val="1"/>
      <w:numFmt w:val="decimal"/>
      <w:lvlText w:val="%9."/>
      <w:lvlJc w:val="left"/>
      <w:pPr>
        <w:tabs>
          <w:tab w:val="num" w:pos="6480"/>
        </w:tabs>
        <w:ind w:left="6480" w:hanging="360"/>
      </w:pPr>
      <w:rPr>
        <w:rFonts w:ascii="Bookman Old Style" w:hAnsi="Bookman Old Style" w:cs="Times New Roman"/>
        <w:b w:val="0"/>
        <w:bCs w:val="0"/>
        <w:color w:val="auto"/>
        <w:sz w:val="16"/>
        <w:szCs w:val="16"/>
      </w:rPr>
    </w:lvl>
  </w:abstractNum>
  <w:abstractNum w:abstractNumId="13" w15:restartNumberingAfterBreak="0">
    <w:nsid w:val="0000002A"/>
    <w:multiLevelType w:val="multilevel"/>
    <w:tmpl w:val="976EE768"/>
    <w:name w:val="WW8Num42"/>
    <w:lvl w:ilvl="0">
      <w:start w:val="1"/>
      <w:numFmt w:val="decimal"/>
      <w:lvlText w:val="%1."/>
      <w:lvlJc w:val="left"/>
      <w:pPr>
        <w:tabs>
          <w:tab w:val="num" w:pos="360"/>
        </w:tabs>
        <w:ind w:left="360" w:hanging="360"/>
      </w:pPr>
      <w:rPr>
        <w:rFonts w:ascii="Book Antiqua" w:hAnsi="Book Antiqua" w:cs="Book Antiqua" w:hint="default"/>
        <w:sz w:val="22"/>
        <w:szCs w:val="22"/>
      </w:rPr>
    </w:lvl>
    <w:lvl w:ilvl="1">
      <w:start w:val="1"/>
      <w:numFmt w:val="lowerLetter"/>
      <w:lvlText w:val="%2)"/>
      <w:lvlJc w:val="left"/>
      <w:pPr>
        <w:tabs>
          <w:tab w:val="num" w:pos="1060"/>
        </w:tabs>
        <w:ind w:left="1060" w:hanging="34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2B"/>
    <w:multiLevelType w:val="multilevel"/>
    <w:tmpl w:val="0000002B"/>
    <w:name w:val="WW8Num43"/>
    <w:lvl w:ilvl="0">
      <w:start w:val="1"/>
      <w:numFmt w:val="decimal"/>
      <w:lvlText w:val="%1."/>
      <w:lvlJc w:val="left"/>
      <w:pPr>
        <w:tabs>
          <w:tab w:val="num" w:pos="360"/>
        </w:tabs>
        <w:ind w:left="360" w:hanging="360"/>
      </w:pPr>
      <w:rPr>
        <w:rFonts w:ascii="Bookman Old Style" w:hAnsi="Bookman Old Style" w:cs="Times New Roman"/>
        <w:sz w:val="18"/>
        <w:szCs w:val="18"/>
      </w:rPr>
    </w:lvl>
    <w:lvl w:ilvl="1">
      <w:start w:val="1"/>
      <w:numFmt w:val="decimal"/>
      <w:lvlText w:val="%2."/>
      <w:lvlJc w:val="left"/>
      <w:pPr>
        <w:tabs>
          <w:tab w:val="num" w:pos="1440"/>
        </w:tabs>
        <w:ind w:left="1440" w:hanging="360"/>
      </w:pPr>
      <w:rPr>
        <w:rFonts w:ascii="Bookman Old Style" w:hAnsi="Bookman Old Style" w:cs="Bookman Old Style" w:hint="default"/>
        <w:b w:val="0"/>
        <w:bCs w:val="0"/>
        <w:i w:val="0"/>
        <w:iCs w:val="0"/>
        <w:sz w:val="18"/>
        <w:szCs w:val="18"/>
      </w:rPr>
    </w:lvl>
    <w:lvl w:ilvl="2">
      <w:start w:val="1"/>
      <w:numFmt w:val="decimal"/>
      <w:lvlText w:val="%3."/>
      <w:lvlJc w:val="left"/>
      <w:pPr>
        <w:tabs>
          <w:tab w:val="num" w:pos="2160"/>
        </w:tabs>
        <w:ind w:left="2160" w:hanging="360"/>
      </w:pPr>
      <w:rPr>
        <w:rFonts w:ascii="Bookman Old Style" w:hAnsi="Bookman Old Style" w:cs="Bookman Old Style" w:hint="default"/>
        <w:b w:val="0"/>
        <w:bCs w:val="0"/>
        <w:i w:val="0"/>
        <w:iCs w:val="0"/>
        <w:sz w:val="18"/>
        <w:szCs w:val="18"/>
      </w:rPr>
    </w:lvl>
    <w:lvl w:ilvl="3">
      <w:start w:val="1"/>
      <w:numFmt w:val="decimal"/>
      <w:lvlText w:val="%4."/>
      <w:lvlJc w:val="left"/>
      <w:pPr>
        <w:tabs>
          <w:tab w:val="num" w:pos="2880"/>
        </w:tabs>
        <w:ind w:left="2880" w:hanging="360"/>
      </w:pPr>
      <w:rPr>
        <w:rFonts w:ascii="Bookman Old Style" w:hAnsi="Bookman Old Style" w:cs="Bookman Old Style" w:hint="default"/>
        <w:b w:val="0"/>
        <w:bCs w:val="0"/>
        <w:i w:val="0"/>
        <w:iCs w:val="0"/>
        <w:sz w:val="18"/>
        <w:szCs w:val="18"/>
      </w:rPr>
    </w:lvl>
    <w:lvl w:ilvl="4">
      <w:start w:val="1"/>
      <w:numFmt w:val="decimal"/>
      <w:lvlText w:val="%5."/>
      <w:lvlJc w:val="left"/>
      <w:pPr>
        <w:tabs>
          <w:tab w:val="num" w:pos="3600"/>
        </w:tabs>
        <w:ind w:left="3600" w:hanging="360"/>
      </w:pPr>
      <w:rPr>
        <w:rFonts w:ascii="Bookman Old Style" w:hAnsi="Bookman Old Style" w:cs="Bookman Old Style" w:hint="default"/>
        <w:b w:val="0"/>
        <w:bCs w:val="0"/>
        <w:i w:val="0"/>
        <w:iCs w:val="0"/>
        <w:sz w:val="18"/>
        <w:szCs w:val="18"/>
      </w:rPr>
    </w:lvl>
    <w:lvl w:ilvl="5">
      <w:start w:val="1"/>
      <w:numFmt w:val="decimal"/>
      <w:lvlText w:val="%6."/>
      <w:lvlJc w:val="left"/>
      <w:pPr>
        <w:tabs>
          <w:tab w:val="num" w:pos="4320"/>
        </w:tabs>
        <w:ind w:left="4320" w:hanging="360"/>
      </w:pPr>
      <w:rPr>
        <w:rFonts w:ascii="Bookman Old Style" w:hAnsi="Bookman Old Style" w:cs="Bookman Old Style" w:hint="default"/>
        <w:b w:val="0"/>
        <w:bCs w:val="0"/>
        <w:i w:val="0"/>
        <w:iCs w:val="0"/>
        <w:sz w:val="18"/>
        <w:szCs w:val="18"/>
      </w:rPr>
    </w:lvl>
    <w:lvl w:ilvl="6">
      <w:start w:val="1"/>
      <w:numFmt w:val="decimal"/>
      <w:lvlText w:val="%7."/>
      <w:lvlJc w:val="left"/>
      <w:pPr>
        <w:tabs>
          <w:tab w:val="num" w:pos="5040"/>
        </w:tabs>
        <w:ind w:left="5040" w:hanging="360"/>
      </w:pPr>
      <w:rPr>
        <w:rFonts w:ascii="Bookman Old Style" w:hAnsi="Bookman Old Style" w:cs="Bookman Old Style" w:hint="default"/>
        <w:b w:val="0"/>
        <w:bCs w:val="0"/>
        <w:i w:val="0"/>
        <w:iCs w:val="0"/>
        <w:sz w:val="18"/>
        <w:szCs w:val="18"/>
      </w:rPr>
    </w:lvl>
    <w:lvl w:ilvl="7">
      <w:start w:val="1"/>
      <w:numFmt w:val="decimal"/>
      <w:lvlText w:val="%8."/>
      <w:lvlJc w:val="left"/>
      <w:pPr>
        <w:tabs>
          <w:tab w:val="num" w:pos="5760"/>
        </w:tabs>
        <w:ind w:left="5760" w:hanging="360"/>
      </w:pPr>
      <w:rPr>
        <w:rFonts w:ascii="Bookman Old Style" w:hAnsi="Bookman Old Style" w:cs="Bookman Old Style" w:hint="default"/>
        <w:b w:val="0"/>
        <w:bCs w:val="0"/>
        <w:i w:val="0"/>
        <w:iCs w:val="0"/>
        <w:sz w:val="18"/>
        <w:szCs w:val="18"/>
      </w:rPr>
    </w:lvl>
    <w:lvl w:ilvl="8">
      <w:start w:val="1"/>
      <w:numFmt w:val="decimal"/>
      <w:lvlText w:val="%9."/>
      <w:lvlJc w:val="left"/>
      <w:pPr>
        <w:tabs>
          <w:tab w:val="num" w:pos="6480"/>
        </w:tabs>
        <w:ind w:left="6480" w:hanging="360"/>
      </w:pPr>
      <w:rPr>
        <w:rFonts w:ascii="Bookman Old Style" w:hAnsi="Bookman Old Style" w:cs="Bookman Old Style" w:hint="default"/>
        <w:b w:val="0"/>
        <w:bCs w:val="0"/>
        <w:i w:val="0"/>
        <w:iCs w:val="0"/>
        <w:sz w:val="18"/>
        <w:szCs w:val="18"/>
      </w:rPr>
    </w:lvl>
  </w:abstractNum>
  <w:abstractNum w:abstractNumId="15" w15:restartNumberingAfterBreak="0">
    <w:nsid w:val="0000002C"/>
    <w:multiLevelType w:val="multilevel"/>
    <w:tmpl w:val="0000002C"/>
    <w:name w:val="WW8Num44"/>
    <w:lvl w:ilvl="0">
      <w:start w:val="1"/>
      <w:numFmt w:val="decimal"/>
      <w:lvlText w:val="%1."/>
      <w:lvlJc w:val="left"/>
      <w:pPr>
        <w:tabs>
          <w:tab w:val="num" w:pos="360"/>
        </w:tabs>
        <w:ind w:left="360" w:hanging="360"/>
      </w:pPr>
      <w:rPr>
        <w:rFonts w:ascii="Bookman Old Style" w:hAnsi="Bookman Old Style" w:cs="Bookman Old Style" w:hint="default"/>
        <w:sz w:val="18"/>
        <w:szCs w:val="18"/>
      </w:rPr>
    </w:lvl>
    <w:lvl w:ilvl="1">
      <w:start w:val="1"/>
      <w:numFmt w:val="decimal"/>
      <w:lvlText w:val="%2."/>
      <w:lvlJc w:val="left"/>
      <w:pPr>
        <w:tabs>
          <w:tab w:val="num" w:pos="1440"/>
        </w:tabs>
        <w:ind w:left="1440" w:hanging="36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ascii="Bookman Old Style" w:hAnsi="Bookman Old Style" w:cs="Bookman Old Style" w:hint="default"/>
        <w:b w:val="0"/>
        <w:bCs w:val="0"/>
        <w:i w:val="0"/>
        <w:iCs w:val="0"/>
        <w:strike w:val="0"/>
        <w:dstrike w:val="0"/>
        <w:color w:val="auto"/>
        <w:sz w:val="20"/>
        <w:szCs w:val="20"/>
        <w:u w:val="none"/>
      </w:rPr>
    </w:lvl>
    <w:lvl w:ilvl="3">
      <w:start w:val="1"/>
      <w:numFmt w:val="decimal"/>
      <w:lvlText w:val="%4."/>
      <w:lvlJc w:val="left"/>
      <w:pPr>
        <w:tabs>
          <w:tab w:val="num" w:pos="2880"/>
        </w:tabs>
        <w:ind w:left="2880" w:hanging="360"/>
      </w:pPr>
      <w:rPr>
        <w:rFonts w:ascii="Bookman Old Style" w:hAnsi="Bookman Old Style" w:cs="Bookman Old Style" w:hint="default"/>
        <w:b w:val="0"/>
        <w:bCs w:val="0"/>
        <w:i w:val="0"/>
        <w:iCs w:val="0"/>
        <w:strike w:val="0"/>
        <w:dstrike w:val="0"/>
        <w:color w:val="auto"/>
        <w:sz w:val="20"/>
        <w:szCs w:val="20"/>
        <w:u w:val="none"/>
      </w:rPr>
    </w:lvl>
    <w:lvl w:ilvl="4">
      <w:start w:val="1"/>
      <w:numFmt w:val="decimal"/>
      <w:lvlText w:val="%5."/>
      <w:lvlJc w:val="left"/>
      <w:pPr>
        <w:tabs>
          <w:tab w:val="num" w:pos="3600"/>
        </w:tabs>
        <w:ind w:left="3600" w:hanging="360"/>
      </w:pPr>
      <w:rPr>
        <w:rFonts w:ascii="Bookman Old Style" w:hAnsi="Bookman Old Style" w:cs="Bookman Old Style" w:hint="default"/>
        <w:b w:val="0"/>
        <w:bCs w:val="0"/>
        <w:i w:val="0"/>
        <w:iCs w:val="0"/>
        <w:strike w:val="0"/>
        <w:dstrike w:val="0"/>
        <w:color w:val="auto"/>
        <w:sz w:val="20"/>
        <w:szCs w:val="20"/>
        <w:u w:val="none"/>
      </w:rPr>
    </w:lvl>
    <w:lvl w:ilvl="5">
      <w:start w:val="1"/>
      <w:numFmt w:val="decimal"/>
      <w:lvlText w:val="%6."/>
      <w:lvlJc w:val="left"/>
      <w:pPr>
        <w:tabs>
          <w:tab w:val="num" w:pos="4320"/>
        </w:tabs>
        <w:ind w:left="4320" w:hanging="360"/>
      </w:pPr>
      <w:rPr>
        <w:rFonts w:ascii="Bookman Old Style" w:hAnsi="Bookman Old Style" w:cs="Bookman Old Style" w:hint="default"/>
        <w:b w:val="0"/>
        <w:bCs w:val="0"/>
        <w:i w:val="0"/>
        <w:iCs w:val="0"/>
        <w:strike w:val="0"/>
        <w:dstrike w:val="0"/>
        <w:color w:val="auto"/>
        <w:sz w:val="20"/>
        <w:szCs w:val="20"/>
        <w:u w:val="none"/>
      </w:rPr>
    </w:lvl>
    <w:lvl w:ilvl="6">
      <w:start w:val="1"/>
      <w:numFmt w:val="decimal"/>
      <w:lvlText w:val="%7."/>
      <w:lvlJc w:val="left"/>
      <w:pPr>
        <w:tabs>
          <w:tab w:val="num" w:pos="5040"/>
        </w:tabs>
        <w:ind w:left="5040" w:hanging="360"/>
      </w:pPr>
      <w:rPr>
        <w:rFonts w:ascii="Bookman Old Style" w:hAnsi="Bookman Old Style" w:cs="Bookman Old Style" w:hint="default"/>
        <w:b w:val="0"/>
        <w:bCs w:val="0"/>
        <w:i w:val="0"/>
        <w:iCs w:val="0"/>
        <w:strike w:val="0"/>
        <w:dstrike w:val="0"/>
        <w:color w:val="auto"/>
        <w:sz w:val="20"/>
        <w:szCs w:val="20"/>
        <w:u w:val="none"/>
      </w:rPr>
    </w:lvl>
    <w:lvl w:ilvl="7">
      <w:start w:val="1"/>
      <w:numFmt w:val="decimal"/>
      <w:lvlText w:val="%8."/>
      <w:lvlJc w:val="left"/>
      <w:pPr>
        <w:tabs>
          <w:tab w:val="num" w:pos="5760"/>
        </w:tabs>
        <w:ind w:left="5760" w:hanging="360"/>
      </w:pPr>
      <w:rPr>
        <w:rFonts w:ascii="Bookman Old Style" w:hAnsi="Bookman Old Style" w:cs="Bookman Old Style" w:hint="default"/>
        <w:b w:val="0"/>
        <w:bCs w:val="0"/>
        <w:i w:val="0"/>
        <w:iCs w:val="0"/>
        <w:strike w:val="0"/>
        <w:dstrike w:val="0"/>
        <w:color w:val="auto"/>
        <w:sz w:val="20"/>
        <w:szCs w:val="20"/>
        <w:u w:val="none"/>
      </w:rPr>
    </w:lvl>
    <w:lvl w:ilvl="8">
      <w:start w:val="1"/>
      <w:numFmt w:val="decimal"/>
      <w:lvlText w:val="%9."/>
      <w:lvlJc w:val="left"/>
      <w:pPr>
        <w:tabs>
          <w:tab w:val="num" w:pos="6480"/>
        </w:tabs>
        <w:ind w:left="6480" w:hanging="360"/>
      </w:pPr>
      <w:rPr>
        <w:rFonts w:ascii="Bookman Old Style" w:hAnsi="Bookman Old Style" w:cs="Bookman Old Style" w:hint="default"/>
        <w:b w:val="0"/>
        <w:bCs w:val="0"/>
        <w:i w:val="0"/>
        <w:iCs w:val="0"/>
        <w:strike w:val="0"/>
        <w:dstrike w:val="0"/>
        <w:color w:val="auto"/>
        <w:sz w:val="20"/>
        <w:szCs w:val="20"/>
        <w:u w:val="none"/>
      </w:rPr>
    </w:lvl>
  </w:abstractNum>
  <w:abstractNum w:abstractNumId="16"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7845DE3"/>
    <w:multiLevelType w:val="hybridMultilevel"/>
    <w:tmpl w:val="4D343CCA"/>
    <w:lvl w:ilvl="0" w:tplc="1B2A64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6F0C8A"/>
    <w:multiLevelType w:val="hybridMultilevel"/>
    <w:tmpl w:val="F1480BF8"/>
    <w:lvl w:ilvl="0" w:tplc="CB68DF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26F53FE2"/>
    <w:multiLevelType w:val="hybridMultilevel"/>
    <w:tmpl w:val="6CD6DE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2305E3"/>
    <w:multiLevelType w:val="multilevel"/>
    <w:tmpl w:val="8BD4B280"/>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rPr>
        <w:sz w:val="22"/>
        <w:szCs w:val="22"/>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3" w15:restartNumberingAfterBreak="0">
    <w:nsid w:val="2E970A3E"/>
    <w:multiLevelType w:val="hybridMultilevel"/>
    <w:tmpl w:val="07CA1BF6"/>
    <w:lvl w:ilvl="0" w:tplc="3246F0F2">
      <w:start w:val="1"/>
      <w:numFmt w:val="decimal"/>
      <w:lvlText w:val="%1."/>
      <w:lvlJc w:val="left"/>
      <w:pPr>
        <w:ind w:left="720" w:hanging="360"/>
      </w:pPr>
      <w:rPr>
        <w:rFonts w:hint="default"/>
        <w:color w:val="00008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1455F6"/>
    <w:multiLevelType w:val="hybridMultilevel"/>
    <w:tmpl w:val="A17A3A08"/>
    <w:lvl w:ilvl="0" w:tplc="9C2E12C6">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15:restartNumberingAfterBreak="0">
    <w:nsid w:val="4417595A"/>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8F07275"/>
    <w:multiLevelType w:val="hybridMultilevel"/>
    <w:tmpl w:val="A156F1EA"/>
    <w:lvl w:ilvl="0" w:tplc="E070AB3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A01225"/>
    <w:multiLevelType w:val="hybridMultilevel"/>
    <w:tmpl w:val="EAF456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2B64A02"/>
    <w:multiLevelType w:val="hybridMultilevel"/>
    <w:tmpl w:val="CA1C52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2" w15:restartNumberingAfterBreak="0">
    <w:nsid w:val="584477B9"/>
    <w:multiLevelType w:val="hybridMultilevel"/>
    <w:tmpl w:val="9C829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6805F1"/>
    <w:multiLevelType w:val="hybridMultilevel"/>
    <w:tmpl w:val="5C94239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6673D20"/>
    <w:multiLevelType w:val="hybridMultilevel"/>
    <w:tmpl w:val="4E00CFDC"/>
    <w:lvl w:ilvl="0" w:tplc="AEFC6D26">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D24732"/>
    <w:multiLevelType w:val="hybridMultilevel"/>
    <w:tmpl w:val="167632FC"/>
    <w:lvl w:ilvl="0" w:tplc="6F6886C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D26507"/>
    <w:multiLevelType w:val="hybridMultilevel"/>
    <w:tmpl w:val="1E68E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740B1523"/>
    <w:multiLevelType w:val="hybridMultilevel"/>
    <w:tmpl w:val="3F7E455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8878E6"/>
    <w:multiLevelType w:val="hybridMultilevel"/>
    <w:tmpl w:val="667ACA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F314B93"/>
    <w:multiLevelType w:val="multilevel"/>
    <w:tmpl w:val="F37EE468"/>
    <w:name w:val="WW8Num22"/>
    <w:lvl w:ilvl="0">
      <w:start w:val="1"/>
      <w:numFmt w:val="decimal"/>
      <w:lvlText w:val="%1."/>
      <w:lvlJc w:val="left"/>
      <w:pPr>
        <w:tabs>
          <w:tab w:val="num" w:pos="360"/>
        </w:tabs>
        <w:ind w:left="360" w:hanging="360"/>
      </w:pPr>
      <w:rPr>
        <w:rFonts w:hint="default"/>
        <w:b w:val="0"/>
        <w:sz w:val="22"/>
        <w:szCs w:val="22"/>
      </w:rPr>
    </w:lvl>
    <w:lvl w:ilvl="1">
      <w:start w:val="1"/>
      <w:numFmt w:val="decimal"/>
      <w:lvlText w:val="%2."/>
      <w:lvlJc w:val="left"/>
      <w:pPr>
        <w:tabs>
          <w:tab w:val="num" w:pos="1080"/>
        </w:tabs>
        <w:ind w:left="1080" w:hanging="360"/>
      </w:pPr>
      <w:rPr>
        <w:rFonts w:hint="default"/>
        <w:sz w:val="22"/>
        <w:szCs w:val="22"/>
      </w:rPr>
    </w:lvl>
    <w:lvl w:ilvl="2">
      <w:start w:val="1"/>
      <w:numFmt w:val="decimal"/>
      <w:lvlText w:val="%2.%3."/>
      <w:lvlJc w:val="left"/>
      <w:pPr>
        <w:tabs>
          <w:tab w:val="num" w:pos="1440"/>
        </w:tabs>
        <w:ind w:left="1440" w:hanging="360"/>
      </w:pPr>
      <w:rPr>
        <w:rFonts w:hint="default"/>
      </w:rPr>
    </w:lvl>
    <w:lvl w:ilvl="3">
      <w:start w:val="1"/>
      <w:numFmt w:val="decimal"/>
      <w:lvlText w:val="%2.%3.%4."/>
      <w:lvlJc w:val="left"/>
      <w:pPr>
        <w:tabs>
          <w:tab w:val="num" w:pos="1800"/>
        </w:tabs>
        <w:ind w:left="1800" w:hanging="360"/>
      </w:pPr>
      <w:rPr>
        <w:rFonts w:hint="default"/>
      </w:rPr>
    </w:lvl>
    <w:lvl w:ilvl="4">
      <w:start w:val="1"/>
      <w:numFmt w:val="decimal"/>
      <w:lvlText w:val="%2.%3.%4.%5."/>
      <w:lvlJc w:val="left"/>
      <w:pPr>
        <w:tabs>
          <w:tab w:val="num" w:pos="2160"/>
        </w:tabs>
        <w:ind w:left="2160" w:hanging="360"/>
      </w:pPr>
      <w:rPr>
        <w:rFonts w:hint="default"/>
      </w:rPr>
    </w:lvl>
    <w:lvl w:ilvl="5">
      <w:start w:val="1"/>
      <w:numFmt w:val="decimal"/>
      <w:lvlText w:val="%2.%3.%4.%5.%6."/>
      <w:lvlJc w:val="left"/>
      <w:pPr>
        <w:tabs>
          <w:tab w:val="num" w:pos="2520"/>
        </w:tabs>
        <w:ind w:left="2520" w:hanging="360"/>
      </w:pPr>
      <w:rPr>
        <w:rFonts w:hint="default"/>
      </w:rPr>
    </w:lvl>
    <w:lvl w:ilvl="6">
      <w:start w:val="1"/>
      <w:numFmt w:val="decimal"/>
      <w:lvlText w:val="%2.%3.%4.%5.%6.%7."/>
      <w:lvlJc w:val="left"/>
      <w:pPr>
        <w:tabs>
          <w:tab w:val="num" w:pos="2880"/>
        </w:tabs>
        <w:ind w:left="2880" w:hanging="360"/>
      </w:pPr>
      <w:rPr>
        <w:rFonts w:hint="default"/>
      </w:rPr>
    </w:lvl>
    <w:lvl w:ilvl="7">
      <w:start w:val="1"/>
      <w:numFmt w:val="decimal"/>
      <w:lvlText w:val="%2.%3.%4.%5.%6.%7.%8."/>
      <w:lvlJc w:val="left"/>
      <w:pPr>
        <w:tabs>
          <w:tab w:val="num" w:pos="3240"/>
        </w:tabs>
        <w:ind w:left="3240" w:hanging="360"/>
      </w:pPr>
      <w:rPr>
        <w:rFonts w:hint="default"/>
      </w:rPr>
    </w:lvl>
    <w:lvl w:ilvl="8">
      <w:start w:val="1"/>
      <w:numFmt w:val="decimal"/>
      <w:lvlText w:val="%2.%3.%4.%5.%6.%7.%8.%9."/>
      <w:lvlJc w:val="left"/>
      <w:pPr>
        <w:tabs>
          <w:tab w:val="num" w:pos="3600"/>
        </w:tabs>
        <w:ind w:left="3600" w:hanging="360"/>
      </w:pPr>
      <w:rPr>
        <w:rFonts w:hint="default"/>
      </w:rPr>
    </w:lvl>
  </w:abstractNum>
  <w:abstractNum w:abstractNumId="43" w15:restartNumberingAfterBreak="0">
    <w:nsid w:val="7F6A6394"/>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4"/>
  </w:num>
  <w:num w:numId="3">
    <w:abstractNumId w:val="5"/>
  </w:num>
  <w:num w:numId="4">
    <w:abstractNumId w:val="7"/>
  </w:num>
  <w:num w:numId="5">
    <w:abstractNumId w:val="8"/>
  </w:num>
  <w:num w:numId="6">
    <w:abstractNumId w:val="24"/>
  </w:num>
  <w:num w:numId="7">
    <w:abstractNumId w:val="22"/>
  </w:num>
  <w:num w:numId="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40"/>
  </w:num>
  <w:num w:numId="18">
    <w:abstractNumId w:val="21"/>
  </w:num>
  <w:num w:numId="19">
    <w:abstractNumId w:val="32"/>
  </w:num>
  <w:num w:numId="20">
    <w:abstractNumId w:val="29"/>
  </w:num>
  <w:num w:numId="21">
    <w:abstractNumId w:val="17"/>
  </w:num>
  <w:num w:numId="22">
    <w:abstractNumId w:val="16"/>
  </w:num>
  <w:num w:numId="23">
    <w:abstractNumId w:val="19"/>
  </w:num>
  <w:num w:numId="24">
    <w:abstractNumId w:val="20"/>
  </w:num>
  <w:num w:numId="25">
    <w:abstractNumId w:val="41"/>
  </w:num>
  <w:num w:numId="26">
    <w:abstractNumId w:val="37"/>
  </w:num>
  <w:num w:numId="27">
    <w:abstractNumId w:val="38"/>
  </w:num>
  <w:num w:numId="28">
    <w:abstractNumId w:val="25"/>
  </w:num>
  <w:num w:numId="29">
    <w:abstractNumId w:val="27"/>
  </w:num>
  <w:num w:numId="30">
    <w:abstractNumId w:val="43"/>
  </w:num>
  <w:num w:numId="31">
    <w:abstractNumId w:val="30"/>
  </w:num>
  <w:num w:numId="32">
    <w:abstractNumId w:val="23"/>
  </w:num>
  <w:num w:numId="33">
    <w:abstractNumId w:val="18"/>
  </w:num>
  <w:num w:numId="34">
    <w:abstractNumId w:val="34"/>
  </w:num>
  <w:num w:numId="35">
    <w:abstractNumId w:val="35"/>
  </w:num>
  <w:num w:numId="36">
    <w:abstractNumId w:val="28"/>
  </w:num>
  <w:num w:numId="37">
    <w:abstractNumId w:val="33"/>
  </w:num>
  <w:num w:numId="38">
    <w:abstractNumId w:val="36"/>
  </w:num>
  <w:num w:numId="39">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0"/>
  <w:drawingGridVerticalSpacing w:val="0"/>
  <w:displayHorizontalDrawingGridEvery w:val="0"/>
  <w:displayVerticalDrawingGridEvery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00A"/>
    <w:rsid w:val="00050F36"/>
    <w:rsid w:val="000A4A16"/>
    <w:rsid w:val="000B499F"/>
    <w:rsid w:val="000D443B"/>
    <w:rsid w:val="000F1A62"/>
    <w:rsid w:val="0010134A"/>
    <w:rsid w:val="00117E7D"/>
    <w:rsid w:val="001459CA"/>
    <w:rsid w:val="00163C63"/>
    <w:rsid w:val="00190231"/>
    <w:rsid w:val="001A02EF"/>
    <w:rsid w:val="001A1D55"/>
    <w:rsid w:val="001C4D60"/>
    <w:rsid w:val="001D5022"/>
    <w:rsid w:val="001F1835"/>
    <w:rsid w:val="00220EC8"/>
    <w:rsid w:val="00236B2B"/>
    <w:rsid w:val="002732E4"/>
    <w:rsid w:val="00275379"/>
    <w:rsid w:val="00286BDB"/>
    <w:rsid w:val="002A1EEB"/>
    <w:rsid w:val="002D16E5"/>
    <w:rsid w:val="002E19F6"/>
    <w:rsid w:val="003009FC"/>
    <w:rsid w:val="00302C2C"/>
    <w:rsid w:val="003275DC"/>
    <w:rsid w:val="00333AFE"/>
    <w:rsid w:val="003604BC"/>
    <w:rsid w:val="003647B4"/>
    <w:rsid w:val="003705E9"/>
    <w:rsid w:val="00373782"/>
    <w:rsid w:val="003A69D2"/>
    <w:rsid w:val="003D0D35"/>
    <w:rsid w:val="003E239E"/>
    <w:rsid w:val="00421549"/>
    <w:rsid w:val="004432AA"/>
    <w:rsid w:val="0045300A"/>
    <w:rsid w:val="00494C3E"/>
    <w:rsid w:val="004C66CC"/>
    <w:rsid w:val="0051289A"/>
    <w:rsid w:val="005248D6"/>
    <w:rsid w:val="005438FF"/>
    <w:rsid w:val="00545FDE"/>
    <w:rsid w:val="00566292"/>
    <w:rsid w:val="00574F60"/>
    <w:rsid w:val="005A4189"/>
    <w:rsid w:val="005B3368"/>
    <w:rsid w:val="005E26C6"/>
    <w:rsid w:val="00610279"/>
    <w:rsid w:val="006114B7"/>
    <w:rsid w:val="006452D7"/>
    <w:rsid w:val="00682178"/>
    <w:rsid w:val="00710E01"/>
    <w:rsid w:val="00732B96"/>
    <w:rsid w:val="00754330"/>
    <w:rsid w:val="00762314"/>
    <w:rsid w:val="0076423C"/>
    <w:rsid w:val="00781583"/>
    <w:rsid w:val="0078798D"/>
    <w:rsid w:val="007954DA"/>
    <w:rsid w:val="007B524A"/>
    <w:rsid w:val="007D7E8D"/>
    <w:rsid w:val="007F1020"/>
    <w:rsid w:val="00803D7D"/>
    <w:rsid w:val="00835218"/>
    <w:rsid w:val="008E2519"/>
    <w:rsid w:val="00910226"/>
    <w:rsid w:val="009144F1"/>
    <w:rsid w:val="0096104A"/>
    <w:rsid w:val="00974CB5"/>
    <w:rsid w:val="00987F23"/>
    <w:rsid w:val="009D5913"/>
    <w:rsid w:val="00A01739"/>
    <w:rsid w:val="00A23E34"/>
    <w:rsid w:val="00A30A3E"/>
    <w:rsid w:val="00A3274B"/>
    <w:rsid w:val="00A4079F"/>
    <w:rsid w:val="00A53EAE"/>
    <w:rsid w:val="00A57B22"/>
    <w:rsid w:val="00A60B69"/>
    <w:rsid w:val="00AA5BD0"/>
    <w:rsid w:val="00AB5429"/>
    <w:rsid w:val="00AB79B3"/>
    <w:rsid w:val="00AC56AE"/>
    <w:rsid w:val="00AC7D2D"/>
    <w:rsid w:val="00B00B46"/>
    <w:rsid w:val="00B0458F"/>
    <w:rsid w:val="00B162AC"/>
    <w:rsid w:val="00B26828"/>
    <w:rsid w:val="00B35679"/>
    <w:rsid w:val="00B47E1B"/>
    <w:rsid w:val="00B56B97"/>
    <w:rsid w:val="00B80C69"/>
    <w:rsid w:val="00B87A55"/>
    <w:rsid w:val="00B94B19"/>
    <w:rsid w:val="00B94F43"/>
    <w:rsid w:val="00B95AAE"/>
    <w:rsid w:val="00BB491B"/>
    <w:rsid w:val="00BB5AB4"/>
    <w:rsid w:val="00BC34C5"/>
    <w:rsid w:val="00BC7E8A"/>
    <w:rsid w:val="00BE4E80"/>
    <w:rsid w:val="00C1376D"/>
    <w:rsid w:val="00C13BCD"/>
    <w:rsid w:val="00C25DEE"/>
    <w:rsid w:val="00C67A4E"/>
    <w:rsid w:val="00C766E4"/>
    <w:rsid w:val="00C92EFC"/>
    <w:rsid w:val="00C94F51"/>
    <w:rsid w:val="00CA2B72"/>
    <w:rsid w:val="00CB4CEB"/>
    <w:rsid w:val="00CD195A"/>
    <w:rsid w:val="00D106E3"/>
    <w:rsid w:val="00D15F99"/>
    <w:rsid w:val="00D5491A"/>
    <w:rsid w:val="00D7307C"/>
    <w:rsid w:val="00D86055"/>
    <w:rsid w:val="00D87292"/>
    <w:rsid w:val="00D9016D"/>
    <w:rsid w:val="00D91DDF"/>
    <w:rsid w:val="00DC49E1"/>
    <w:rsid w:val="00DD0927"/>
    <w:rsid w:val="00E4468F"/>
    <w:rsid w:val="00E45593"/>
    <w:rsid w:val="00E85E91"/>
    <w:rsid w:val="00E87547"/>
    <w:rsid w:val="00ED4A7D"/>
    <w:rsid w:val="00ED7363"/>
    <w:rsid w:val="00F00696"/>
    <w:rsid w:val="00F07AF7"/>
    <w:rsid w:val="00F26386"/>
    <w:rsid w:val="00F70470"/>
    <w:rsid w:val="00F734CD"/>
    <w:rsid w:val="00F76870"/>
    <w:rsid w:val="00FA4510"/>
    <w:rsid w:val="00FB2B23"/>
    <w:rsid w:val="00FD6E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69767A"/>
  <w15:chartTrackingRefBased/>
  <w15:docId w15:val="{3706BAF1-C176-43EC-8EE3-F7D53B9F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line="100" w:lineRule="atLeast"/>
    </w:pPr>
    <w:rPr>
      <w:color w:val="00000A"/>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rPr>
      <w:strike w:val="0"/>
      <w:dstrike w:val="0"/>
      <w:sz w:val="22"/>
    </w:rPr>
  </w:style>
  <w:style w:type="character" w:customStyle="1" w:styleId="WW8Num1z2">
    <w:name w:val="WW8Num1z2"/>
    <w:rPr>
      <w:rFonts w:ascii="Times New Roman" w:hAnsi="Times New Roman" w:cs="Times New Roman"/>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sz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Times New Roman"/>
      <w:sz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imes New Roman"/>
      <w:sz w:val="2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sz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sz w:val="22"/>
    </w:rPr>
  </w:style>
  <w:style w:type="character" w:customStyle="1" w:styleId="WW8Num8z1">
    <w:name w:val="WW8Num8z1"/>
    <w:rPr>
      <w:rFonts w:cs="Times New Roman"/>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color w:val="000000"/>
      <w:sz w:val="22"/>
      <w:szCs w:val="22"/>
    </w:rPr>
  </w:style>
  <w:style w:type="character" w:customStyle="1" w:styleId="WW8Num9z1">
    <w:name w:val="WW8Num9z1"/>
    <w:rPr>
      <w:rFonts w:eastAsia="Times New Roman" w:cs="Arial"/>
      <w:b w:val="0"/>
      <w:i w:val="0"/>
      <w:sz w:val="20"/>
      <w:szCs w:val="20"/>
    </w:rPr>
  </w:style>
  <w:style w:type="character" w:customStyle="1" w:styleId="WW8Num9z2">
    <w:name w:val="WW8Num9z2"/>
    <w:rPr>
      <w:rFonts w:ascii="Symbol" w:hAnsi="Symbol" w:cs="Symbol"/>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rPr>
      <w:rFonts w:ascii="Symbol" w:hAnsi="Symbol" w:cs="Symbol"/>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Domylnaczcionkaakapitu3">
    <w:name w:val="Domyślna czcionka akapitu3"/>
  </w:style>
  <w:style w:type="character" w:customStyle="1" w:styleId="TekstpodstawowyZnak">
    <w:name w:val="Tekst podstawowy Znak"/>
    <w:rPr>
      <w:rFonts w:ascii="Times New Roman" w:eastAsia="Times New Roman" w:hAnsi="Times New Roman" w:cs="Times New Roman"/>
      <w:sz w:val="24"/>
      <w:szCs w:val="24"/>
    </w:rPr>
  </w:style>
  <w:style w:type="character" w:customStyle="1" w:styleId="TekstkomentarzaZnak">
    <w:name w:val="Tekst komentarza Znak"/>
    <w:rPr>
      <w:rFonts w:ascii="Times New Roman" w:eastAsia="Times New Roman" w:hAnsi="Times New Roman" w:cs="Times New Roman"/>
      <w:sz w:val="20"/>
      <w:szCs w:val="20"/>
    </w:rPr>
  </w:style>
  <w:style w:type="character" w:customStyle="1" w:styleId="TekstpodstawowywcityZnak">
    <w:name w:val="Tekst podstawowy wcięty Znak"/>
    <w:rPr>
      <w:rFonts w:ascii="Times New Roman" w:eastAsia="Times New Roman" w:hAnsi="Times New Roman" w:cs="Times New Roman"/>
      <w:sz w:val="24"/>
      <w:szCs w:val="24"/>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uiPriority w:val="99"/>
    <w:rPr>
      <w:rFonts w:ascii="Times New Roman" w:eastAsia="Times New Roman" w:hAnsi="Times New Roman" w:cs="Times New Roman"/>
      <w:sz w:val="24"/>
      <w:szCs w:val="24"/>
    </w:rPr>
  </w:style>
  <w:style w:type="character" w:customStyle="1" w:styleId="TekstdymkaZnak">
    <w:name w:val="Tekst dymka Znak"/>
    <w:rPr>
      <w:rFonts w:ascii="Segoe UI" w:eastAsia="Times New Roman" w:hAnsi="Segoe UI" w:cs="Segoe UI"/>
      <w:sz w:val="18"/>
      <w:szCs w:val="18"/>
    </w:rPr>
  </w:style>
  <w:style w:type="character" w:customStyle="1" w:styleId="TytuZnak">
    <w:name w:val="Tytuł Znak"/>
    <w:rPr>
      <w:rFonts w:ascii="Arial" w:eastAsia="Times New Roman" w:hAnsi="Arial" w:cs="Times New Roman"/>
      <w:b/>
      <w:bCs/>
      <w:sz w:val="32"/>
      <w:szCs w:val="32"/>
    </w:rPr>
  </w:style>
  <w:style w:type="character" w:customStyle="1" w:styleId="ListLabel1">
    <w:name w:val="ListLabel 1"/>
    <w:rPr>
      <w:strike w:val="0"/>
      <w:dstrike w:val="0"/>
      <w:sz w:val="22"/>
    </w:rPr>
  </w:style>
  <w:style w:type="character" w:customStyle="1" w:styleId="ListLabel2">
    <w:name w:val="ListLabel 2"/>
    <w:rPr>
      <w:rFonts w:eastAsia="Times New Roman" w:cs="Times New Roman"/>
    </w:rPr>
  </w:style>
  <w:style w:type="character" w:customStyle="1" w:styleId="ListLabel3">
    <w:name w:val="ListLabel 3"/>
    <w:rPr>
      <w:rFonts w:cs="Times New Roman"/>
      <w:sz w:val="22"/>
    </w:rPr>
  </w:style>
  <w:style w:type="character" w:customStyle="1" w:styleId="ListLabel4">
    <w:name w:val="ListLabel 4"/>
    <w:rPr>
      <w:rFonts w:cs="Times New Roman"/>
      <w:sz w:val="22"/>
    </w:rPr>
  </w:style>
  <w:style w:type="character" w:customStyle="1" w:styleId="ListLabel5">
    <w:name w:val="ListLabel 5"/>
    <w:rPr>
      <w:rFonts w:cs="Times New Roman"/>
      <w:sz w:val="22"/>
    </w:rPr>
  </w:style>
  <w:style w:type="character" w:customStyle="1" w:styleId="ListLabel6">
    <w:name w:val="ListLabel 6"/>
    <w:rPr>
      <w:rFonts w:cs="Times New Roman"/>
      <w:sz w:val="22"/>
    </w:rPr>
  </w:style>
  <w:style w:type="character" w:customStyle="1" w:styleId="ListLabel7">
    <w:name w:val="ListLabel 7"/>
    <w:rPr>
      <w:rFonts w:cs="Times New Roman"/>
      <w:sz w:val="22"/>
    </w:rPr>
  </w:style>
  <w:style w:type="character" w:customStyle="1" w:styleId="ListLabel8">
    <w:name w:val="ListLabel 8"/>
    <w:rPr>
      <w:rFonts w:cs="Times New Roman"/>
      <w:sz w:val="22"/>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eastAsia="Times New Roman" w:cs="Arial"/>
      <w:b w:val="0"/>
      <w:i w:val="0"/>
      <w:sz w:val="20"/>
      <w:szCs w:val="20"/>
    </w:rPr>
  </w:style>
  <w:style w:type="character" w:customStyle="1" w:styleId="ListLabel18">
    <w:name w:val="ListLabel 18"/>
    <w:rPr>
      <w:color w:val="000000"/>
      <w:sz w:val="24"/>
    </w:rPr>
  </w:style>
  <w:style w:type="character" w:customStyle="1" w:styleId="ListLabel19">
    <w:name w:val="ListLabel 19"/>
    <w:rPr>
      <w:color w:val="000000"/>
      <w:sz w:val="24"/>
    </w:rPr>
  </w:style>
  <w:style w:type="character" w:customStyle="1" w:styleId="ListLabel20">
    <w:name w:val="ListLabel 20"/>
    <w:rPr>
      <w:color w:val="000000"/>
      <w:sz w:val="24"/>
    </w:rPr>
  </w:style>
  <w:style w:type="character" w:customStyle="1" w:styleId="ListLabel21">
    <w:name w:val="ListLabel 21"/>
    <w:rPr>
      <w:sz w:val="20"/>
    </w:rPr>
  </w:style>
  <w:style w:type="character" w:customStyle="1" w:styleId="ListLabel22">
    <w:name w:val="ListLabel 22"/>
    <w:rPr>
      <w:strike w:val="0"/>
      <w:dstrike w:val="0"/>
      <w:sz w:val="22"/>
    </w:rPr>
  </w:style>
  <w:style w:type="character" w:customStyle="1" w:styleId="ListLabel23">
    <w:name w:val="ListLabel 23"/>
    <w:rPr>
      <w:rFonts w:cs="Times New Roman"/>
    </w:rPr>
  </w:style>
  <w:style w:type="character" w:customStyle="1" w:styleId="ListLabel24">
    <w:name w:val="ListLabel 24"/>
    <w:rPr>
      <w:rFonts w:cs="Times New Roman"/>
      <w:sz w:val="22"/>
    </w:rPr>
  </w:style>
  <w:style w:type="character" w:customStyle="1" w:styleId="ListLabel25">
    <w:name w:val="ListLabel 25"/>
    <w:rPr>
      <w:rFonts w:eastAsia="Times New Roman" w:cs="Arial"/>
      <w:b w:val="0"/>
      <w:i w:val="0"/>
      <w:sz w:val="20"/>
      <w:szCs w:val="20"/>
    </w:rPr>
  </w:style>
  <w:style w:type="character" w:customStyle="1" w:styleId="ListLabel26">
    <w:name w:val="ListLabel 26"/>
    <w:rPr>
      <w:rFonts w:cs="Symbol"/>
    </w:rPr>
  </w:style>
  <w:style w:type="character" w:styleId="Pogrubienie">
    <w:name w:val="Strong"/>
    <w:qFormat/>
    <w:rPr>
      <w:b/>
      <w:bCs/>
    </w:rPr>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8"/>
      <w:szCs w:val="20"/>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2">
    <w:name w:val="Nagłówek2"/>
    <w:basedOn w:val="Normalny"/>
    <w:next w:val="Podtytu"/>
    <w:pPr>
      <w:spacing w:before="240" w:after="60" w:line="276" w:lineRule="auto"/>
      <w:jc w:val="center"/>
    </w:pPr>
    <w:rPr>
      <w:rFonts w:ascii="Arial" w:hAnsi="Arial" w:cs="Arial"/>
      <w:b/>
      <w:bCs/>
      <w:sz w:val="32"/>
      <w:szCs w:val="32"/>
    </w:rPr>
  </w:style>
  <w:style w:type="paragraph" w:customStyle="1" w:styleId="Podpis2">
    <w:name w:val="Podpis2"/>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Liberation Sans" w:eastAsia="Arial Unicode MS" w:hAnsi="Liberation Sans" w:cs="Mangal"/>
      <w:sz w:val="28"/>
      <w:szCs w:val="28"/>
    </w:rPr>
  </w:style>
  <w:style w:type="paragraph" w:customStyle="1" w:styleId="Podpis1">
    <w:name w:val="Podpis1"/>
    <w:basedOn w:val="Normalny"/>
    <w:pPr>
      <w:suppressLineNumbers/>
      <w:spacing w:before="120" w:after="120"/>
    </w:pPr>
    <w:rPr>
      <w:rFonts w:cs="Mangal"/>
      <w:i/>
      <w:iCs/>
    </w:rPr>
  </w:style>
  <w:style w:type="paragraph" w:customStyle="1" w:styleId="Tekstkomentarza1">
    <w:name w:val="Tekst komentarza1"/>
    <w:basedOn w:val="Normalny"/>
    <w:rPr>
      <w:sz w:val="20"/>
      <w:szCs w:val="20"/>
    </w:rPr>
  </w:style>
  <w:style w:type="paragraph" w:customStyle="1" w:styleId="Tekstkomentarza2">
    <w:name w:val="Tekst komentarza2"/>
    <w:basedOn w:val="Normalny"/>
    <w:rPr>
      <w:sz w:val="20"/>
      <w:szCs w:val="20"/>
    </w:rPr>
  </w:style>
  <w:style w:type="paragraph" w:customStyle="1" w:styleId="Default">
    <w:name w:val="Default"/>
    <w:pPr>
      <w:suppressAutoHyphens/>
      <w:spacing w:line="100" w:lineRule="atLeast"/>
    </w:pPr>
    <w:rPr>
      <w:rFonts w:eastAsia="Calibri"/>
      <w:color w:val="000000"/>
      <w:sz w:val="24"/>
      <w:szCs w:val="24"/>
      <w:lang w:eastAsia="zh-CN"/>
    </w:rPr>
  </w:style>
  <w:style w:type="paragraph" w:styleId="Tekstpodstawowywcity">
    <w:name w:val="Body Text Indent"/>
    <w:basedOn w:val="Normalny"/>
    <w:pPr>
      <w:spacing w:after="120"/>
      <w:ind w:left="283"/>
    </w:pPr>
  </w:style>
  <w:style w:type="paragraph" w:styleId="Nagwek">
    <w:name w:val="header"/>
    <w:basedOn w:val="Normalny"/>
    <w:pPr>
      <w:suppressLineNumbers/>
      <w:tabs>
        <w:tab w:val="center" w:pos="4536"/>
        <w:tab w:val="right" w:pos="9072"/>
      </w:tabs>
    </w:pPr>
  </w:style>
  <w:style w:type="paragraph" w:styleId="Stopka">
    <w:name w:val="footer"/>
    <w:basedOn w:val="Normalny"/>
    <w:uiPriority w:val="99"/>
    <w:pPr>
      <w:suppressLineNumbers/>
      <w:tabs>
        <w:tab w:val="center" w:pos="4536"/>
        <w:tab w:val="right" w:pos="9072"/>
      </w:tabs>
    </w:pPr>
  </w:style>
  <w:style w:type="paragraph" w:customStyle="1" w:styleId="Tekstdymka1">
    <w:name w:val="Tekst dymka1"/>
    <w:basedOn w:val="Normalny"/>
    <w:rPr>
      <w:rFonts w:ascii="Segoe UI" w:hAnsi="Segoe UI" w:cs="Segoe UI"/>
      <w:sz w:val="18"/>
      <w:szCs w:val="18"/>
    </w:rPr>
  </w:style>
  <w:style w:type="paragraph" w:styleId="Podtytu">
    <w:name w:val="Subtitle"/>
    <w:basedOn w:val="Nagwek1"/>
    <w:next w:val="Tekstpodstawowy"/>
    <w:qFormat/>
    <w:pPr>
      <w:jc w:val="center"/>
    </w:pPr>
    <w:rPr>
      <w:i/>
      <w:iCs/>
    </w:rPr>
  </w:style>
  <w:style w:type="paragraph" w:customStyle="1" w:styleId="Akapitzlist1">
    <w:name w:val="Akapit z listą1"/>
    <w:basedOn w:val="Normalny"/>
    <w:pPr>
      <w:ind w:left="720"/>
    </w:pPr>
  </w:style>
  <w:style w:type="paragraph" w:customStyle="1" w:styleId="Tekstkomentarza20">
    <w:name w:val="Tekst komentarza2"/>
    <w:basedOn w:val="Normalny"/>
    <w:rsid w:val="00C13BCD"/>
    <w:rPr>
      <w:sz w:val="20"/>
      <w:szCs w:val="20"/>
    </w:rPr>
  </w:style>
  <w:style w:type="paragraph" w:styleId="Tekstdymka">
    <w:name w:val="Balloon Text"/>
    <w:basedOn w:val="Normalny"/>
    <w:link w:val="TekstdymkaZnak1"/>
    <w:uiPriority w:val="99"/>
    <w:semiHidden/>
    <w:unhideWhenUsed/>
    <w:rsid w:val="004C66CC"/>
    <w:pPr>
      <w:spacing w:line="240" w:lineRule="auto"/>
    </w:pPr>
    <w:rPr>
      <w:rFonts w:ascii="Segoe UI" w:hAnsi="Segoe UI" w:cs="Segoe UI"/>
      <w:sz w:val="18"/>
      <w:szCs w:val="18"/>
    </w:rPr>
  </w:style>
  <w:style w:type="character" w:customStyle="1" w:styleId="TekstdymkaZnak1">
    <w:name w:val="Tekst dymka Znak1"/>
    <w:link w:val="Tekstdymka"/>
    <w:uiPriority w:val="99"/>
    <w:semiHidden/>
    <w:rsid w:val="004C66CC"/>
    <w:rPr>
      <w:rFonts w:ascii="Segoe UI" w:hAnsi="Segoe UI" w:cs="Segoe UI"/>
      <w:color w:val="00000A"/>
      <w:sz w:val="18"/>
      <w:szCs w:val="18"/>
      <w:lang w:eastAsia="zh-CN"/>
    </w:rPr>
  </w:style>
  <w:style w:type="paragraph" w:styleId="Akapitzlist">
    <w:name w:val="List Paragraph"/>
    <w:basedOn w:val="Normalny"/>
    <w:uiPriority w:val="34"/>
    <w:qFormat/>
    <w:rsid w:val="00B0458F"/>
    <w:pPr>
      <w:ind w:left="720"/>
      <w:contextualSpacing/>
    </w:pPr>
  </w:style>
  <w:style w:type="character" w:styleId="Odwoaniedokomentarza">
    <w:name w:val="annotation reference"/>
    <w:basedOn w:val="Domylnaczcionkaakapitu"/>
    <w:uiPriority w:val="99"/>
    <w:semiHidden/>
    <w:unhideWhenUsed/>
    <w:rsid w:val="00F00696"/>
    <w:rPr>
      <w:sz w:val="16"/>
      <w:szCs w:val="16"/>
    </w:rPr>
  </w:style>
  <w:style w:type="paragraph" w:styleId="Tekstkomentarza">
    <w:name w:val="annotation text"/>
    <w:basedOn w:val="Normalny"/>
    <w:link w:val="TekstkomentarzaZnak1"/>
    <w:uiPriority w:val="99"/>
    <w:semiHidden/>
    <w:unhideWhenUsed/>
    <w:rsid w:val="00F00696"/>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F00696"/>
    <w:rPr>
      <w:color w:val="00000A"/>
      <w:lang w:eastAsia="zh-CN"/>
    </w:rPr>
  </w:style>
  <w:style w:type="paragraph" w:styleId="Tematkomentarza">
    <w:name w:val="annotation subject"/>
    <w:basedOn w:val="Tekstkomentarza"/>
    <w:next w:val="Tekstkomentarza"/>
    <w:link w:val="TematkomentarzaZnak"/>
    <w:uiPriority w:val="99"/>
    <w:semiHidden/>
    <w:unhideWhenUsed/>
    <w:rsid w:val="00F00696"/>
    <w:rPr>
      <w:b/>
      <w:bCs/>
    </w:rPr>
  </w:style>
  <w:style w:type="character" w:customStyle="1" w:styleId="TematkomentarzaZnak">
    <w:name w:val="Temat komentarza Znak"/>
    <w:basedOn w:val="TekstkomentarzaZnak1"/>
    <w:link w:val="Tematkomentarza"/>
    <w:uiPriority w:val="99"/>
    <w:semiHidden/>
    <w:rsid w:val="00F00696"/>
    <w:rPr>
      <w:b/>
      <w:bCs/>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chitech@poczta.fm"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04982-BBE8-42F9-AA29-8E241BDBF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5972</Words>
  <Characters>35835</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41724</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zgwiazda</dc:creator>
  <cp:keywords/>
  <cp:lastModifiedBy>Zbigniew Gwiazda</cp:lastModifiedBy>
  <cp:revision>5</cp:revision>
  <cp:lastPrinted>2021-10-21T20:41:00Z</cp:lastPrinted>
  <dcterms:created xsi:type="dcterms:W3CDTF">2021-10-22T08:37:00Z</dcterms:created>
  <dcterms:modified xsi:type="dcterms:W3CDTF">2021-10-25T06:40:00Z</dcterms:modified>
</cp:coreProperties>
</file>