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D8196C" w14:textId="07352D5E" w:rsidR="0030154E" w:rsidRPr="002B2E24" w:rsidRDefault="004E5ED8" w:rsidP="00F83F5E">
      <w:pPr>
        <w:pStyle w:val="Zwykytekst"/>
        <w:spacing w:line="276" w:lineRule="auto"/>
        <w:rPr>
          <w:rFonts w:ascii="Times New Roman" w:hAnsi="Times New Roman"/>
          <w:bCs/>
          <w:color w:val="000000" w:themeColor="text1"/>
          <w:kern w:val="1"/>
        </w:rPr>
      </w:pPr>
      <w:r>
        <w:rPr>
          <w:rFonts w:ascii="Times New Roman" w:hAnsi="Times New Roman"/>
          <w:bCs/>
          <w:color w:val="000000" w:themeColor="text1"/>
          <w:kern w:val="1"/>
        </w:rPr>
        <w:t xml:space="preserve"> </w:t>
      </w:r>
      <w:r w:rsidR="00CA3711" w:rsidRPr="002B2E24">
        <w:rPr>
          <w:rFonts w:ascii="Times New Roman" w:hAnsi="Times New Roman"/>
          <w:bCs/>
          <w:color w:val="000000" w:themeColor="text1"/>
          <w:kern w:val="1"/>
        </w:rPr>
        <w:t>Numer sprawy: ZGM/NZ-263-</w:t>
      </w:r>
      <w:r w:rsidR="00A5245B">
        <w:rPr>
          <w:rFonts w:ascii="Times New Roman" w:hAnsi="Times New Roman"/>
          <w:bCs/>
          <w:color w:val="000000" w:themeColor="text1"/>
          <w:kern w:val="1"/>
        </w:rPr>
        <w:t>123</w:t>
      </w:r>
      <w:r w:rsidR="00CA3711" w:rsidRPr="002B2E24">
        <w:rPr>
          <w:rFonts w:ascii="Times New Roman" w:hAnsi="Times New Roman"/>
          <w:bCs/>
          <w:color w:val="000000" w:themeColor="text1"/>
          <w:kern w:val="1"/>
        </w:rPr>
        <w:t>/202</w:t>
      </w:r>
      <w:r w:rsidR="002F5F0E" w:rsidRPr="002B2E24">
        <w:rPr>
          <w:rFonts w:ascii="Times New Roman" w:hAnsi="Times New Roman"/>
          <w:bCs/>
          <w:color w:val="000000" w:themeColor="text1"/>
          <w:kern w:val="1"/>
        </w:rPr>
        <w:t>3</w:t>
      </w:r>
      <w:r w:rsidR="00CA3711" w:rsidRPr="002B2E24">
        <w:rPr>
          <w:rFonts w:ascii="Times New Roman" w:hAnsi="Times New Roman"/>
          <w:bCs/>
          <w:color w:val="000000" w:themeColor="text1"/>
          <w:kern w:val="1"/>
        </w:rPr>
        <w:t xml:space="preserve">   </w:t>
      </w:r>
      <w:r w:rsidR="002F5F0E" w:rsidRPr="002B2E24">
        <w:rPr>
          <w:rFonts w:ascii="Times New Roman" w:hAnsi="Times New Roman"/>
          <w:bCs/>
          <w:color w:val="000000" w:themeColor="text1"/>
          <w:kern w:val="1"/>
        </w:rPr>
        <w:tab/>
      </w:r>
      <w:r w:rsidR="007F79E9">
        <w:rPr>
          <w:rFonts w:ascii="Times New Roman" w:hAnsi="Times New Roman"/>
          <w:bCs/>
          <w:color w:val="000000" w:themeColor="text1"/>
          <w:kern w:val="1"/>
        </w:rPr>
        <w:tab/>
      </w:r>
      <w:r w:rsidR="002F5F0E" w:rsidRPr="002B2E24">
        <w:rPr>
          <w:rFonts w:ascii="Times New Roman" w:hAnsi="Times New Roman"/>
          <w:bCs/>
          <w:color w:val="000000" w:themeColor="text1"/>
          <w:kern w:val="1"/>
        </w:rPr>
        <w:tab/>
      </w:r>
      <w:r w:rsidR="002F5F0E" w:rsidRPr="002B2E24">
        <w:rPr>
          <w:rFonts w:ascii="Times New Roman" w:hAnsi="Times New Roman"/>
          <w:bCs/>
          <w:color w:val="000000" w:themeColor="text1"/>
          <w:kern w:val="1"/>
        </w:rPr>
        <w:tab/>
      </w:r>
      <w:r w:rsidR="002F5F0E" w:rsidRPr="002B2E24">
        <w:rPr>
          <w:rFonts w:ascii="Times New Roman" w:hAnsi="Times New Roman"/>
          <w:bCs/>
          <w:color w:val="000000" w:themeColor="text1"/>
          <w:kern w:val="1"/>
        </w:rPr>
        <w:tab/>
      </w:r>
      <w:r w:rsidR="002F5F0E" w:rsidRPr="002B2E24">
        <w:rPr>
          <w:rFonts w:ascii="Times New Roman" w:hAnsi="Times New Roman"/>
          <w:bCs/>
          <w:color w:val="000000" w:themeColor="text1"/>
          <w:kern w:val="1"/>
        </w:rPr>
        <w:tab/>
        <w:t>Wzór umowy zał. nr 3</w:t>
      </w:r>
    </w:p>
    <w:p w14:paraId="576C0981" w14:textId="77777777" w:rsidR="00F83F5E" w:rsidRPr="002B2E24" w:rsidRDefault="00F83F5E" w:rsidP="00EE7E8C">
      <w:pPr>
        <w:spacing w:line="276" w:lineRule="auto"/>
        <w:rPr>
          <w:b/>
          <w:color w:val="000000" w:themeColor="text1"/>
          <w:sz w:val="22"/>
          <w:szCs w:val="22"/>
        </w:rPr>
      </w:pPr>
    </w:p>
    <w:p w14:paraId="196B97B6" w14:textId="312ECBC2" w:rsidR="00A41CBA" w:rsidRDefault="003A1E7F" w:rsidP="00EE7E8C">
      <w:pPr>
        <w:spacing w:line="276" w:lineRule="auto"/>
        <w:jc w:val="center"/>
        <w:rPr>
          <w:b/>
          <w:color w:val="000000" w:themeColor="text1"/>
          <w:sz w:val="22"/>
          <w:szCs w:val="22"/>
        </w:rPr>
      </w:pPr>
      <w:r w:rsidRPr="003A1E7F">
        <w:rPr>
          <w:b/>
          <w:color w:val="000000" w:themeColor="text1"/>
          <w:sz w:val="22"/>
          <w:szCs w:val="22"/>
        </w:rPr>
        <w:t>Umowa nr ZGM-NK-022-…../2023</w:t>
      </w:r>
    </w:p>
    <w:p w14:paraId="4C4C49E6" w14:textId="77777777" w:rsidR="00EE7E8C" w:rsidRPr="00EE7E8C" w:rsidRDefault="00EE7E8C" w:rsidP="00EE7E8C">
      <w:pPr>
        <w:spacing w:line="276" w:lineRule="auto"/>
        <w:jc w:val="center"/>
        <w:rPr>
          <w:b/>
          <w:color w:val="000000" w:themeColor="text1"/>
          <w:sz w:val="22"/>
          <w:szCs w:val="22"/>
          <w:u w:val="single"/>
        </w:rPr>
      </w:pPr>
    </w:p>
    <w:p w14:paraId="430A42F7" w14:textId="77777777" w:rsidR="003A1E7F" w:rsidRDefault="00CF6043" w:rsidP="00C32AD0">
      <w:pPr>
        <w:spacing w:line="276" w:lineRule="auto"/>
        <w:jc w:val="both"/>
        <w:rPr>
          <w:color w:val="000000" w:themeColor="text1"/>
          <w:sz w:val="22"/>
          <w:szCs w:val="22"/>
          <w:lang w:eastAsia="zh-CN"/>
        </w:rPr>
      </w:pPr>
      <w:r w:rsidRPr="002B2E24">
        <w:rPr>
          <w:color w:val="000000" w:themeColor="text1"/>
          <w:sz w:val="22"/>
          <w:szCs w:val="22"/>
          <w:lang w:eastAsia="zh-CN"/>
        </w:rPr>
        <w:t xml:space="preserve">zawarta w dniu ………………. </w:t>
      </w:r>
      <w:r w:rsidR="00853883" w:rsidRPr="002B2E24">
        <w:rPr>
          <w:color w:val="000000" w:themeColor="text1"/>
          <w:sz w:val="22"/>
          <w:szCs w:val="22"/>
          <w:lang w:eastAsia="zh-CN"/>
        </w:rPr>
        <w:t>w Piekarach Śląskich</w:t>
      </w:r>
      <w:r w:rsidRPr="002B2E24">
        <w:rPr>
          <w:color w:val="000000" w:themeColor="text1"/>
          <w:sz w:val="22"/>
          <w:szCs w:val="22"/>
          <w:lang w:eastAsia="zh-CN"/>
        </w:rPr>
        <w:t xml:space="preserve"> pomiędzy </w:t>
      </w:r>
    </w:p>
    <w:p w14:paraId="1D460BB5" w14:textId="77777777" w:rsidR="003A1E7F" w:rsidRDefault="003A1E7F" w:rsidP="00C32AD0">
      <w:pPr>
        <w:spacing w:line="276" w:lineRule="auto"/>
        <w:jc w:val="both"/>
        <w:rPr>
          <w:color w:val="000000" w:themeColor="text1"/>
          <w:sz w:val="22"/>
          <w:szCs w:val="22"/>
          <w:lang w:eastAsia="zh-CN"/>
        </w:rPr>
      </w:pPr>
      <w:bookmarkStart w:id="0" w:name="_Hlk131487181"/>
      <w:r w:rsidRPr="003A1E7F">
        <w:rPr>
          <w:b/>
          <w:bCs/>
          <w:color w:val="000000" w:themeColor="text1"/>
          <w:sz w:val="22"/>
          <w:szCs w:val="22"/>
        </w:rPr>
        <w:t>Gminą Piekary Śląskie, 41-940 Piekary Śląskie, ul. Bytomska 84, NIP 498 026 22 99</w:t>
      </w:r>
      <w:r w:rsidRPr="004F47ED">
        <w:rPr>
          <w:color w:val="000000" w:themeColor="text1"/>
          <w:sz w:val="22"/>
          <w:szCs w:val="22"/>
        </w:rPr>
        <w:t xml:space="preserve">, w imieniu której działa Zakład Gospodarki Mieszkaniowej, 41-940 Piekary Śląskie, ul. Gen. Jerzego Ziętka 60, </w:t>
      </w:r>
      <w:r w:rsidRPr="005C0EFD">
        <w:rPr>
          <w:kern w:val="0"/>
          <w:sz w:val="22"/>
          <w:szCs w:val="22"/>
          <w:lang w:eastAsia="pl-PL"/>
        </w:rPr>
        <w:t xml:space="preserve">reprezentowany przez </w:t>
      </w:r>
      <w:r w:rsidRPr="00D61C54">
        <w:rPr>
          <w:b/>
          <w:bCs/>
          <w:kern w:val="0"/>
          <w:sz w:val="22"/>
          <w:szCs w:val="22"/>
          <w:lang w:eastAsia="pl-PL"/>
        </w:rPr>
        <w:t xml:space="preserve">Dyrektora Zakładu - mgr Wiolettę </w:t>
      </w:r>
      <w:bookmarkEnd w:id="0"/>
      <w:r w:rsidRPr="00D61C54">
        <w:rPr>
          <w:b/>
          <w:bCs/>
          <w:kern w:val="0"/>
          <w:sz w:val="22"/>
          <w:szCs w:val="22"/>
          <w:lang w:eastAsia="pl-PL"/>
        </w:rPr>
        <w:t>Bielawską</w:t>
      </w:r>
      <w:r>
        <w:rPr>
          <w:kern w:val="0"/>
          <w:sz w:val="22"/>
          <w:szCs w:val="22"/>
          <w:lang w:eastAsia="pl-PL"/>
        </w:rPr>
        <w:t>,</w:t>
      </w:r>
      <w:r w:rsidR="00CF6043" w:rsidRPr="002B2E24">
        <w:rPr>
          <w:color w:val="000000" w:themeColor="text1"/>
          <w:sz w:val="22"/>
          <w:szCs w:val="22"/>
          <w:lang w:eastAsia="zh-CN"/>
        </w:rPr>
        <w:t xml:space="preserve"> </w:t>
      </w:r>
    </w:p>
    <w:p w14:paraId="23618AC0" w14:textId="005A24E5" w:rsidR="00CF6043" w:rsidRPr="002B2E24" w:rsidRDefault="00CF6043" w:rsidP="00C32AD0">
      <w:pPr>
        <w:spacing w:line="276" w:lineRule="auto"/>
        <w:jc w:val="both"/>
        <w:rPr>
          <w:color w:val="000000" w:themeColor="text1"/>
          <w:sz w:val="22"/>
          <w:szCs w:val="22"/>
          <w:lang w:eastAsia="zh-CN"/>
        </w:rPr>
      </w:pPr>
      <w:r w:rsidRPr="002B2E24">
        <w:rPr>
          <w:color w:val="000000" w:themeColor="text1"/>
          <w:sz w:val="22"/>
          <w:szCs w:val="22"/>
          <w:lang w:eastAsia="zh-CN"/>
        </w:rPr>
        <w:t>zwaną w treści umowy „Zamawiającym”,</w:t>
      </w:r>
    </w:p>
    <w:p w14:paraId="1A42E6C7" w14:textId="43B5754B" w:rsidR="00CA3711" w:rsidRPr="002B2E24" w:rsidRDefault="00CA3711" w:rsidP="00C32AD0">
      <w:pPr>
        <w:spacing w:line="276" w:lineRule="auto"/>
        <w:jc w:val="both"/>
        <w:rPr>
          <w:color w:val="000000" w:themeColor="text1"/>
          <w:sz w:val="22"/>
          <w:szCs w:val="22"/>
        </w:rPr>
      </w:pPr>
      <w:r w:rsidRPr="002B2E24">
        <w:rPr>
          <w:color w:val="000000" w:themeColor="text1"/>
          <w:sz w:val="22"/>
          <w:szCs w:val="22"/>
        </w:rPr>
        <w:t>a:</w:t>
      </w:r>
    </w:p>
    <w:p w14:paraId="139C2169" w14:textId="3D4D5634" w:rsidR="00CA3711" w:rsidRPr="002B2E24" w:rsidRDefault="002F5F0E" w:rsidP="00C32AD0">
      <w:pPr>
        <w:spacing w:line="276" w:lineRule="auto"/>
        <w:jc w:val="both"/>
        <w:rPr>
          <w:color w:val="000000" w:themeColor="text1"/>
          <w:sz w:val="22"/>
          <w:szCs w:val="22"/>
        </w:rPr>
      </w:pPr>
      <w:r w:rsidRPr="002B2E24">
        <w:rPr>
          <w:color w:val="000000" w:themeColor="text1"/>
          <w:sz w:val="22"/>
          <w:szCs w:val="22"/>
        </w:rPr>
        <w:t>……………………………………………..</w:t>
      </w:r>
    </w:p>
    <w:p w14:paraId="67BA66B3" w14:textId="77777777" w:rsidR="003D0C5F" w:rsidRPr="002B2E24" w:rsidRDefault="00CA3711" w:rsidP="00C32AD0">
      <w:pPr>
        <w:spacing w:line="276" w:lineRule="auto"/>
        <w:jc w:val="both"/>
        <w:rPr>
          <w:color w:val="000000" w:themeColor="text1"/>
          <w:sz w:val="22"/>
          <w:szCs w:val="22"/>
        </w:rPr>
      </w:pPr>
      <w:r w:rsidRPr="002B2E24">
        <w:rPr>
          <w:color w:val="000000" w:themeColor="text1"/>
          <w:sz w:val="22"/>
          <w:szCs w:val="22"/>
        </w:rPr>
        <w:t>zwanym w dalszej treści umowy Wykonawcą.</w:t>
      </w:r>
    </w:p>
    <w:p w14:paraId="7502CBA6" w14:textId="77777777" w:rsidR="00CA3711" w:rsidRPr="002B2E24" w:rsidRDefault="00CA3711" w:rsidP="00C32AD0">
      <w:pPr>
        <w:spacing w:line="276" w:lineRule="auto"/>
        <w:jc w:val="both"/>
        <w:rPr>
          <w:color w:val="000000" w:themeColor="text1"/>
          <w:sz w:val="22"/>
          <w:szCs w:val="22"/>
        </w:rPr>
      </w:pPr>
    </w:p>
    <w:p w14:paraId="074B8B5B" w14:textId="77777777" w:rsidR="00CA3711" w:rsidRPr="002B2E24" w:rsidRDefault="00CA3711" w:rsidP="00C32AD0">
      <w:pPr>
        <w:spacing w:line="276" w:lineRule="auto"/>
        <w:jc w:val="both"/>
        <w:rPr>
          <w:color w:val="000000" w:themeColor="text1"/>
          <w:sz w:val="22"/>
          <w:szCs w:val="22"/>
        </w:rPr>
      </w:pPr>
      <w:r w:rsidRPr="002B2E24">
        <w:rPr>
          <w:color w:val="000000" w:themeColor="text1"/>
          <w:sz w:val="22"/>
          <w:szCs w:val="22"/>
        </w:rPr>
        <w:t>Niniejsza umowa zawarta została na podstawie Regulaminu udzielania zamówień, których wartość, bez podatku od towarów i usług, jest mniejsza niż kwota 130 000 złotych.</w:t>
      </w:r>
    </w:p>
    <w:p w14:paraId="782DD2D5" w14:textId="77777777" w:rsidR="0080725B" w:rsidRPr="002B2E24" w:rsidRDefault="0080725B" w:rsidP="00C32AD0">
      <w:pPr>
        <w:spacing w:line="276" w:lineRule="auto"/>
        <w:jc w:val="both"/>
        <w:rPr>
          <w:b/>
          <w:color w:val="000000" w:themeColor="text1"/>
          <w:sz w:val="22"/>
          <w:szCs w:val="22"/>
        </w:rPr>
      </w:pPr>
    </w:p>
    <w:p w14:paraId="10FE3F1A" w14:textId="77777777" w:rsidR="00EA704E" w:rsidRPr="002B2E24" w:rsidRDefault="00EA704E" w:rsidP="00C32AD0">
      <w:pPr>
        <w:widowControl w:val="0"/>
        <w:spacing w:line="276" w:lineRule="auto"/>
        <w:jc w:val="center"/>
        <w:rPr>
          <w:b/>
          <w:color w:val="000000" w:themeColor="text1"/>
          <w:sz w:val="22"/>
          <w:szCs w:val="22"/>
        </w:rPr>
      </w:pPr>
      <w:r w:rsidRPr="002B2E24">
        <w:rPr>
          <w:b/>
          <w:color w:val="000000" w:themeColor="text1"/>
          <w:sz w:val="22"/>
          <w:szCs w:val="22"/>
        </w:rPr>
        <w:t>§ 1</w:t>
      </w:r>
    </w:p>
    <w:p w14:paraId="04C77688" w14:textId="77777777" w:rsidR="00EA704E" w:rsidRPr="002B2E24" w:rsidRDefault="00EA704E" w:rsidP="00C32AD0">
      <w:pPr>
        <w:pStyle w:val="Nagwek6"/>
        <w:keepNext w:val="0"/>
        <w:widowControl w:val="0"/>
        <w:tabs>
          <w:tab w:val="left" w:pos="0"/>
        </w:tabs>
        <w:suppressAutoHyphens w:val="0"/>
        <w:spacing w:before="0" w:after="0" w:line="276" w:lineRule="auto"/>
        <w:rPr>
          <w:color w:val="000000" w:themeColor="text1"/>
          <w:sz w:val="22"/>
          <w:szCs w:val="22"/>
        </w:rPr>
      </w:pPr>
      <w:r w:rsidRPr="002B2E24">
        <w:rPr>
          <w:color w:val="000000" w:themeColor="text1"/>
          <w:sz w:val="22"/>
          <w:szCs w:val="22"/>
        </w:rPr>
        <w:t>Przedmiot umowy</w:t>
      </w:r>
    </w:p>
    <w:p w14:paraId="731AE7B7" w14:textId="401B6827" w:rsidR="00AA5175" w:rsidRPr="002B2E24" w:rsidRDefault="00AA5175" w:rsidP="00651477">
      <w:pPr>
        <w:widowControl w:val="0"/>
        <w:numPr>
          <w:ilvl w:val="1"/>
          <w:numId w:val="33"/>
        </w:numPr>
        <w:tabs>
          <w:tab w:val="left" w:pos="644"/>
          <w:tab w:val="right" w:leader="dot" w:pos="8438"/>
        </w:tabs>
        <w:spacing w:line="276" w:lineRule="auto"/>
        <w:ind w:left="284" w:hanging="284"/>
        <w:jc w:val="both"/>
        <w:rPr>
          <w:rFonts w:eastAsia="Arial Unicode MS"/>
          <w:color w:val="000000" w:themeColor="text1"/>
          <w:sz w:val="22"/>
          <w:szCs w:val="22"/>
        </w:rPr>
      </w:pPr>
      <w:r w:rsidRPr="002B2E24">
        <w:rPr>
          <w:rFonts w:eastAsia="Arial Unicode MS"/>
          <w:color w:val="000000" w:themeColor="text1"/>
          <w:sz w:val="22"/>
          <w:szCs w:val="22"/>
        </w:rPr>
        <w:t xml:space="preserve">Zamawiający zleca, a Wykonawca zobowiązuje się do wykonania roboty budowlanej </w:t>
      </w:r>
      <w:r w:rsidR="002F5F0E" w:rsidRPr="002B2E24">
        <w:rPr>
          <w:rFonts w:eastAsia="Arial Unicode MS"/>
          <w:color w:val="000000" w:themeColor="text1"/>
          <w:sz w:val="22"/>
          <w:szCs w:val="22"/>
        </w:rPr>
        <w:t>pn</w:t>
      </w:r>
      <w:r w:rsidR="003A1E7F">
        <w:rPr>
          <w:rFonts w:eastAsia="Arial Unicode MS"/>
          <w:color w:val="000000" w:themeColor="text1"/>
          <w:sz w:val="22"/>
          <w:szCs w:val="22"/>
        </w:rPr>
        <w:t>.:</w:t>
      </w:r>
      <w:r w:rsidR="00EE7E8C" w:rsidRPr="00EE7E8C">
        <w:rPr>
          <w:rFonts w:eastAsia="SimSun" w:cs="Arial Unicode MS"/>
          <w:b/>
          <w:kern w:val="3"/>
          <w:sz w:val="22"/>
          <w:szCs w:val="22"/>
          <w:lang w:eastAsia="zh-CN" w:bidi="hi-IN"/>
        </w:rPr>
        <w:t xml:space="preserve"> </w:t>
      </w:r>
      <w:r w:rsidR="00EE7E8C" w:rsidRPr="00EE7E8C">
        <w:rPr>
          <w:b/>
        </w:rPr>
        <w:t>„Roboty budowlane polegające na wymianie 201 szt. wodomierzy radiowych oraz 75 szt. Ciepłomierzy</w:t>
      </w:r>
      <w:r w:rsidR="00EE7E8C">
        <w:rPr>
          <w:b/>
        </w:rPr>
        <w:t xml:space="preserve"> </w:t>
      </w:r>
      <w:r w:rsidR="00EE7E8C" w:rsidRPr="00EE7E8C">
        <w:rPr>
          <w:b/>
        </w:rPr>
        <w:t>radiowych w budynkach wielorodzinnych Gminy Piekary Śląskie administrowanych przez Zakład Gospodarki Mieszkaniowej w Piekarach Śląskich</w:t>
      </w:r>
      <w:r w:rsidRPr="002B2E24">
        <w:rPr>
          <w:rFonts w:eastAsia="Arial Unicode MS"/>
          <w:b/>
          <w:bCs/>
          <w:color w:val="000000" w:themeColor="text1"/>
          <w:sz w:val="22"/>
          <w:szCs w:val="22"/>
        </w:rPr>
        <w:t>”</w:t>
      </w:r>
      <w:r w:rsidRPr="002B2E24">
        <w:rPr>
          <w:rFonts w:eastAsia="Arial Unicode MS"/>
          <w:color w:val="000000" w:themeColor="text1"/>
          <w:sz w:val="22"/>
          <w:szCs w:val="22"/>
        </w:rPr>
        <w:t>.</w:t>
      </w:r>
    </w:p>
    <w:p w14:paraId="6A384D0A" w14:textId="05C4B6C2" w:rsidR="00AA5175" w:rsidRPr="002B2E24" w:rsidRDefault="00AA5175" w:rsidP="00651477">
      <w:pPr>
        <w:widowControl w:val="0"/>
        <w:numPr>
          <w:ilvl w:val="1"/>
          <w:numId w:val="33"/>
        </w:numPr>
        <w:tabs>
          <w:tab w:val="left" w:pos="644"/>
          <w:tab w:val="right" w:leader="dot" w:pos="8438"/>
        </w:tabs>
        <w:spacing w:line="276" w:lineRule="auto"/>
        <w:ind w:left="284" w:hanging="284"/>
        <w:jc w:val="both"/>
        <w:rPr>
          <w:rFonts w:eastAsia="Arial Unicode MS"/>
          <w:color w:val="000000" w:themeColor="text1"/>
          <w:sz w:val="22"/>
          <w:szCs w:val="22"/>
        </w:rPr>
      </w:pPr>
      <w:bookmarkStart w:id="1" w:name="_Hlk101775591"/>
      <w:r w:rsidRPr="002B2E24">
        <w:rPr>
          <w:rFonts w:eastAsia="Arial Unicode MS"/>
          <w:color w:val="000000" w:themeColor="text1"/>
          <w:sz w:val="22"/>
          <w:szCs w:val="22"/>
        </w:rPr>
        <w:t xml:space="preserve">Zakres robót obejmuje </w:t>
      </w:r>
      <w:bookmarkEnd w:id="1"/>
      <w:r w:rsidR="002F74B5">
        <w:rPr>
          <w:rFonts w:eastAsia="Arial Unicode MS"/>
          <w:color w:val="000000" w:themeColor="text1"/>
          <w:sz w:val="22"/>
          <w:szCs w:val="22"/>
        </w:rPr>
        <w:t>m.in.</w:t>
      </w:r>
      <w:r w:rsidRPr="002B2E24">
        <w:rPr>
          <w:rFonts w:eastAsia="Arial Unicode MS"/>
          <w:color w:val="000000" w:themeColor="text1"/>
          <w:sz w:val="22"/>
          <w:szCs w:val="22"/>
        </w:rPr>
        <w:t>:</w:t>
      </w:r>
    </w:p>
    <w:p w14:paraId="504F8A7B" w14:textId="77777777" w:rsidR="00960DF6" w:rsidRPr="00960DF6" w:rsidRDefault="00960DF6" w:rsidP="00960DF6">
      <w:pPr>
        <w:numPr>
          <w:ilvl w:val="1"/>
          <w:numId w:val="49"/>
        </w:numPr>
        <w:spacing w:after="20"/>
        <w:jc w:val="both"/>
        <w:rPr>
          <w:color w:val="000000"/>
          <w:sz w:val="22"/>
          <w:szCs w:val="22"/>
        </w:rPr>
      </w:pPr>
      <w:r w:rsidRPr="00960DF6">
        <w:rPr>
          <w:iCs/>
          <w:sz w:val="22"/>
          <w:szCs w:val="22"/>
          <w:shd w:val="clear" w:color="auto" w:fill="FFFFFF"/>
        </w:rPr>
        <w:t>ustalenie terminu montażu,</w:t>
      </w:r>
    </w:p>
    <w:p w14:paraId="1680808E" w14:textId="77777777" w:rsidR="00960DF6" w:rsidRPr="00960DF6" w:rsidRDefault="00960DF6" w:rsidP="00960DF6">
      <w:pPr>
        <w:numPr>
          <w:ilvl w:val="1"/>
          <w:numId w:val="49"/>
        </w:numPr>
        <w:spacing w:after="20"/>
        <w:jc w:val="both"/>
        <w:rPr>
          <w:color w:val="000000"/>
          <w:sz w:val="22"/>
          <w:szCs w:val="22"/>
        </w:rPr>
      </w:pPr>
      <w:r w:rsidRPr="00960DF6">
        <w:rPr>
          <w:iCs/>
          <w:sz w:val="22"/>
          <w:szCs w:val="22"/>
          <w:shd w:val="clear" w:color="auto" w:fill="FFFFFF"/>
        </w:rPr>
        <w:t>przygotowanie miejsca pod montaż,</w:t>
      </w:r>
    </w:p>
    <w:p w14:paraId="5AD08254" w14:textId="77777777" w:rsidR="00960DF6" w:rsidRPr="00960DF6" w:rsidRDefault="00960DF6" w:rsidP="00960DF6">
      <w:pPr>
        <w:numPr>
          <w:ilvl w:val="1"/>
          <w:numId w:val="49"/>
        </w:numPr>
        <w:spacing w:after="20"/>
        <w:jc w:val="both"/>
        <w:rPr>
          <w:color w:val="000000"/>
          <w:sz w:val="22"/>
          <w:szCs w:val="22"/>
        </w:rPr>
      </w:pPr>
      <w:r w:rsidRPr="00960DF6">
        <w:rPr>
          <w:iCs/>
          <w:sz w:val="22"/>
          <w:szCs w:val="22"/>
          <w:shd w:val="clear" w:color="auto" w:fill="FFFFFF"/>
        </w:rPr>
        <w:t>zamontowanie nowych urządzeń,</w:t>
      </w:r>
    </w:p>
    <w:p w14:paraId="0C24B9F1" w14:textId="77777777" w:rsidR="00960DF6" w:rsidRPr="00960DF6" w:rsidRDefault="00960DF6" w:rsidP="00960DF6">
      <w:pPr>
        <w:numPr>
          <w:ilvl w:val="1"/>
          <w:numId w:val="49"/>
        </w:numPr>
        <w:spacing w:after="20"/>
        <w:jc w:val="both"/>
        <w:rPr>
          <w:color w:val="000000"/>
          <w:sz w:val="22"/>
          <w:szCs w:val="22"/>
        </w:rPr>
      </w:pPr>
      <w:r w:rsidRPr="00960DF6">
        <w:rPr>
          <w:iCs/>
          <w:sz w:val="22"/>
          <w:szCs w:val="22"/>
          <w:shd w:val="clear" w:color="auto" w:fill="FFFFFF"/>
        </w:rPr>
        <w:t>zamontowanie skonfigurowanej nakładki radiowej,</w:t>
      </w:r>
    </w:p>
    <w:p w14:paraId="77FE1BD4" w14:textId="77777777" w:rsidR="00960DF6" w:rsidRPr="00960DF6" w:rsidRDefault="00960DF6" w:rsidP="00960DF6">
      <w:pPr>
        <w:numPr>
          <w:ilvl w:val="1"/>
          <w:numId w:val="49"/>
        </w:numPr>
        <w:spacing w:after="20"/>
        <w:jc w:val="both"/>
        <w:rPr>
          <w:color w:val="000000"/>
          <w:sz w:val="22"/>
          <w:szCs w:val="22"/>
        </w:rPr>
      </w:pPr>
      <w:r w:rsidRPr="00960DF6">
        <w:rPr>
          <w:color w:val="000000"/>
          <w:sz w:val="22"/>
          <w:szCs w:val="22"/>
        </w:rPr>
        <w:t xml:space="preserve">montaż wszystkich urządzeń pośrednich służących do </w:t>
      </w:r>
      <w:proofErr w:type="spellStart"/>
      <w:r w:rsidRPr="00960DF6">
        <w:rPr>
          <w:color w:val="000000"/>
          <w:sz w:val="22"/>
          <w:szCs w:val="22"/>
        </w:rPr>
        <w:t>przesyłu</w:t>
      </w:r>
      <w:proofErr w:type="spellEnd"/>
      <w:r w:rsidRPr="00960DF6">
        <w:rPr>
          <w:color w:val="000000"/>
          <w:sz w:val="22"/>
          <w:szCs w:val="22"/>
        </w:rPr>
        <w:t xml:space="preserve"> sygnału radiowego,</w:t>
      </w:r>
    </w:p>
    <w:p w14:paraId="6A7E8694" w14:textId="77777777" w:rsidR="00960DF6" w:rsidRPr="00960DF6" w:rsidRDefault="00960DF6" w:rsidP="00960DF6">
      <w:pPr>
        <w:numPr>
          <w:ilvl w:val="1"/>
          <w:numId w:val="49"/>
        </w:numPr>
        <w:spacing w:after="20"/>
        <w:jc w:val="both"/>
        <w:rPr>
          <w:color w:val="000000"/>
          <w:sz w:val="22"/>
          <w:szCs w:val="22"/>
        </w:rPr>
      </w:pPr>
      <w:r w:rsidRPr="00960DF6">
        <w:rPr>
          <w:iCs/>
          <w:sz w:val="22"/>
          <w:szCs w:val="22"/>
          <w:shd w:val="clear" w:color="auto" w:fill="FFFFFF"/>
        </w:rPr>
        <w:t>wykonanie próby szczelności urządzeń,</w:t>
      </w:r>
    </w:p>
    <w:p w14:paraId="12FDD1A2" w14:textId="77777777" w:rsidR="00960DF6" w:rsidRPr="00960DF6" w:rsidRDefault="00960DF6" w:rsidP="00960DF6">
      <w:pPr>
        <w:numPr>
          <w:ilvl w:val="1"/>
          <w:numId w:val="49"/>
        </w:numPr>
        <w:spacing w:after="20"/>
        <w:jc w:val="both"/>
        <w:rPr>
          <w:color w:val="000000"/>
          <w:sz w:val="22"/>
          <w:szCs w:val="22"/>
        </w:rPr>
      </w:pPr>
      <w:r w:rsidRPr="00960DF6">
        <w:rPr>
          <w:iCs/>
          <w:sz w:val="22"/>
          <w:szCs w:val="22"/>
          <w:shd w:val="clear" w:color="auto" w:fill="FFFFFF"/>
        </w:rPr>
        <w:t>zaplombowanie urządzeń jednorazową plombą plastikową zatrzaskową,</w:t>
      </w:r>
    </w:p>
    <w:p w14:paraId="2E5FDC9D" w14:textId="77777777" w:rsidR="00960DF6" w:rsidRPr="00960DF6" w:rsidRDefault="00960DF6" w:rsidP="00960DF6">
      <w:pPr>
        <w:numPr>
          <w:ilvl w:val="1"/>
          <w:numId w:val="49"/>
        </w:numPr>
        <w:spacing w:after="20"/>
        <w:jc w:val="both"/>
        <w:rPr>
          <w:color w:val="000000"/>
          <w:sz w:val="22"/>
          <w:szCs w:val="22"/>
        </w:rPr>
      </w:pPr>
      <w:r w:rsidRPr="00960DF6">
        <w:rPr>
          <w:iCs/>
          <w:sz w:val="22"/>
          <w:szCs w:val="22"/>
          <w:shd w:val="clear" w:color="auto" w:fill="FFFFFF"/>
        </w:rPr>
        <w:t xml:space="preserve">wypełnienie karty montażowej, </w:t>
      </w:r>
    </w:p>
    <w:p w14:paraId="2E9F45AF" w14:textId="77777777" w:rsidR="00960DF6" w:rsidRPr="00960DF6" w:rsidRDefault="00960DF6" w:rsidP="00960DF6">
      <w:pPr>
        <w:numPr>
          <w:ilvl w:val="1"/>
          <w:numId w:val="49"/>
        </w:numPr>
        <w:spacing w:after="20"/>
        <w:jc w:val="both"/>
        <w:rPr>
          <w:color w:val="000000"/>
          <w:sz w:val="22"/>
          <w:szCs w:val="22"/>
        </w:rPr>
      </w:pPr>
      <w:r w:rsidRPr="00960DF6">
        <w:rPr>
          <w:sz w:val="22"/>
          <w:szCs w:val="22"/>
        </w:rPr>
        <w:t>utylizacja zdemontowanych urządzeń,</w:t>
      </w:r>
    </w:p>
    <w:p w14:paraId="2F410B77" w14:textId="77777777" w:rsidR="00960DF6" w:rsidRPr="00960DF6" w:rsidRDefault="00960DF6" w:rsidP="00960DF6">
      <w:pPr>
        <w:numPr>
          <w:ilvl w:val="1"/>
          <w:numId w:val="49"/>
        </w:numPr>
        <w:spacing w:after="20"/>
        <w:jc w:val="both"/>
        <w:rPr>
          <w:color w:val="000000"/>
          <w:sz w:val="22"/>
          <w:szCs w:val="22"/>
        </w:rPr>
      </w:pPr>
      <w:r w:rsidRPr="00960DF6">
        <w:rPr>
          <w:sz w:val="22"/>
          <w:szCs w:val="22"/>
        </w:rPr>
        <w:t>utworzenie systemu odczytów i przechowywania danych.</w:t>
      </w:r>
    </w:p>
    <w:p w14:paraId="1FD09C25" w14:textId="17B435E3" w:rsidR="00781E07" w:rsidRPr="002B2E24" w:rsidRDefault="00781E07" w:rsidP="00C32AD0">
      <w:pPr>
        <w:widowControl w:val="0"/>
        <w:tabs>
          <w:tab w:val="right" w:leader="dot" w:pos="8438"/>
        </w:tabs>
        <w:spacing w:line="276" w:lineRule="auto"/>
        <w:ind w:left="284" w:hanging="284"/>
        <w:jc w:val="both"/>
        <w:rPr>
          <w:rFonts w:eastAsia="Arial Unicode MS"/>
          <w:color w:val="000000" w:themeColor="text1"/>
          <w:sz w:val="22"/>
          <w:szCs w:val="22"/>
        </w:rPr>
      </w:pPr>
      <w:r w:rsidRPr="002B2E24">
        <w:rPr>
          <w:rFonts w:eastAsia="Arial Unicode MS"/>
          <w:color w:val="000000" w:themeColor="text1"/>
          <w:sz w:val="22"/>
          <w:szCs w:val="22"/>
        </w:rPr>
        <w:t xml:space="preserve">3. </w:t>
      </w:r>
      <w:r w:rsidR="00CE03E1" w:rsidRPr="002B2E24">
        <w:rPr>
          <w:rFonts w:eastAsia="Arial Unicode MS"/>
          <w:color w:val="000000" w:themeColor="text1"/>
          <w:sz w:val="22"/>
          <w:szCs w:val="22"/>
        </w:rPr>
        <w:t xml:space="preserve"> </w:t>
      </w:r>
      <w:r w:rsidR="00AA5175" w:rsidRPr="002B2E24">
        <w:rPr>
          <w:rFonts w:eastAsia="Arial Unicode MS"/>
          <w:color w:val="000000" w:themeColor="text1"/>
          <w:sz w:val="22"/>
          <w:szCs w:val="22"/>
        </w:rPr>
        <w:t>Szczegółowy zakres robót określają:</w:t>
      </w:r>
      <w:r w:rsidR="00FD519F">
        <w:rPr>
          <w:rFonts w:eastAsia="Arial Unicode MS"/>
          <w:color w:val="000000" w:themeColor="text1"/>
          <w:sz w:val="22"/>
          <w:szCs w:val="22"/>
        </w:rPr>
        <w:t xml:space="preserve"> przedmiar,</w:t>
      </w:r>
      <w:r w:rsidR="00AA5175" w:rsidRPr="002B2E24">
        <w:rPr>
          <w:rFonts w:eastAsia="Arial Unicode MS"/>
          <w:color w:val="000000" w:themeColor="text1"/>
          <w:sz w:val="22"/>
          <w:szCs w:val="22"/>
        </w:rPr>
        <w:t xml:space="preserve"> </w:t>
      </w:r>
      <w:r w:rsidR="002F74B5" w:rsidRPr="002B2E24">
        <w:rPr>
          <w:rFonts w:eastAsia="Arial Unicode MS"/>
          <w:color w:val="000000" w:themeColor="text1"/>
          <w:sz w:val="22"/>
          <w:szCs w:val="22"/>
        </w:rPr>
        <w:t xml:space="preserve">OPZ, </w:t>
      </w:r>
      <w:proofErr w:type="spellStart"/>
      <w:r w:rsidR="002F74B5" w:rsidRPr="002B2E24">
        <w:rPr>
          <w:rFonts w:eastAsia="Arial Unicode MS"/>
          <w:color w:val="000000" w:themeColor="text1"/>
          <w:sz w:val="22"/>
          <w:szCs w:val="22"/>
        </w:rPr>
        <w:t>STWiORB</w:t>
      </w:r>
      <w:proofErr w:type="spellEnd"/>
      <w:r w:rsidR="00AA5175" w:rsidRPr="002B2E24">
        <w:rPr>
          <w:rFonts w:eastAsia="Arial Unicode MS"/>
          <w:color w:val="000000" w:themeColor="text1"/>
          <w:sz w:val="22"/>
          <w:szCs w:val="22"/>
        </w:rPr>
        <w:t>.</w:t>
      </w:r>
    </w:p>
    <w:p w14:paraId="5987DE00" w14:textId="0EEA55B6" w:rsidR="00AA5175" w:rsidRPr="002B2E24" w:rsidRDefault="00781E07" w:rsidP="00C32AD0">
      <w:pPr>
        <w:widowControl w:val="0"/>
        <w:tabs>
          <w:tab w:val="right" w:leader="dot" w:pos="8438"/>
        </w:tabs>
        <w:spacing w:line="276" w:lineRule="auto"/>
        <w:ind w:left="284" w:hanging="284"/>
        <w:jc w:val="both"/>
        <w:rPr>
          <w:rFonts w:eastAsia="Arial Unicode MS"/>
          <w:color w:val="000000" w:themeColor="text1"/>
          <w:sz w:val="22"/>
          <w:szCs w:val="22"/>
        </w:rPr>
      </w:pPr>
      <w:r w:rsidRPr="002B2E24">
        <w:rPr>
          <w:rFonts w:eastAsia="Arial Unicode MS"/>
          <w:color w:val="000000" w:themeColor="text1"/>
          <w:sz w:val="22"/>
          <w:szCs w:val="22"/>
        </w:rPr>
        <w:t xml:space="preserve">4. </w:t>
      </w:r>
      <w:r w:rsidR="00AA5175" w:rsidRPr="002B2E24">
        <w:rPr>
          <w:rFonts w:eastAsia="Arial Unicode MS"/>
          <w:color w:val="000000" w:themeColor="text1"/>
          <w:sz w:val="22"/>
          <w:szCs w:val="22"/>
        </w:rPr>
        <w:t>Prace będą wykonywane zgodnie z obowiązującymi przepisami, w tym techniczno-budowlanymi, obowiązującymi normami oraz zasadami wiedzy technicznej w sposób niezagrażający bezpieczeństwu ludzi i</w:t>
      </w:r>
      <w:r w:rsidR="00702E12" w:rsidRPr="002B2E24">
        <w:rPr>
          <w:rFonts w:eastAsia="Arial Unicode MS"/>
          <w:color w:val="000000" w:themeColor="text1"/>
          <w:sz w:val="22"/>
          <w:szCs w:val="22"/>
        </w:rPr>
        <w:t> </w:t>
      </w:r>
      <w:r w:rsidR="002D6A66" w:rsidRPr="002B2E24">
        <w:rPr>
          <w:rFonts w:eastAsia="Arial Unicode MS"/>
          <w:color w:val="000000" w:themeColor="text1"/>
          <w:sz w:val="22"/>
          <w:szCs w:val="22"/>
        </w:rPr>
        <w:t>m</w:t>
      </w:r>
      <w:r w:rsidR="00AA5175" w:rsidRPr="002B2E24">
        <w:rPr>
          <w:rFonts w:eastAsia="Arial Unicode MS"/>
          <w:color w:val="000000" w:themeColor="text1"/>
          <w:sz w:val="22"/>
          <w:szCs w:val="22"/>
        </w:rPr>
        <w:t>ienia a w szczególności ustawą z dnia 7 lipca 1994</w:t>
      </w:r>
      <w:r w:rsidR="00853883" w:rsidRPr="002B2E24">
        <w:rPr>
          <w:rFonts w:eastAsia="Arial Unicode MS"/>
          <w:color w:val="000000" w:themeColor="text1"/>
          <w:sz w:val="22"/>
          <w:szCs w:val="22"/>
        </w:rPr>
        <w:t xml:space="preserve"> </w:t>
      </w:r>
      <w:r w:rsidR="00AA5175" w:rsidRPr="002B2E24">
        <w:rPr>
          <w:rFonts w:eastAsia="Arial Unicode MS"/>
          <w:color w:val="000000" w:themeColor="text1"/>
          <w:sz w:val="22"/>
          <w:szCs w:val="22"/>
        </w:rPr>
        <w:t>r. Prawo Budowlane (Dz.U. z 202</w:t>
      </w:r>
      <w:r w:rsidR="003A1E7F">
        <w:rPr>
          <w:rFonts w:eastAsia="Arial Unicode MS"/>
          <w:color w:val="000000" w:themeColor="text1"/>
          <w:sz w:val="22"/>
          <w:szCs w:val="22"/>
        </w:rPr>
        <w:t>3</w:t>
      </w:r>
      <w:r w:rsidR="00AA5175" w:rsidRPr="002B2E24">
        <w:rPr>
          <w:rFonts w:eastAsia="Arial Unicode MS"/>
          <w:color w:val="000000" w:themeColor="text1"/>
          <w:sz w:val="22"/>
          <w:szCs w:val="22"/>
        </w:rPr>
        <w:t xml:space="preserve"> r. poz. </w:t>
      </w:r>
      <w:r w:rsidR="003A1E7F">
        <w:rPr>
          <w:rFonts w:eastAsia="Arial Unicode MS"/>
          <w:color w:val="000000" w:themeColor="text1"/>
          <w:sz w:val="22"/>
          <w:szCs w:val="22"/>
        </w:rPr>
        <w:t>682</w:t>
      </w:r>
      <w:r w:rsidR="00DF1680" w:rsidRPr="002B2E24">
        <w:rPr>
          <w:rFonts w:eastAsia="Arial Unicode MS"/>
          <w:color w:val="000000" w:themeColor="text1"/>
          <w:sz w:val="22"/>
          <w:szCs w:val="22"/>
        </w:rPr>
        <w:t>1</w:t>
      </w:r>
      <w:r w:rsidR="00AA5175" w:rsidRPr="002B2E24">
        <w:rPr>
          <w:rFonts w:eastAsia="Arial Unicode MS"/>
          <w:color w:val="000000" w:themeColor="text1"/>
          <w:sz w:val="22"/>
          <w:szCs w:val="22"/>
        </w:rPr>
        <w:t xml:space="preserve"> z </w:t>
      </w:r>
      <w:proofErr w:type="spellStart"/>
      <w:r w:rsidR="00AA5175" w:rsidRPr="002B2E24">
        <w:rPr>
          <w:rFonts w:eastAsia="Arial Unicode MS"/>
          <w:color w:val="000000" w:themeColor="text1"/>
          <w:sz w:val="22"/>
          <w:szCs w:val="22"/>
        </w:rPr>
        <w:t>późn</w:t>
      </w:r>
      <w:proofErr w:type="spellEnd"/>
      <w:r w:rsidR="00AA5175" w:rsidRPr="002B2E24">
        <w:rPr>
          <w:rFonts w:eastAsia="Arial Unicode MS"/>
          <w:color w:val="000000" w:themeColor="text1"/>
          <w:sz w:val="22"/>
          <w:szCs w:val="22"/>
        </w:rPr>
        <w:t>. zm.) oraz wydanymi na jej podstawie przepisami wykonawczymi i obowiązującymi normami przedmiotowymi w tym Rozporządzeniem Ministra Infrastruktury z dnia 12.04.2002 r. w sprawie warunków technicznych, jakim powinny odpowiadać budynki i ich usytuowanie (</w:t>
      </w:r>
      <w:r w:rsidR="00853883" w:rsidRPr="002B2E24">
        <w:rPr>
          <w:rFonts w:eastAsia="Arial Unicode MS"/>
          <w:color w:val="000000" w:themeColor="text1"/>
          <w:sz w:val="22"/>
          <w:szCs w:val="22"/>
        </w:rPr>
        <w:t xml:space="preserve">Dz.U. z 2022 r. poz. 1225 z </w:t>
      </w:r>
      <w:proofErr w:type="spellStart"/>
      <w:r w:rsidR="00853883" w:rsidRPr="002B2E24">
        <w:rPr>
          <w:rFonts w:eastAsia="Arial Unicode MS"/>
          <w:color w:val="000000" w:themeColor="text1"/>
          <w:sz w:val="22"/>
          <w:szCs w:val="22"/>
        </w:rPr>
        <w:t>późn</w:t>
      </w:r>
      <w:proofErr w:type="spellEnd"/>
      <w:r w:rsidR="00853883" w:rsidRPr="002B2E24">
        <w:rPr>
          <w:rFonts w:eastAsia="Arial Unicode MS"/>
          <w:color w:val="000000" w:themeColor="text1"/>
          <w:sz w:val="22"/>
          <w:szCs w:val="22"/>
        </w:rPr>
        <w:t>. zm.</w:t>
      </w:r>
      <w:r w:rsidR="00AA5175" w:rsidRPr="002B2E24">
        <w:rPr>
          <w:rFonts w:eastAsia="Arial Unicode MS"/>
          <w:color w:val="000000" w:themeColor="text1"/>
          <w:sz w:val="22"/>
          <w:szCs w:val="22"/>
        </w:rPr>
        <w:t>.).</w:t>
      </w:r>
    </w:p>
    <w:p w14:paraId="6C5837FD" w14:textId="28ED43FD" w:rsidR="00EA704E" w:rsidRPr="002B2E24" w:rsidRDefault="00EA704E" w:rsidP="00651477">
      <w:pPr>
        <w:pStyle w:val="Akapitzlist"/>
        <w:widowControl w:val="0"/>
        <w:numPr>
          <w:ilvl w:val="0"/>
          <w:numId w:val="43"/>
        </w:numPr>
        <w:spacing w:line="276" w:lineRule="auto"/>
        <w:ind w:left="284" w:hanging="284"/>
        <w:jc w:val="both"/>
        <w:rPr>
          <w:color w:val="000000" w:themeColor="text1"/>
          <w:sz w:val="22"/>
          <w:szCs w:val="22"/>
        </w:rPr>
      </w:pPr>
      <w:r w:rsidRPr="002B2E24">
        <w:rPr>
          <w:color w:val="000000" w:themeColor="text1"/>
          <w:sz w:val="22"/>
          <w:szCs w:val="22"/>
        </w:rPr>
        <w:t>W zakres robót budowlanych wchodzą również prace, które powinny być wykonane w celu zapewnienia bezpieczeństwa i właściwej organizacji robót budowlanych z wykorzystaniem materiałów oraz urządzeń ochronnych i zabezpieczających w zakresie BHP oraz zabezpieczenia przeciwpożarowego.</w:t>
      </w:r>
    </w:p>
    <w:p w14:paraId="0F68E364" w14:textId="77777777" w:rsidR="00C36809" w:rsidRPr="002B2E24" w:rsidRDefault="00C36809" w:rsidP="00C32AD0">
      <w:pPr>
        <w:spacing w:line="276" w:lineRule="auto"/>
        <w:jc w:val="both"/>
        <w:rPr>
          <w:color w:val="000000" w:themeColor="text1"/>
          <w:sz w:val="22"/>
          <w:szCs w:val="22"/>
        </w:rPr>
      </w:pPr>
    </w:p>
    <w:p w14:paraId="45E83E2E" w14:textId="77777777" w:rsidR="00EA704E" w:rsidRPr="002B2E24" w:rsidRDefault="00EA704E" w:rsidP="00C32AD0">
      <w:pPr>
        <w:widowControl w:val="0"/>
        <w:spacing w:line="276" w:lineRule="auto"/>
        <w:jc w:val="center"/>
        <w:rPr>
          <w:b/>
          <w:color w:val="000000" w:themeColor="text1"/>
          <w:sz w:val="22"/>
          <w:szCs w:val="22"/>
        </w:rPr>
      </w:pPr>
      <w:r w:rsidRPr="002B2E24">
        <w:rPr>
          <w:b/>
          <w:color w:val="000000" w:themeColor="text1"/>
          <w:sz w:val="22"/>
          <w:szCs w:val="22"/>
        </w:rPr>
        <w:t>§ 2</w:t>
      </w:r>
    </w:p>
    <w:p w14:paraId="79A65628" w14:textId="77777777" w:rsidR="00EA704E" w:rsidRPr="002B2E24" w:rsidRDefault="00EA704E" w:rsidP="00C32AD0">
      <w:pPr>
        <w:pStyle w:val="Nagwek6"/>
        <w:keepNext w:val="0"/>
        <w:widowControl w:val="0"/>
        <w:tabs>
          <w:tab w:val="left" w:pos="0"/>
        </w:tabs>
        <w:suppressAutoHyphens w:val="0"/>
        <w:spacing w:before="0" w:after="0" w:line="276" w:lineRule="auto"/>
        <w:rPr>
          <w:color w:val="000000" w:themeColor="text1"/>
          <w:sz w:val="22"/>
          <w:szCs w:val="22"/>
        </w:rPr>
      </w:pPr>
      <w:r w:rsidRPr="002B2E24">
        <w:rPr>
          <w:color w:val="000000" w:themeColor="text1"/>
          <w:sz w:val="22"/>
          <w:szCs w:val="22"/>
        </w:rPr>
        <w:t>Termin realizacji</w:t>
      </w:r>
    </w:p>
    <w:p w14:paraId="1C19E211" w14:textId="25BBCA1B" w:rsidR="002D7C04" w:rsidRPr="002B2E24" w:rsidRDefault="002D7C04" w:rsidP="00EE7E8C">
      <w:pPr>
        <w:widowControl w:val="0"/>
        <w:tabs>
          <w:tab w:val="left" w:pos="284"/>
        </w:tabs>
        <w:spacing w:line="276" w:lineRule="auto"/>
        <w:ind w:left="284" w:hanging="284"/>
        <w:rPr>
          <w:color w:val="000000" w:themeColor="text1"/>
          <w:sz w:val="22"/>
          <w:szCs w:val="22"/>
        </w:rPr>
      </w:pPr>
      <w:r w:rsidRPr="002B2E24">
        <w:rPr>
          <w:color w:val="000000" w:themeColor="text1"/>
          <w:sz w:val="22"/>
          <w:szCs w:val="22"/>
        </w:rPr>
        <w:t xml:space="preserve">Termin realizacji umowy: </w:t>
      </w:r>
      <w:r w:rsidR="00061FB2" w:rsidRPr="002F74B5">
        <w:rPr>
          <w:b/>
          <w:bCs/>
          <w:color w:val="000000" w:themeColor="text1"/>
          <w:sz w:val="22"/>
          <w:szCs w:val="22"/>
        </w:rPr>
        <w:t xml:space="preserve">do </w:t>
      </w:r>
      <w:r w:rsidR="00EE7E8C">
        <w:rPr>
          <w:b/>
          <w:bCs/>
          <w:color w:val="000000" w:themeColor="text1"/>
          <w:sz w:val="22"/>
          <w:szCs w:val="22"/>
        </w:rPr>
        <w:t>4 miesięcy</w:t>
      </w:r>
      <w:r w:rsidRPr="002F74B5">
        <w:rPr>
          <w:b/>
          <w:bCs/>
          <w:color w:val="000000" w:themeColor="text1"/>
          <w:sz w:val="22"/>
          <w:szCs w:val="22"/>
        </w:rPr>
        <w:t xml:space="preserve"> od daty zawarcia umowy</w:t>
      </w:r>
      <w:r w:rsidRPr="002B2E24">
        <w:rPr>
          <w:color w:val="000000" w:themeColor="text1"/>
          <w:sz w:val="22"/>
          <w:szCs w:val="22"/>
        </w:rPr>
        <w:t>.</w:t>
      </w:r>
    </w:p>
    <w:p w14:paraId="3F4239F3" w14:textId="77777777" w:rsidR="00EA704E" w:rsidRPr="002B2E24" w:rsidRDefault="00EA704E" w:rsidP="00C32AD0">
      <w:pPr>
        <w:widowControl w:val="0"/>
        <w:spacing w:line="276" w:lineRule="auto"/>
        <w:jc w:val="center"/>
        <w:rPr>
          <w:b/>
          <w:color w:val="000000" w:themeColor="text1"/>
          <w:sz w:val="22"/>
          <w:szCs w:val="22"/>
        </w:rPr>
      </w:pPr>
      <w:r w:rsidRPr="002B2E24">
        <w:rPr>
          <w:b/>
          <w:color w:val="000000" w:themeColor="text1"/>
          <w:sz w:val="22"/>
          <w:szCs w:val="22"/>
        </w:rPr>
        <w:lastRenderedPageBreak/>
        <w:t>§ 3</w:t>
      </w:r>
    </w:p>
    <w:p w14:paraId="6AB5FE49" w14:textId="77777777" w:rsidR="00EA704E" w:rsidRPr="002B2E24" w:rsidRDefault="00EA704E" w:rsidP="00C32AD0">
      <w:pPr>
        <w:pStyle w:val="Nagwek6"/>
        <w:keepNext w:val="0"/>
        <w:widowControl w:val="0"/>
        <w:tabs>
          <w:tab w:val="left" w:pos="0"/>
        </w:tabs>
        <w:suppressAutoHyphens w:val="0"/>
        <w:spacing w:before="0" w:after="0" w:line="276" w:lineRule="auto"/>
        <w:rPr>
          <w:color w:val="000000" w:themeColor="text1"/>
          <w:sz w:val="22"/>
          <w:szCs w:val="22"/>
        </w:rPr>
      </w:pPr>
      <w:r w:rsidRPr="002B2E24">
        <w:rPr>
          <w:color w:val="000000" w:themeColor="text1"/>
          <w:sz w:val="22"/>
          <w:szCs w:val="22"/>
        </w:rPr>
        <w:t>Osoby odpowiedzialne za nadzór nad realizacją przedmiotu umowy</w:t>
      </w:r>
      <w:r w:rsidRPr="002B2E24">
        <w:rPr>
          <w:color w:val="000000" w:themeColor="text1"/>
          <w:sz w:val="22"/>
          <w:szCs w:val="22"/>
        </w:rPr>
        <w:br/>
        <w:t xml:space="preserve"> i sposób porozumiewania się stron</w:t>
      </w:r>
    </w:p>
    <w:p w14:paraId="62E91CA5" w14:textId="592908D5" w:rsidR="00EA704E" w:rsidRPr="002B2E24" w:rsidRDefault="00E566A6" w:rsidP="00C32AD0">
      <w:pPr>
        <w:widowControl w:val="0"/>
        <w:numPr>
          <w:ilvl w:val="0"/>
          <w:numId w:val="4"/>
        </w:numPr>
        <w:tabs>
          <w:tab w:val="left" w:pos="340"/>
        </w:tabs>
        <w:spacing w:line="276" w:lineRule="auto"/>
        <w:rPr>
          <w:rFonts w:eastAsia="Book Antiqua"/>
          <w:color w:val="000000" w:themeColor="text1"/>
          <w:sz w:val="22"/>
          <w:szCs w:val="22"/>
        </w:rPr>
      </w:pPr>
      <w:r w:rsidRPr="002B2E24">
        <w:rPr>
          <w:color w:val="000000" w:themeColor="text1"/>
          <w:sz w:val="22"/>
          <w:szCs w:val="22"/>
        </w:rPr>
        <w:t>Zamawiający powołuje</w:t>
      </w:r>
      <w:r w:rsidR="00F906B9" w:rsidRPr="002B2E24">
        <w:rPr>
          <w:color w:val="000000" w:themeColor="text1"/>
          <w:sz w:val="22"/>
          <w:szCs w:val="22"/>
        </w:rPr>
        <w:t xml:space="preserve"> </w:t>
      </w:r>
      <w:r w:rsidR="00EA704E" w:rsidRPr="002B2E24">
        <w:rPr>
          <w:color w:val="000000" w:themeColor="text1"/>
          <w:sz w:val="22"/>
          <w:szCs w:val="22"/>
        </w:rPr>
        <w:t xml:space="preserve">inspektora nadzoru inwestorskiego </w:t>
      </w:r>
      <w:r w:rsidRPr="002B2E24">
        <w:rPr>
          <w:color w:val="000000" w:themeColor="text1"/>
          <w:sz w:val="22"/>
          <w:szCs w:val="22"/>
        </w:rPr>
        <w:t xml:space="preserve">odpowiadającego nadzór nad robotami </w:t>
      </w:r>
      <w:r w:rsidR="00F57E53" w:rsidRPr="002B2E24">
        <w:rPr>
          <w:color w:val="000000" w:themeColor="text1"/>
          <w:sz w:val="22"/>
          <w:szCs w:val="22"/>
        </w:rPr>
        <w:t>i</w:t>
      </w:r>
      <w:r w:rsidR="00252A39" w:rsidRPr="002B2E24">
        <w:rPr>
          <w:color w:val="000000" w:themeColor="text1"/>
          <w:sz w:val="22"/>
          <w:szCs w:val="22"/>
        </w:rPr>
        <w:t> </w:t>
      </w:r>
      <w:r w:rsidR="00F57E53" w:rsidRPr="002B2E24">
        <w:rPr>
          <w:color w:val="000000" w:themeColor="text1"/>
          <w:sz w:val="22"/>
          <w:szCs w:val="22"/>
        </w:rPr>
        <w:t xml:space="preserve">odbiór zadania </w:t>
      </w:r>
      <w:r w:rsidR="007E5289" w:rsidRPr="002B2E24">
        <w:rPr>
          <w:color w:val="000000" w:themeColor="text1"/>
          <w:sz w:val="22"/>
          <w:szCs w:val="22"/>
        </w:rPr>
        <w:t>w osobach</w:t>
      </w:r>
      <w:r w:rsidR="00EA704E" w:rsidRPr="002B2E24">
        <w:rPr>
          <w:rFonts w:eastAsia="Book Antiqua"/>
          <w:color w:val="000000" w:themeColor="text1"/>
          <w:sz w:val="22"/>
          <w:szCs w:val="22"/>
        </w:rPr>
        <w:t>:</w:t>
      </w:r>
    </w:p>
    <w:p w14:paraId="35A6272E" w14:textId="2D0177E4" w:rsidR="007E5289" w:rsidRPr="002B2E24" w:rsidRDefault="00F87913" w:rsidP="00651477">
      <w:pPr>
        <w:pStyle w:val="Akapitzlist"/>
        <w:widowControl w:val="0"/>
        <w:numPr>
          <w:ilvl w:val="0"/>
          <w:numId w:val="42"/>
        </w:numPr>
        <w:tabs>
          <w:tab w:val="left" w:pos="644"/>
          <w:tab w:val="left" w:pos="3544"/>
          <w:tab w:val="left" w:pos="3969"/>
          <w:tab w:val="right" w:leader="dot" w:pos="8438"/>
        </w:tabs>
        <w:spacing w:line="276" w:lineRule="auto"/>
        <w:jc w:val="both"/>
        <w:rPr>
          <w:rFonts w:eastAsia="Book Antiqua"/>
          <w:color w:val="000000" w:themeColor="text1"/>
          <w:sz w:val="22"/>
          <w:szCs w:val="22"/>
        </w:rPr>
      </w:pPr>
      <w:r w:rsidRPr="002B2E24">
        <w:rPr>
          <w:rFonts w:eastAsia="Book Antiqua"/>
          <w:color w:val="000000" w:themeColor="text1"/>
          <w:sz w:val="22"/>
          <w:szCs w:val="22"/>
        </w:rPr>
        <w:t>Pana</w:t>
      </w:r>
      <w:r w:rsidR="00960DF6">
        <w:rPr>
          <w:rFonts w:eastAsia="Book Antiqua"/>
          <w:color w:val="000000" w:themeColor="text1"/>
          <w:sz w:val="22"/>
          <w:szCs w:val="22"/>
        </w:rPr>
        <w:t xml:space="preserve"> ……………………………</w:t>
      </w:r>
    </w:p>
    <w:p w14:paraId="4239CEA7" w14:textId="77777777" w:rsidR="00F906B9" w:rsidRPr="002B2E24" w:rsidRDefault="00DD395A" w:rsidP="00C32AD0">
      <w:pPr>
        <w:widowControl w:val="0"/>
        <w:numPr>
          <w:ilvl w:val="0"/>
          <w:numId w:val="4"/>
        </w:numPr>
        <w:tabs>
          <w:tab w:val="left" w:pos="340"/>
          <w:tab w:val="left" w:pos="3544"/>
          <w:tab w:val="left" w:pos="3969"/>
        </w:tabs>
        <w:spacing w:line="276" w:lineRule="auto"/>
        <w:rPr>
          <w:color w:val="000000" w:themeColor="text1"/>
          <w:sz w:val="22"/>
          <w:szCs w:val="22"/>
        </w:rPr>
      </w:pPr>
      <w:r w:rsidRPr="002B2E24">
        <w:rPr>
          <w:color w:val="000000" w:themeColor="text1"/>
          <w:sz w:val="22"/>
          <w:szCs w:val="22"/>
        </w:rPr>
        <w:t xml:space="preserve">Kierownikiem robót będzie </w:t>
      </w:r>
      <w:r w:rsidR="00CB3DA7" w:rsidRPr="002F74B5">
        <w:rPr>
          <w:color w:val="000000" w:themeColor="text1"/>
          <w:sz w:val="22"/>
          <w:szCs w:val="22"/>
        </w:rPr>
        <w:t>(zgodnie z ofertą Wykonawcy)</w:t>
      </w:r>
      <w:r w:rsidR="00EA704E" w:rsidRPr="002F74B5">
        <w:rPr>
          <w:color w:val="000000" w:themeColor="text1"/>
          <w:sz w:val="22"/>
          <w:szCs w:val="22"/>
        </w:rPr>
        <w:t>:</w:t>
      </w:r>
    </w:p>
    <w:p w14:paraId="3EB9A653" w14:textId="77777777" w:rsidR="00F906B9" w:rsidRPr="002B2E24" w:rsidRDefault="00135182" w:rsidP="00C32AD0">
      <w:pPr>
        <w:widowControl w:val="0"/>
        <w:tabs>
          <w:tab w:val="left" w:pos="340"/>
          <w:tab w:val="left" w:pos="3544"/>
          <w:tab w:val="left" w:pos="3969"/>
        </w:tabs>
        <w:spacing w:line="276" w:lineRule="auto"/>
        <w:ind w:left="709"/>
        <w:rPr>
          <w:color w:val="000000" w:themeColor="text1"/>
          <w:sz w:val="22"/>
          <w:szCs w:val="22"/>
        </w:rPr>
      </w:pPr>
      <w:r w:rsidRPr="002B2E24">
        <w:rPr>
          <w:rFonts w:eastAsia="Book Antiqua"/>
          <w:color w:val="000000" w:themeColor="text1"/>
          <w:sz w:val="22"/>
          <w:szCs w:val="22"/>
        </w:rPr>
        <w:t>1)</w:t>
      </w:r>
      <w:r w:rsidR="00EA704E" w:rsidRPr="002B2E24">
        <w:rPr>
          <w:rFonts w:eastAsia="Book Antiqua"/>
          <w:color w:val="000000" w:themeColor="text1"/>
          <w:sz w:val="22"/>
          <w:szCs w:val="22"/>
        </w:rPr>
        <w:t>. ……………………………..</w:t>
      </w:r>
    </w:p>
    <w:p w14:paraId="732E86D4" w14:textId="77777777" w:rsidR="00D72C51" w:rsidRPr="002B2E24" w:rsidRDefault="00D72C51" w:rsidP="00C32AD0">
      <w:pPr>
        <w:widowControl w:val="0"/>
        <w:numPr>
          <w:ilvl w:val="0"/>
          <w:numId w:val="4"/>
        </w:numPr>
        <w:tabs>
          <w:tab w:val="left" w:pos="340"/>
        </w:tabs>
        <w:spacing w:line="276" w:lineRule="auto"/>
        <w:rPr>
          <w:color w:val="000000" w:themeColor="text1"/>
          <w:sz w:val="22"/>
          <w:szCs w:val="22"/>
        </w:rPr>
      </w:pPr>
      <w:r w:rsidRPr="002B2E24">
        <w:rPr>
          <w:color w:val="000000" w:themeColor="text1"/>
          <w:sz w:val="22"/>
          <w:szCs w:val="22"/>
        </w:rPr>
        <w:t>Zamawiający powołuje koordynatora umowy w osobie:</w:t>
      </w:r>
    </w:p>
    <w:p w14:paraId="5AF77A8F" w14:textId="055328FD" w:rsidR="00D72C51" w:rsidRPr="002B2E24" w:rsidRDefault="002F74B5" w:rsidP="00651477">
      <w:pPr>
        <w:pStyle w:val="Akapitzlist"/>
        <w:widowControl w:val="0"/>
        <w:numPr>
          <w:ilvl w:val="0"/>
          <w:numId w:val="41"/>
        </w:numPr>
        <w:spacing w:line="276" w:lineRule="auto"/>
        <w:rPr>
          <w:color w:val="000000" w:themeColor="text1"/>
          <w:sz w:val="22"/>
          <w:szCs w:val="22"/>
        </w:rPr>
      </w:pPr>
      <w:r>
        <w:rPr>
          <w:color w:val="000000" w:themeColor="text1"/>
          <w:sz w:val="22"/>
          <w:szCs w:val="22"/>
        </w:rPr>
        <w:t xml:space="preserve">Pana </w:t>
      </w:r>
      <w:r w:rsidR="00960DF6">
        <w:rPr>
          <w:color w:val="000000" w:themeColor="text1"/>
          <w:sz w:val="22"/>
          <w:szCs w:val="22"/>
        </w:rPr>
        <w:t>Ryszarda Michalak</w:t>
      </w:r>
      <w:r w:rsidR="00E40D96" w:rsidRPr="002B2E24">
        <w:rPr>
          <w:color w:val="000000" w:themeColor="text1"/>
          <w:sz w:val="22"/>
          <w:szCs w:val="22"/>
        </w:rPr>
        <w:t>.</w:t>
      </w:r>
    </w:p>
    <w:p w14:paraId="6325B06A" w14:textId="21A14C59" w:rsidR="00EA704E" w:rsidRPr="002B2E24" w:rsidRDefault="00EA704E" w:rsidP="00C32AD0">
      <w:pPr>
        <w:widowControl w:val="0"/>
        <w:numPr>
          <w:ilvl w:val="0"/>
          <w:numId w:val="4"/>
        </w:numPr>
        <w:tabs>
          <w:tab w:val="left" w:pos="340"/>
        </w:tabs>
        <w:spacing w:line="276" w:lineRule="auto"/>
        <w:rPr>
          <w:color w:val="000000" w:themeColor="text1"/>
          <w:sz w:val="22"/>
          <w:szCs w:val="22"/>
        </w:rPr>
      </w:pPr>
      <w:r w:rsidRPr="002B2E24">
        <w:rPr>
          <w:color w:val="000000" w:themeColor="text1"/>
          <w:sz w:val="22"/>
          <w:szCs w:val="22"/>
          <w:shd w:val="clear" w:color="auto" w:fill="FFFFFF"/>
        </w:rPr>
        <w:t>Wykonawca</w:t>
      </w:r>
      <w:r w:rsidRPr="002B2E24">
        <w:rPr>
          <w:color w:val="000000" w:themeColor="text1"/>
          <w:sz w:val="22"/>
          <w:szCs w:val="22"/>
        </w:rPr>
        <w:t xml:space="preserve"> zapewni kontakt telefoniczny z Zamawiającym pod numerem …………………..............</w:t>
      </w:r>
      <w:r w:rsidR="00497AB7" w:rsidRPr="002B2E24">
        <w:rPr>
          <w:color w:val="000000" w:themeColor="text1"/>
          <w:sz w:val="22"/>
          <w:szCs w:val="22"/>
        </w:rPr>
        <w:t>...</w:t>
      </w:r>
      <w:r w:rsidRPr="002B2E24">
        <w:rPr>
          <w:color w:val="000000" w:themeColor="text1"/>
          <w:sz w:val="22"/>
          <w:szCs w:val="22"/>
        </w:rPr>
        <w:t>oraz pod adresem e-</w:t>
      </w:r>
      <w:r w:rsidR="00497AB7" w:rsidRPr="002B2E24">
        <w:rPr>
          <w:color w:val="000000" w:themeColor="text1"/>
          <w:sz w:val="22"/>
          <w:szCs w:val="22"/>
        </w:rPr>
        <w:t>mail:</w:t>
      </w:r>
      <w:r w:rsidR="003A1E7F">
        <w:rPr>
          <w:color w:val="000000" w:themeColor="text1"/>
          <w:sz w:val="22"/>
          <w:szCs w:val="22"/>
        </w:rPr>
        <w:t xml:space="preserve"> </w:t>
      </w:r>
      <w:r w:rsidR="00497AB7" w:rsidRPr="002B2E24">
        <w:rPr>
          <w:color w:val="000000" w:themeColor="text1"/>
          <w:sz w:val="22"/>
          <w:szCs w:val="22"/>
        </w:rPr>
        <w:t>………………………………………..</w:t>
      </w:r>
    </w:p>
    <w:p w14:paraId="37EDC500" w14:textId="77777777" w:rsidR="00EA704E" w:rsidRPr="002B2E24" w:rsidRDefault="00EA704E" w:rsidP="00C32AD0">
      <w:pPr>
        <w:widowControl w:val="0"/>
        <w:numPr>
          <w:ilvl w:val="0"/>
          <w:numId w:val="4"/>
        </w:numPr>
        <w:tabs>
          <w:tab w:val="left" w:pos="340"/>
        </w:tabs>
        <w:spacing w:line="276" w:lineRule="auto"/>
        <w:jc w:val="both"/>
        <w:rPr>
          <w:color w:val="000000" w:themeColor="text1"/>
          <w:sz w:val="22"/>
          <w:szCs w:val="22"/>
          <w:shd w:val="clear" w:color="auto" w:fill="FFFFFF"/>
        </w:rPr>
      </w:pPr>
      <w:r w:rsidRPr="002B2E24">
        <w:rPr>
          <w:color w:val="000000" w:themeColor="text1"/>
          <w:sz w:val="22"/>
          <w:szCs w:val="22"/>
          <w:shd w:val="clear" w:color="auto" w:fill="FFFFFF"/>
        </w:rPr>
        <w:t xml:space="preserve">Zamawiający zapewni kontakt telefoniczny z Wykonawcą pod nr tel. ………………. oraz adresem e-mail: </w:t>
      </w:r>
      <w:r w:rsidRPr="002B2E24">
        <w:rPr>
          <w:color w:val="000000" w:themeColor="text1"/>
          <w:sz w:val="22"/>
          <w:szCs w:val="22"/>
        </w:rPr>
        <w:t>………………………………</w:t>
      </w:r>
      <w:r w:rsidRPr="002B2E24">
        <w:rPr>
          <w:color w:val="000000" w:themeColor="text1"/>
          <w:sz w:val="22"/>
          <w:szCs w:val="22"/>
          <w:shd w:val="clear" w:color="auto" w:fill="FFFFFF"/>
        </w:rPr>
        <w:t xml:space="preserve"> </w:t>
      </w:r>
    </w:p>
    <w:p w14:paraId="37AB5975" w14:textId="77777777" w:rsidR="00EA704E" w:rsidRPr="002B2E24" w:rsidRDefault="00EA704E" w:rsidP="00C32AD0">
      <w:pPr>
        <w:widowControl w:val="0"/>
        <w:numPr>
          <w:ilvl w:val="0"/>
          <w:numId w:val="4"/>
        </w:numPr>
        <w:tabs>
          <w:tab w:val="left" w:pos="340"/>
        </w:tabs>
        <w:spacing w:line="276" w:lineRule="auto"/>
        <w:rPr>
          <w:color w:val="000000" w:themeColor="text1"/>
          <w:sz w:val="22"/>
          <w:szCs w:val="22"/>
          <w:shd w:val="clear" w:color="auto" w:fill="FFFFFF"/>
        </w:rPr>
      </w:pPr>
      <w:r w:rsidRPr="002B2E24">
        <w:rPr>
          <w:color w:val="000000" w:themeColor="text1"/>
          <w:sz w:val="22"/>
          <w:szCs w:val="22"/>
          <w:shd w:val="clear" w:color="auto" w:fill="FFFFFF"/>
        </w:rPr>
        <w:t>Strony będą porozumiewać się w następujący sposób:</w:t>
      </w:r>
    </w:p>
    <w:p w14:paraId="4393A9C8" w14:textId="77777777" w:rsidR="00EA704E" w:rsidRPr="002B2E24" w:rsidRDefault="00EA704E" w:rsidP="00651477">
      <w:pPr>
        <w:numPr>
          <w:ilvl w:val="0"/>
          <w:numId w:val="11"/>
        </w:numPr>
        <w:suppressAutoHyphens w:val="0"/>
        <w:spacing w:line="276" w:lineRule="auto"/>
        <w:jc w:val="both"/>
        <w:rPr>
          <w:color w:val="000000" w:themeColor="text1"/>
          <w:sz w:val="22"/>
          <w:szCs w:val="22"/>
          <w:shd w:val="clear" w:color="auto" w:fill="FFFFFF"/>
        </w:rPr>
      </w:pPr>
      <w:r w:rsidRPr="002B2E24">
        <w:rPr>
          <w:color w:val="000000" w:themeColor="text1"/>
          <w:sz w:val="22"/>
          <w:szCs w:val="22"/>
          <w:shd w:val="clear" w:color="auto" w:fill="FFFFFF"/>
        </w:rPr>
        <w:t>drogą elektroniczną; nadanie e-maila stanowi skuteczne doręczenie w dacie wysłania (nadania) e-maila, lub</w:t>
      </w:r>
    </w:p>
    <w:p w14:paraId="12E5340D" w14:textId="77777777" w:rsidR="00EA704E" w:rsidRPr="002B2E24" w:rsidRDefault="00EA704E" w:rsidP="00651477">
      <w:pPr>
        <w:numPr>
          <w:ilvl w:val="0"/>
          <w:numId w:val="11"/>
        </w:numPr>
        <w:suppressAutoHyphens w:val="0"/>
        <w:spacing w:line="276" w:lineRule="auto"/>
        <w:jc w:val="both"/>
        <w:rPr>
          <w:color w:val="000000" w:themeColor="text1"/>
          <w:sz w:val="22"/>
          <w:szCs w:val="22"/>
          <w:shd w:val="clear" w:color="auto" w:fill="FFFFFF"/>
        </w:rPr>
      </w:pPr>
      <w:r w:rsidRPr="002B2E24">
        <w:rPr>
          <w:color w:val="000000" w:themeColor="text1"/>
          <w:sz w:val="22"/>
          <w:szCs w:val="22"/>
          <w:shd w:val="clear" w:color="auto" w:fill="FFFFFF"/>
        </w:rPr>
        <w:t>osobiście, Strony umowy będą przekazywać sobie pisma za ich potwierdzeniem,</w:t>
      </w:r>
    </w:p>
    <w:p w14:paraId="7E0A9AC1" w14:textId="77777777" w:rsidR="003D0C5F" w:rsidRPr="002B2E24" w:rsidRDefault="00EA704E" w:rsidP="00651477">
      <w:pPr>
        <w:numPr>
          <w:ilvl w:val="0"/>
          <w:numId w:val="11"/>
        </w:numPr>
        <w:suppressAutoHyphens w:val="0"/>
        <w:spacing w:line="276" w:lineRule="auto"/>
        <w:jc w:val="both"/>
        <w:rPr>
          <w:color w:val="000000" w:themeColor="text1"/>
          <w:sz w:val="22"/>
          <w:szCs w:val="22"/>
          <w:shd w:val="clear" w:color="auto" w:fill="FFFFFF"/>
        </w:rPr>
      </w:pPr>
      <w:r w:rsidRPr="002B2E24">
        <w:rPr>
          <w:color w:val="000000" w:themeColor="text1"/>
          <w:sz w:val="22"/>
          <w:szCs w:val="22"/>
          <w:shd w:val="clear" w:color="auto" w:fill="FFFFFF"/>
        </w:rPr>
        <w:t>telefonicznie.</w:t>
      </w:r>
    </w:p>
    <w:p w14:paraId="61F91FD4" w14:textId="1DF373E9" w:rsidR="0080725B" w:rsidRPr="00FD519F" w:rsidRDefault="008E6BB5" w:rsidP="00FD519F">
      <w:pPr>
        <w:pStyle w:val="Akapitzlist"/>
        <w:numPr>
          <w:ilvl w:val="0"/>
          <w:numId w:val="4"/>
        </w:numPr>
        <w:suppressAutoHyphens w:val="0"/>
        <w:spacing w:line="276" w:lineRule="auto"/>
        <w:jc w:val="both"/>
        <w:rPr>
          <w:color w:val="000000" w:themeColor="text1"/>
          <w:sz w:val="22"/>
          <w:szCs w:val="22"/>
          <w:shd w:val="clear" w:color="auto" w:fill="FFFFFF"/>
        </w:rPr>
      </w:pPr>
      <w:r w:rsidRPr="002B2E24">
        <w:rPr>
          <w:color w:val="000000" w:themeColor="text1"/>
          <w:sz w:val="22"/>
          <w:szCs w:val="22"/>
          <w:lang w:eastAsia="pl-PL"/>
        </w:rPr>
        <w:t>Zmiana osób wymienionych w ust 1 do 3 nie wymaga sporządzania Aneksu do umowy.  Strona dokonująca zmiany swojego przedstawiciela winna poinformować mailowo drugą stronę o dokonanej zmianie wraz ze złożeniem oświadczenia, że zmieniony przedstawiciel posiada wymagane uprawnienia i wiedzę. Zmiana przedstawiciela Wykonawcy wymaga zgody Zamawiającego</w:t>
      </w:r>
      <w:r w:rsidR="00C9604C" w:rsidRPr="002B2E24">
        <w:rPr>
          <w:color w:val="000000" w:themeColor="text1"/>
          <w:sz w:val="22"/>
          <w:szCs w:val="22"/>
          <w:lang w:eastAsia="pl-PL"/>
        </w:rPr>
        <w:t xml:space="preserve"> wyrażonej w formie pisemnej pod rygorem nieważności.</w:t>
      </w:r>
    </w:p>
    <w:p w14:paraId="2D46E35B" w14:textId="77777777" w:rsidR="00EA704E" w:rsidRPr="002B2E24" w:rsidRDefault="00EA704E" w:rsidP="00C32AD0">
      <w:pPr>
        <w:widowControl w:val="0"/>
        <w:spacing w:line="276" w:lineRule="auto"/>
        <w:jc w:val="center"/>
        <w:rPr>
          <w:b/>
          <w:color w:val="000000" w:themeColor="text1"/>
          <w:sz w:val="22"/>
          <w:szCs w:val="22"/>
        </w:rPr>
      </w:pPr>
      <w:r w:rsidRPr="002B2E24">
        <w:rPr>
          <w:b/>
          <w:color w:val="000000" w:themeColor="text1"/>
          <w:sz w:val="22"/>
          <w:szCs w:val="22"/>
        </w:rPr>
        <w:t xml:space="preserve">§ </w:t>
      </w:r>
      <w:r w:rsidR="008E6BB5" w:rsidRPr="002B2E24">
        <w:rPr>
          <w:b/>
          <w:color w:val="000000" w:themeColor="text1"/>
          <w:sz w:val="22"/>
          <w:szCs w:val="22"/>
        </w:rPr>
        <w:t>4</w:t>
      </w:r>
    </w:p>
    <w:p w14:paraId="138CDDA6" w14:textId="77777777" w:rsidR="00EA704E" w:rsidRPr="002B2E24" w:rsidRDefault="00EA704E" w:rsidP="00C32AD0">
      <w:pPr>
        <w:pStyle w:val="Nagwek6"/>
        <w:keepNext w:val="0"/>
        <w:widowControl w:val="0"/>
        <w:tabs>
          <w:tab w:val="left" w:pos="0"/>
        </w:tabs>
        <w:suppressAutoHyphens w:val="0"/>
        <w:spacing w:before="0" w:after="0" w:line="276" w:lineRule="auto"/>
        <w:rPr>
          <w:color w:val="000000" w:themeColor="text1"/>
          <w:sz w:val="22"/>
          <w:szCs w:val="22"/>
        </w:rPr>
      </w:pPr>
      <w:r w:rsidRPr="002B2E24">
        <w:rPr>
          <w:color w:val="000000" w:themeColor="text1"/>
          <w:sz w:val="22"/>
          <w:szCs w:val="22"/>
        </w:rPr>
        <w:t>Wynagrodzenie</w:t>
      </w:r>
    </w:p>
    <w:p w14:paraId="467A00EF" w14:textId="2E20F319" w:rsidR="00635782" w:rsidRDefault="00635782" w:rsidP="00651477">
      <w:pPr>
        <w:pStyle w:val="Akapitzlist"/>
        <w:widowControl w:val="0"/>
        <w:numPr>
          <w:ilvl w:val="0"/>
          <w:numId w:val="34"/>
        </w:numPr>
        <w:spacing w:line="276" w:lineRule="auto"/>
        <w:ind w:left="284" w:hanging="284"/>
        <w:jc w:val="both"/>
        <w:rPr>
          <w:color w:val="000000" w:themeColor="text1"/>
          <w:sz w:val="22"/>
          <w:szCs w:val="22"/>
          <w:shd w:val="clear" w:color="auto" w:fill="FFFFFF"/>
        </w:rPr>
      </w:pPr>
      <w:r w:rsidRPr="002B2E24">
        <w:rPr>
          <w:color w:val="000000" w:themeColor="text1"/>
          <w:sz w:val="22"/>
          <w:szCs w:val="22"/>
          <w:shd w:val="clear" w:color="auto" w:fill="FFFFFF"/>
        </w:rPr>
        <w:t xml:space="preserve">Strony ustalają, że obowiązującą ich formą wynagrodzenia za wykonany i odebrany przez Zamawiającego przedmiot umowy, będzie wynagrodzenie kosztorysowe </w:t>
      </w:r>
      <w:r w:rsidR="00F12973" w:rsidRPr="002B2E24">
        <w:rPr>
          <w:color w:val="000000" w:themeColor="text1"/>
          <w:sz w:val="22"/>
          <w:szCs w:val="22"/>
          <w:shd w:val="clear" w:color="auto" w:fill="FFFFFF"/>
        </w:rPr>
        <w:t>z</w:t>
      </w:r>
      <w:r w:rsidR="00F87913" w:rsidRPr="002B2E24">
        <w:rPr>
          <w:color w:val="000000" w:themeColor="text1"/>
          <w:sz w:val="22"/>
          <w:szCs w:val="22"/>
          <w:shd w:val="clear" w:color="auto" w:fill="FFFFFF"/>
        </w:rPr>
        <w:t xml:space="preserve">godnie z ofertą </w:t>
      </w:r>
      <w:r w:rsidRPr="002B2E24">
        <w:rPr>
          <w:color w:val="000000" w:themeColor="text1"/>
          <w:sz w:val="22"/>
          <w:szCs w:val="22"/>
          <w:shd w:val="clear" w:color="auto" w:fill="FFFFFF"/>
        </w:rPr>
        <w:t xml:space="preserve">…………… zł netto + </w:t>
      </w:r>
      <w:r w:rsidR="005F117D" w:rsidRPr="002B2E24">
        <w:rPr>
          <w:color w:val="000000" w:themeColor="text1"/>
          <w:sz w:val="22"/>
          <w:szCs w:val="22"/>
          <w:shd w:val="clear" w:color="auto" w:fill="FFFFFF"/>
        </w:rPr>
        <w:t>8</w:t>
      </w:r>
      <w:r w:rsidRPr="002B2E24">
        <w:rPr>
          <w:color w:val="000000" w:themeColor="text1"/>
          <w:sz w:val="22"/>
          <w:szCs w:val="22"/>
          <w:shd w:val="clear" w:color="auto" w:fill="FFFFFF"/>
        </w:rPr>
        <w:t>% VAT = ……………… zł brutto (słownie: ………………………..), którego wysokość wynika z załączonej oferty zgodnej z</w:t>
      </w:r>
      <w:r w:rsidR="00FD519F">
        <w:rPr>
          <w:color w:val="000000" w:themeColor="text1"/>
          <w:sz w:val="22"/>
          <w:szCs w:val="22"/>
          <w:shd w:val="clear" w:color="auto" w:fill="FFFFFF"/>
        </w:rPr>
        <w:t xml:space="preserve"> przedmiarem, </w:t>
      </w:r>
      <w:r w:rsidRPr="002B2E24">
        <w:rPr>
          <w:color w:val="000000" w:themeColor="text1"/>
          <w:sz w:val="22"/>
          <w:szCs w:val="22"/>
          <w:shd w:val="clear" w:color="auto" w:fill="FFFFFF"/>
        </w:rPr>
        <w:t xml:space="preserve">OPZ i </w:t>
      </w:r>
      <w:proofErr w:type="spellStart"/>
      <w:r w:rsidRPr="002B2E24">
        <w:rPr>
          <w:color w:val="000000" w:themeColor="text1"/>
          <w:sz w:val="22"/>
          <w:szCs w:val="22"/>
          <w:shd w:val="clear" w:color="auto" w:fill="FFFFFF"/>
        </w:rPr>
        <w:t>STWiORB</w:t>
      </w:r>
      <w:proofErr w:type="spellEnd"/>
      <w:r w:rsidRPr="002B2E24">
        <w:rPr>
          <w:color w:val="000000" w:themeColor="text1"/>
          <w:sz w:val="22"/>
          <w:szCs w:val="22"/>
          <w:shd w:val="clear" w:color="auto" w:fill="FFFFFF"/>
        </w:rPr>
        <w:t>.</w:t>
      </w:r>
    </w:p>
    <w:p w14:paraId="31655DBA" w14:textId="77777777" w:rsidR="007D3329" w:rsidRPr="007D3329" w:rsidRDefault="007D3329" w:rsidP="007D3329">
      <w:pPr>
        <w:pStyle w:val="Akapitzlist"/>
        <w:widowControl w:val="0"/>
        <w:spacing w:line="276" w:lineRule="auto"/>
        <w:ind w:left="284"/>
        <w:jc w:val="both"/>
        <w:rPr>
          <w:color w:val="000000" w:themeColor="text1"/>
          <w:sz w:val="22"/>
          <w:szCs w:val="22"/>
          <w:shd w:val="clear" w:color="auto" w:fill="FFFFFF"/>
        </w:rPr>
      </w:pPr>
      <w:r w:rsidRPr="007D3329">
        <w:rPr>
          <w:color w:val="000000" w:themeColor="text1"/>
          <w:sz w:val="22"/>
          <w:szCs w:val="22"/>
          <w:shd w:val="clear" w:color="auto" w:fill="FFFFFF"/>
        </w:rPr>
        <w:t xml:space="preserve">- Cena 1 wodomierza ……………………………..zł/ szt. ( netto) bez wymiany </w:t>
      </w:r>
    </w:p>
    <w:p w14:paraId="0D6BD5E7" w14:textId="04E7AFF8" w:rsidR="007D3329" w:rsidRPr="007D3329" w:rsidRDefault="007D3329" w:rsidP="007D3329">
      <w:pPr>
        <w:pStyle w:val="Akapitzlist"/>
        <w:widowControl w:val="0"/>
        <w:spacing w:line="276" w:lineRule="auto"/>
        <w:ind w:left="284"/>
        <w:jc w:val="both"/>
        <w:rPr>
          <w:color w:val="000000" w:themeColor="text1"/>
          <w:sz w:val="22"/>
          <w:szCs w:val="22"/>
          <w:shd w:val="clear" w:color="auto" w:fill="FFFFFF"/>
        </w:rPr>
      </w:pPr>
      <w:r w:rsidRPr="007D3329">
        <w:rPr>
          <w:color w:val="000000" w:themeColor="text1"/>
          <w:sz w:val="22"/>
          <w:szCs w:val="22"/>
          <w:shd w:val="clear" w:color="auto" w:fill="FFFFFF"/>
        </w:rPr>
        <w:t>- Cena 1 ciepłomierza …………………………….zł/szt. ( netto) bez wymiany</w:t>
      </w:r>
    </w:p>
    <w:p w14:paraId="5182A2DF" w14:textId="77777777" w:rsidR="00635782" w:rsidRPr="002B2E24" w:rsidRDefault="00635782" w:rsidP="00651477">
      <w:pPr>
        <w:pStyle w:val="Akapitzlist"/>
        <w:widowControl w:val="0"/>
        <w:numPr>
          <w:ilvl w:val="0"/>
          <w:numId w:val="34"/>
        </w:numPr>
        <w:spacing w:line="276" w:lineRule="auto"/>
        <w:ind w:left="284" w:hanging="284"/>
        <w:jc w:val="both"/>
        <w:rPr>
          <w:color w:val="000000" w:themeColor="text1"/>
          <w:sz w:val="22"/>
          <w:szCs w:val="22"/>
          <w:shd w:val="clear" w:color="auto" w:fill="FFFFFF"/>
        </w:rPr>
      </w:pPr>
      <w:r w:rsidRPr="002B2E24">
        <w:rPr>
          <w:color w:val="000000" w:themeColor="text1"/>
          <w:sz w:val="22"/>
          <w:szCs w:val="22"/>
          <w:shd w:val="clear" w:color="auto" w:fill="FFFFFF"/>
        </w:rPr>
        <w:t>Strony ustalają, że:</w:t>
      </w:r>
    </w:p>
    <w:p w14:paraId="1BAF1AE2" w14:textId="77777777" w:rsidR="00635782" w:rsidRPr="002B2E24" w:rsidRDefault="00635782" w:rsidP="00651477">
      <w:pPr>
        <w:pStyle w:val="Akapitzlist"/>
        <w:widowControl w:val="0"/>
        <w:numPr>
          <w:ilvl w:val="0"/>
          <w:numId w:val="35"/>
        </w:numPr>
        <w:spacing w:line="276" w:lineRule="auto"/>
        <w:ind w:left="567" w:hanging="283"/>
        <w:jc w:val="both"/>
        <w:rPr>
          <w:color w:val="000000" w:themeColor="text1"/>
          <w:sz w:val="22"/>
          <w:szCs w:val="22"/>
          <w:shd w:val="clear" w:color="auto" w:fill="FFFFFF"/>
        </w:rPr>
      </w:pPr>
      <w:r w:rsidRPr="002B2E24">
        <w:rPr>
          <w:color w:val="000000" w:themeColor="text1"/>
          <w:sz w:val="22"/>
          <w:szCs w:val="22"/>
          <w:shd w:val="clear" w:color="auto" w:fill="FFFFFF"/>
        </w:rPr>
        <w:t xml:space="preserve">Ceny jednostkowe w tym czynniki produkcji (R, M, S, KP i Z) nie ulegną zmianie przez cały okres obowiązywania umowy, </w:t>
      </w:r>
    </w:p>
    <w:p w14:paraId="27A709B9" w14:textId="77777777" w:rsidR="00635782" w:rsidRPr="002B2E24" w:rsidRDefault="00635782" w:rsidP="00651477">
      <w:pPr>
        <w:pStyle w:val="Akapitzlist"/>
        <w:widowControl w:val="0"/>
        <w:numPr>
          <w:ilvl w:val="0"/>
          <w:numId w:val="35"/>
        </w:numPr>
        <w:spacing w:line="276" w:lineRule="auto"/>
        <w:ind w:left="567" w:hanging="284"/>
        <w:jc w:val="both"/>
        <w:rPr>
          <w:color w:val="000000" w:themeColor="text1"/>
          <w:sz w:val="22"/>
          <w:szCs w:val="22"/>
          <w:shd w:val="clear" w:color="auto" w:fill="FFFFFF"/>
        </w:rPr>
      </w:pPr>
      <w:r w:rsidRPr="002B2E24">
        <w:rPr>
          <w:color w:val="000000" w:themeColor="text1"/>
          <w:sz w:val="22"/>
          <w:szCs w:val="22"/>
          <w:shd w:val="clear" w:color="auto" w:fill="FFFFFF"/>
        </w:rPr>
        <w:t xml:space="preserve">Wykonawca po realizacji </w:t>
      </w:r>
      <w:r w:rsidR="00D07A1B" w:rsidRPr="002B2E24">
        <w:rPr>
          <w:color w:val="000000" w:themeColor="text1"/>
          <w:sz w:val="22"/>
          <w:szCs w:val="22"/>
          <w:shd w:val="clear" w:color="auto" w:fill="FFFFFF"/>
        </w:rPr>
        <w:t>każdego zlecenia</w:t>
      </w:r>
      <w:r w:rsidRPr="002B2E24">
        <w:rPr>
          <w:color w:val="000000" w:themeColor="text1"/>
          <w:sz w:val="22"/>
          <w:szCs w:val="22"/>
          <w:shd w:val="clear" w:color="auto" w:fill="FFFFFF"/>
        </w:rPr>
        <w:t xml:space="preserve"> sporządzi kosztorys powykonawczy określający faktyczne ilości wykonanych robót.</w:t>
      </w:r>
    </w:p>
    <w:p w14:paraId="4E2CCBD5" w14:textId="59EFEF81" w:rsidR="00635782" w:rsidRPr="002B2E24" w:rsidRDefault="00635782" w:rsidP="00651477">
      <w:pPr>
        <w:pStyle w:val="Akapitzlist"/>
        <w:widowControl w:val="0"/>
        <w:numPr>
          <w:ilvl w:val="0"/>
          <w:numId w:val="34"/>
        </w:numPr>
        <w:spacing w:line="276" w:lineRule="auto"/>
        <w:ind w:left="284" w:hanging="284"/>
        <w:jc w:val="both"/>
        <w:rPr>
          <w:color w:val="000000" w:themeColor="text1"/>
          <w:sz w:val="22"/>
          <w:szCs w:val="22"/>
          <w:shd w:val="clear" w:color="auto" w:fill="FFFFFF"/>
        </w:rPr>
      </w:pPr>
      <w:r w:rsidRPr="002B2E24">
        <w:rPr>
          <w:color w:val="000000" w:themeColor="text1"/>
          <w:sz w:val="22"/>
          <w:szCs w:val="22"/>
          <w:shd w:val="clear" w:color="auto" w:fill="FFFFFF"/>
        </w:rPr>
        <w:t>Wynagrodzenie za wszelkie inne roboty niż ujęte w OPZ</w:t>
      </w:r>
      <w:r w:rsidR="00994240" w:rsidRPr="002B2E24">
        <w:rPr>
          <w:color w:val="000000" w:themeColor="text1"/>
          <w:sz w:val="22"/>
          <w:szCs w:val="22"/>
          <w:shd w:val="clear" w:color="auto" w:fill="FFFFFF"/>
        </w:rPr>
        <w:t>,</w:t>
      </w:r>
      <w:r w:rsidRPr="002B2E24">
        <w:rPr>
          <w:color w:val="000000" w:themeColor="text1"/>
          <w:sz w:val="22"/>
          <w:szCs w:val="22"/>
          <w:shd w:val="clear" w:color="auto" w:fill="FFFFFF"/>
        </w:rPr>
        <w:t xml:space="preserve"> </w:t>
      </w:r>
      <w:proofErr w:type="spellStart"/>
      <w:r w:rsidRPr="002B2E24">
        <w:rPr>
          <w:color w:val="000000" w:themeColor="text1"/>
          <w:sz w:val="22"/>
          <w:szCs w:val="22"/>
          <w:shd w:val="clear" w:color="auto" w:fill="FFFFFF"/>
        </w:rPr>
        <w:t>STWiORB</w:t>
      </w:r>
      <w:proofErr w:type="spellEnd"/>
      <w:r w:rsidRPr="002B2E24">
        <w:rPr>
          <w:color w:val="000000" w:themeColor="text1"/>
          <w:sz w:val="22"/>
          <w:szCs w:val="22"/>
          <w:shd w:val="clear" w:color="auto" w:fill="FFFFFF"/>
        </w:rPr>
        <w:t xml:space="preserve"> i Przedmiarze tj. roboty dodatkowe, a konieczne do wykonania i oddania do użytkowania przedmiotu umowy, zostaną określone kosztorysem zatwierdzonym przez Zamawiającego (w formie protokołu konieczności), wykonanym przez Wykonawcę w oparciu o następujące założenia:</w:t>
      </w:r>
    </w:p>
    <w:p w14:paraId="27948B1D" w14:textId="77777777" w:rsidR="00635782" w:rsidRPr="002B2E24" w:rsidRDefault="00635782" w:rsidP="00651477">
      <w:pPr>
        <w:pStyle w:val="Akapitzlist"/>
        <w:widowControl w:val="0"/>
        <w:numPr>
          <w:ilvl w:val="0"/>
          <w:numId w:val="36"/>
        </w:numPr>
        <w:spacing w:line="276" w:lineRule="auto"/>
        <w:ind w:left="567" w:hanging="283"/>
        <w:jc w:val="both"/>
        <w:rPr>
          <w:color w:val="000000" w:themeColor="text1"/>
          <w:sz w:val="22"/>
          <w:szCs w:val="22"/>
          <w:shd w:val="clear" w:color="auto" w:fill="FFFFFF"/>
        </w:rPr>
      </w:pPr>
      <w:r w:rsidRPr="002B2E24">
        <w:rPr>
          <w:color w:val="000000" w:themeColor="text1"/>
          <w:sz w:val="22"/>
          <w:szCs w:val="22"/>
          <w:shd w:val="clear" w:color="auto" w:fill="FFFFFF"/>
        </w:rPr>
        <w:t>Ceny jednostkowe robót zatwierdzonych do wykonania będą przyjmowane z kosztorysu ofertowego,</w:t>
      </w:r>
    </w:p>
    <w:p w14:paraId="08A99E1F" w14:textId="77777777" w:rsidR="00635782" w:rsidRPr="002B2E24" w:rsidRDefault="00635782" w:rsidP="00651477">
      <w:pPr>
        <w:pStyle w:val="Akapitzlist"/>
        <w:widowControl w:val="0"/>
        <w:numPr>
          <w:ilvl w:val="0"/>
          <w:numId w:val="36"/>
        </w:numPr>
        <w:spacing w:line="276" w:lineRule="auto"/>
        <w:ind w:left="567" w:hanging="283"/>
        <w:jc w:val="both"/>
        <w:rPr>
          <w:color w:val="000000" w:themeColor="text1"/>
          <w:sz w:val="22"/>
          <w:szCs w:val="22"/>
          <w:shd w:val="clear" w:color="auto" w:fill="FFFFFF"/>
        </w:rPr>
      </w:pPr>
      <w:r w:rsidRPr="002B2E24">
        <w:rPr>
          <w:color w:val="000000" w:themeColor="text1"/>
          <w:sz w:val="22"/>
          <w:szCs w:val="22"/>
          <w:shd w:val="clear" w:color="auto" w:fill="FFFFFF"/>
        </w:rPr>
        <w:t xml:space="preserve">W przypadku gdy wystąpią roboty, na które nie określono w kosztorysie ofertowym cen jednostkowych tzn. takie, których nie można rozliczyć zgodnie z </w:t>
      </w:r>
      <w:proofErr w:type="spellStart"/>
      <w:r w:rsidRPr="002B2E24">
        <w:rPr>
          <w:color w:val="000000" w:themeColor="text1"/>
          <w:sz w:val="22"/>
          <w:szCs w:val="22"/>
          <w:shd w:val="clear" w:color="auto" w:fill="FFFFFF"/>
        </w:rPr>
        <w:t>ppkt</w:t>
      </w:r>
      <w:proofErr w:type="spellEnd"/>
      <w:r w:rsidRPr="002B2E24">
        <w:rPr>
          <w:color w:val="000000" w:themeColor="text1"/>
          <w:sz w:val="22"/>
          <w:szCs w:val="22"/>
          <w:shd w:val="clear" w:color="auto" w:fill="FFFFFF"/>
        </w:rPr>
        <w:t xml:space="preserve"> 1, roboty te rozliczane będą na podstawie pozycji kosztorysowych przygotowanych przez Wykonawcę, a zatwierdzonych przez Zamawiającego w oparciu o następujące zasady: </w:t>
      </w:r>
    </w:p>
    <w:p w14:paraId="6E23C2C8" w14:textId="77777777" w:rsidR="00635782" w:rsidRPr="002B2E24" w:rsidRDefault="00635782" w:rsidP="00651477">
      <w:pPr>
        <w:pStyle w:val="Akapitzlist"/>
        <w:widowControl w:val="0"/>
        <w:numPr>
          <w:ilvl w:val="0"/>
          <w:numId w:val="37"/>
        </w:numPr>
        <w:spacing w:line="276" w:lineRule="auto"/>
        <w:ind w:left="851" w:hanging="284"/>
        <w:jc w:val="both"/>
        <w:rPr>
          <w:color w:val="000000" w:themeColor="text1"/>
          <w:sz w:val="22"/>
          <w:szCs w:val="22"/>
          <w:shd w:val="clear" w:color="auto" w:fill="FFFFFF"/>
        </w:rPr>
      </w:pPr>
      <w:r w:rsidRPr="002B2E24">
        <w:rPr>
          <w:color w:val="000000" w:themeColor="text1"/>
          <w:sz w:val="22"/>
          <w:szCs w:val="22"/>
          <w:shd w:val="clear" w:color="auto" w:fill="FFFFFF"/>
        </w:rPr>
        <w:lastRenderedPageBreak/>
        <w:t>ceny czynników produkcji (R, M, S, KP, Z) zostaną przyjęte z kosztorysów ofertowych do opracowania przez Wykonawcę nowych pozycji metodą kalkulacji szczegółowej,</w:t>
      </w:r>
    </w:p>
    <w:p w14:paraId="76942E5C" w14:textId="612C8E47" w:rsidR="00E24128" w:rsidRPr="00FD519F" w:rsidRDefault="00635782" w:rsidP="00FD519F">
      <w:pPr>
        <w:pStyle w:val="Akapitzlist"/>
        <w:widowControl w:val="0"/>
        <w:numPr>
          <w:ilvl w:val="0"/>
          <w:numId w:val="37"/>
        </w:numPr>
        <w:spacing w:line="276" w:lineRule="auto"/>
        <w:ind w:left="851" w:hanging="284"/>
        <w:jc w:val="both"/>
        <w:rPr>
          <w:color w:val="000000" w:themeColor="text1"/>
          <w:sz w:val="22"/>
          <w:szCs w:val="22"/>
          <w:shd w:val="clear" w:color="auto" w:fill="FFFFFF"/>
        </w:rPr>
      </w:pPr>
      <w:r w:rsidRPr="002B2E24">
        <w:rPr>
          <w:color w:val="000000" w:themeColor="text1"/>
          <w:sz w:val="22"/>
          <w:szCs w:val="22"/>
          <w:shd w:val="clear" w:color="auto" w:fill="FFFFFF"/>
        </w:rPr>
        <w:t xml:space="preserve">w przypadku, gdy nie będzie możliwe rozliczenie danej pozycji kosztorysu w oparciu o zapisy z </w:t>
      </w:r>
      <w:r w:rsidR="00B25DCA">
        <w:rPr>
          <w:color w:val="000000" w:themeColor="text1"/>
          <w:sz w:val="22"/>
          <w:szCs w:val="22"/>
          <w:shd w:val="clear" w:color="auto" w:fill="FFFFFF"/>
        </w:rPr>
        <w:t>lit.</w:t>
      </w:r>
      <w:r w:rsidRPr="002B2E24">
        <w:rPr>
          <w:color w:val="000000" w:themeColor="text1"/>
          <w:sz w:val="22"/>
          <w:szCs w:val="22"/>
          <w:shd w:val="clear" w:color="auto" w:fill="FFFFFF"/>
        </w:rPr>
        <w:t>.</w:t>
      </w:r>
      <w:r w:rsidR="00B25DCA">
        <w:rPr>
          <w:color w:val="000000" w:themeColor="text1"/>
          <w:sz w:val="22"/>
          <w:szCs w:val="22"/>
          <w:shd w:val="clear" w:color="auto" w:fill="FFFFFF"/>
        </w:rPr>
        <w:t> </w:t>
      </w:r>
      <w:r w:rsidRPr="002B2E24">
        <w:rPr>
          <w:color w:val="000000" w:themeColor="text1"/>
          <w:sz w:val="22"/>
          <w:szCs w:val="22"/>
          <w:shd w:val="clear" w:color="auto" w:fill="FFFFFF"/>
        </w:rPr>
        <w:t>a), brakujące ceny czynników produkcji przyjęte w danej pozycji nie mogą być wyższe niż aktualne ceny średnie dla województwa Śląskiego z zeszytów np. SEKOCENBUD uwzględniające także aktualne ceny materiałów na lokalnym rynku</w:t>
      </w:r>
      <w:r w:rsidR="00A01579" w:rsidRPr="002B2E24">
        <w:rPr>
          <w:color w:val="000000" w:themeColor="text1"/>
          <w:sz w:val="22"/>
          <w:szCs w:val="22"/>
          <w:shd w:val="clear" w:color="auto" w:fill="FFFFFF"/>
        </w:rPr>
        <w:t>.</w:t>
      </w:r>
    </w:p>
    <w:p w14:paraId="2DC38851" w14:textId="77777777" w:rsidR="00EA704E" w:rsidRPr="002B2E24" w:rsidRDefault="00EA704E" w:rsidP="00C32AD0">
      <w:pPr>
        <w:widowControl w:val="0"/>
        <w:spacing w:line="276" w:lineRule="auto"/>
        <w:jc w:val="center"/>
        <w:rPr>
          <w:b/>
          <w:color w:val="000000" w:themeColor="text1"/>
          <w:sz w:val="22"/>
          <w:szCs w:val="22"/>
        </w:rPr>
      </w:pPr>
      <w:r w:rsidRPr="002B2E24">
        <w:rPr>
          <w:b/>
          <w:color w:val="000000" w:themeColor="text1"/>
          <w:sz w:val="22"/>
          <w:szCs w:val="22"/>
        </w:rPr>
        <w:t xml:space="preserve">§ </w:t>
      </w:r>
      <w:r w:rsidR="006D47AF" w:rsidRPr="002B2E24">
        <w:rPr>
          <w:b/>
          <w:color w:val="000000" w:themeColor="text1"/>
          <w:sz w:val="22"/>
          <w:szCs w:val="22"/>
        </w:rPr>
        <w:t>5</w:t>
      </w:r>
    </w:p>
    <w:p w14:paraId="41515FDF" w14:textId="77777777" w:rsidR="00EA704E" w:rsidRPr="002B2E24" w:rsidRDefault="00EA704E" w:rsidP="00C32AD0">
      <w:pPr>
        <w:pStyle w:val="Nagwek6"/>
        <w:keepNext w:val="0"/>
        <w:widowControl w:val="0"/>
        <w:tabs>
          <w:tab w:val="left" w:pos="0"/>
        </w:tabs>
        <w:suppressAutoHyphens w:val="0"/>
        <w:spacing w:before="0" w:after="0" w:line="276" w:lineRule="auto"/>
        <w:rPr>
          <w:color w:val="000000" w:themeColor="text1"/>
          <w:sz w:val="22"/>
          <w:szCs w:val="22"/>
        </w:rPr>
      </w:pPr>
      <w:r w:rsidRPr="002B2E24">
        <w:rPr>
          <w:color w:val="000000" w:themeColor="text1"/>
          <w:sz w:val="22"/>
          <w:szCs w:val="22"/>
        </w:rPr>
        <w:t>Warunki płatności wynagrodzenia</w:t>
      </w:r>
    </w:p>
    <w:p w14:paraId="69D7BCAF" w14:textId="1FE507C6" w:rsidR="00750A8B" w:rsidRPr="002B2E24" w:rsidRDefault="00523A22" w:rsidP="00651477">
      <w:pPr>
        <w:numPr>
          <w:ilvl w:val="0"/>
          <w:numId w:val="15"/>
        </w:numPr>
        <w:tabs>
          <w:tab w:val="left" w:pos="567"/>
        </w:tabs>
        <w:suppressAutoHyphens w:val="0"/>
        <w:autoSpaceDE w:val="0"/>
        <w:autoSpaceDN w:val="0"/>
        <w:adjustRightInd w:val="0"/>
        <w:spacing w:line="276" w:lineRule="auto"/>
        <w:ind w:left="284" w:right="4" w:hanging="284"/>
        <w:jc w:val="both"/>
        <w:rPr>
          <w:color w:val="000000" w:themeColor="text1"/>
          <w:sz w:val="22"/>
          <w:szCs w:val="22"/>
        </w:rPr>
      </w:pPr>
      <w:r w:rsidRPr="002B2E24">
        <w:rPr>
          <w:color w:val="000000" w:themeColor="text1"/>
          <w:kern w:val="0"/>
          <w:sz w:val="22"/>
          <w:szCs w:val="22"/>
          <w:lang w:eastAsia="pl-PL"/>
        </w:rPr>
        <w:t>Strony ustalają, że płatnoś</w:t>
      </w:r>
      <w:r w:rsidR="00B93904" w:rsidRPr="002B2E24">
        <w:rPr>
          <w:color w:val="000000" w:themeColor="text1"/>
          <w:kern w:val="0"/>
          <w:sz w:val="22"/>
          <w:szCs w:val="22"/>
          <w:lang w:eastAsia="pl-PL"/>
        </w:rPr>
        <w:t>ć</w:t>
      </w:r>
      <w:r w:rsidRPr="002B2E24">
        <w:rPr>
          <w:color w:val="000000" w:themeColor="text1"/>
          <w:kern w:val="0"/>
          <w:sz w:val="22"/>
          <w:szCs w:val="22"/>
          <w:lang w:eastAsia="pl-PL"/>
        </w:rPr>
        <w:t xml:space="preserve"> wynagro</w:t>
      </w:r>
      <w:r w:rsidR="00A60385" w:rsidRPr="002B2E24">
        <w:rPr>
          <w:color w:val="000000" w:themeColor="text1"/>
          <w:kern w:val="0"/>
          <w:sz w:val="22"/>
          <w:szCs w:val="22"/>
          <w:lang w:eastAsia="pl-PL"/>
        </w:rPr>
        <w:t xml:space="preserve">dzenia określonego w § </w:t>
      </w:r>
      <w:r w:rsidR="008E6BB5" w:rsidRPr="002B2E24">
        <w:rPr>
          <w:color w:val="000000" w:themeColor="text1"/>
          <w:kern w:val="0"/>
          <w:sz w:val="22"/>
          <w:szCs w:val="22"/>
          <w:lang w:eastAsia="pl-PL"/>
        </w:rPr>
        <w:t>4</w:t>
      </w:r>
      <w:r w:rsidR="00147B45" w:rsidRPr="002B2E24">
        <w:rPr>
          <w:color w:val="000000" w:themeColor="text1"/>
          <w:kern w:val="0"/>
          <w:sz w:val="22"/>
          <w:szCs w:val="22"/>
          <w:lang w:eastAsia="pl-PL"/>
        </w:rPr>
        <w:t xml:space="preserve"> ust. </w:t>
      </w:r>
      <w:r w:rsidR="00853883" w:rsidRPr="002B2E24">
        <w:rPr>
          <w:color w:val="000000" w:themeColor="text1"/>
          <w:kern w:val="0"/>
          <w:sz w:val="22"/>
          <w:szCs w:val="22"/>
          <w:lang w:eastAsia="pl-PL"/>
        </w:rPr>
        <w:t>1</w:t>
      </w:r>
      <w:r w:rsidR="00A60385" w:rsidRPr="002B2E24">
        <w:rPr>
          <w:color w:val="000000" w:themeColor="text1"/>
          <w:kern w:val="0"/>
          <w:sz w:val="22"/>
          <w:szCs w:val="22"/>
          <w:lang w:eastAsia="pl-PL"/>
        </w:rPr>
        <w:t xml:space="preserve"> </w:t>
      </w:r>
      <w:r w:rsidR="00977899" w:rsidRPr="002B2E24">
        <w:rPr>
          <w:color w:val="000000" w:themeColor="text1"/>
          <w:kern w:val="0"/>
          <w:sz w:val="22"/>
          <w:szCs w:val="22"/>
          <w:lang w:eastAsia="pl-PL"/>
        </w:rPr>
        <w:t>odbędzie się na podstawie faktur</w:t>
      </w:r>
      <w:r w:rsidR="00147B45" w:rsidRPr="002B2E24">
        <w:rPr>
          <w:color w:val="000000" w:themeColor="text1"/>
          <w:kern w:val="0"/>
          <w:sz w:val="22"/>
          <w:szCs w:val="22"/>
          <w:lang w:eastAsia="pl-PL"/>
        </w:rPr>
        <w:t>y</w:t>
      </w:r>
      <w:r w:rsidR="00B93904" w:rsidRPr="002B2E24">
        <w:rPr>
          <w:color w:val="000000" w:themeColor="text1"/>
          <w:kern w:val="0"/>
          <w:sz w:val="22"/>
          <w:szCs w:val="22"/>
          <w:lang w:eastAsia="pl-PL"/>
        </w:rPr>
        <w:t>. P</w:t>
      </w:r>
      <w:r w:rsidR="00750A8B" w:rsidRPr="002B2E24">
        <w:rPr>
          <w:color w:val="000000" w:themeColor="text1"/>
          <w:kern w:val="0"/>
          <w:sz w:val="22"/>
          <w:szCs w:val="22"/>
          <w:lang w:eastAsia="pl-PL"/>
        </w:rPr>
        <w:t xml:space="preserve">odstawą wystawienia faktury będzie </w:t>
      </w:r>
      <w:r w:rsidR="00853883" w:rsidRPr="002B2E24">
        <w:rPr>
          <w:color w:val="000000" w:themeColor="text1"/>
          <w:kern w:val="0"/>
          <w:sz w:val="22"/>
          <w:szCs w:val="22"/>
          <w:lang w:eastAsia="pl-PL"/>
        </w:rPr>
        <w:t xml:space="preserve">zatwierdzony przez inspektora nadzoru kosztorys powykonawczy </w:t>
      </w:r>
      <w:r w:rsidR="00B25DCA" w:rsidRPr="002B2E24">
        <w:rPr>
          <w:color w:val="000000" w:themeColor="text1"/>
          <w:kern w:val="0"/>
          <w:sz w:val="22"/>
          <w:szCs w:val="22"/>
          <w:lang w:eastAsia="pl-PL"/>
        </w:rPr>
        <w:t>i</w:t>
      </w:r>
      <w:r w:rsidR="00B25DCA">
        <w:rPr>
          <w:color w:val="000000" w:themeColor="text1"/>
          <w:kern w:val="0"/>
          <w:sz w:val="22"/>
          <w:szCs w:val="22"/>
          <w:lang w:eastAsia="pl-PL"/>
        </w:rPr>
        <w:t> </w:t>
      </w:r>
      <w:r w:rsidR="00B25DCA" w:rsidRPr="002B2E24">
        <w:rPr>
          <w:color w:val="000000" w:themeColor="text1"/>
          <w:kern w:val="0"/>
          <w:sz w:val="22"/>
          <w:szCs w:val="22"/>
          <w:lang w:eastAsia="pl-PL"/>
        </w:rPr>
        <w:t>protokół</w:t>
      </w:r>
      <w:r w:rsidR="00750A8B" w:rsidRPr="002B2E24">
        <w:rPr>
          <w:color w:val="000000" w:themeColor="text1"/>
          <w:kern w:val="0"/>
          <w:sz w:val="22"/>
          <w:szCs w:val="22"/>
          <w:lang w:eastAsia="pl-PL"/>
        </w:rPr>
        <w:t xml:space="preserve"> odbioru technicznego robót budowlanych podpisany przez przedstawicieli stron </w:t>
      </w:r>
      <w:r w:rsidR="00DD395A" w:rsidRPr="002B2E24">
        <w:rPr>
          <w:color w:val="000000" w:themeColor="text1"/>
          <w:kern w:val="0"/>
          <w:sz w:val="22"/>
          <w:szCs w:val="22"/>
          <w:lang w:eastAsia="pl-PL"/>
        </w:rPr>
        <w:t>wymienionych w</w:t>
      </w:r>
      <w:r w:rsidR="007115B1">
        <w:rPr>
          <w:color w:val="000000" w:themeColor="text1"/>
          <w:kern w:val="0"/>
          <w:sz w:val="22"/>
          <w:szCs w:val="22"/>
          <w:lang w:eastAsia="pl-PL"/>
        </w:rPr>
        <w:t> </w:t>
      </w:r>
      <w:r w:rsidR="00DD395A" w:rsidRPr="002B2E24">
        <w:rPr>
          <w:color w:val="000000" w:themeColor="text1"/>
          <w:kern w:val="0"/>
          <w:sz w:val="22"/>
          <w:szCs w:val="22"/>
          <w:lang w:eastAsia="pl-PL"/>
        </w:rPr>
        <w:t>§</w:t>
      </w:r>
      <w:r w:rsidR="00853883" w:rsidRPr="002B2E24">
        <w:rPr>
          <w:color w:val="000000" w:themeColor="text1"/>
          <w:kern w:val="0"/>
          <w:sz w:val="22"/>
          <w:szCs w:val="22"/>
          <w:lang w:eastAsia="pl-PL"/>
        </w:rPr>
        <w:t> </w:t>
      </w:r>
      <w:r w:rsidR="00DD395A" w:rsidRPr="002B2E24">
        <w:rPr>
          <w:color w:val="000000" w:themeColor="text1"/>
          <w:kern w:val="0"/>
          <w:sz w:val="22"/>
          <w:szCs w:val="22"/>
          <w:lang w:eastAsia="pl-PL"/>
        </w:rPr>
        <w:t>3 ust.</w:t>
      </w:r>
      <w:r w:rsidR="00853883" w:rsidRPr="002B2E24">
        <w:rPr>
          <w:color w:val="000000" w:themeColor="text1"/>
          <w:kern w:val="0"/>
          <w:sz w:val="22"/>
          <w:szCs w:val="22"/>
          <w:lang w:eastAsia="pl-PL"/>
        </w:rPr>
        <w:t xml:space="preserve"> </w:t>
      </w:r>
      <w:r w:rsidR="00DD395A" w:rsidRPr="002B2E24">
        <w:rPr>
          <w:color w:val="000000" w:themeColor="text1"/>
          <w:kern w:val="0"/>
          <w:sz w:val="22"/>
          <w:szCs w:val="22"/>
          <w:lang w:eastAsia="pl-PL"/>
        </w:rPr>
        <w:t>1-</w:t>
      </w:r>
      <w:r w:rsidR="00720780" w:rsidRPr="002B2E24">
        <w:rPr>
          <w:color w:val="000000" w:themeColor="text1"/>
          <w:kern w:val="0"/>
          <w:sz w:val="22"/>
          <w:szCs w:val="22"/>
          <w:lang w:eastAsia="pl-PL"/>
        </w:rPr>
        <w:t>3</w:t>
      </w:r>
      <w:r w:rsidR="00DD395A" w:rsidRPr="002B2E24">
        <w:rPr>
          <w:color w:val="000000" w:themeColor="text1"/>
          <w:kern w:val="0"/>
          <w:sz w:val="22"/>
          <w:szCs w:val="22"/>
          <w:lang w:eastAsia="pl-PL"/>
        </w:rPr>
        <w:t xml:space="preserve"> umowy</w:t>
      </w:r>
      <w:r w:rsidR="00432B23" w:rsidRPr="002B2E24">
        <w:rPr>
          <w:color w:val="000000" w:themeColor="text1"/>
          <w:kern w:val="0"/>
          <w:sz w:val="22"/>
          <w:szCs w:val="22"/>
          <w:lang w:eastAsia="pl-PL"/>
        </w:rPr>
        <w:t xml:space="preserve"> po skompletowaniu i przedstawieniu Zamawiającemu dokumentów pozwalających na ocenę prawidłowego wykonania przedmiotu umowy (świadectwa dopuszczające, atesty, instrukcje)</w:t>
      </w:r>
      <w:r w:rsidR="00DD395A" w:rsidRPr="002B2E24">
        <w:rPr>
          <w:color w:val="000000" w:themeColor="text1"/>
          <w:kern w:val="0"/>
          <w:sz w:val="22"/>
          <w:szCs w:val="22"/>
          <w:lang w:eastAsia="pl-PL"/>
        </w:rPr>
        <w:t xml:space="preserve">. </w:t>
      </w:r>
    </w:p>
    <w:p w14:paraId="146E7B24" w14:textId="4B1F631A" w:rsidR="000C0008" w:rsidRPr="002B2E24" w:rsidRDefault="00AC0DC8" w:rsidP="00651477">
      <w:pPr>
        <w:numPr>
          <w:ilvl w:val="0"/>
          <w:numId w:val="15"/>
        </w:numPr>
        <w:suppressAutoHyphens w:val="0"/>
        <w:spacing w:line="276" w:lineRule="auto"/>
        <w:ind w:left="284" w:right="4" w:hanging="284"/>
        <w:jc w:val="both"/>
        <w:rPr>
          <w:color w:val="000000" w:themeColor="text1"/>
          <w:sz w:val="22"/>
          <w:szCs w:val="22"/>
        </w:rPr>
      </w:pPr>
      <w:r w:rsidRPr="002B2E24">
        <w:rPr>
          <w:color w:val="000000" w:themeColor="text1"/>
          <w:sz w:val="22"/>
          <w:szCs w:val="22"/>
        </w:rPr>
        <w:t>Br</w:t>
      </w:r>
      <w:r w:rsidR="000C0008" w:rsidRPr="002B2E24">
        <w:rPr>
          <w:color w:val="000000" w:themeColor="text1"/>
          <w:kern w:val="0"/>
          <w:sz w:val="22"/>
          <w:szCs w:val="22"/>
          <w:lang w:eastAsia="pl-PL"/>
        </w:rPr>
        <w:t>ak obustronnie podpisanego protokołu odbioru technicznego robót budowlanych –</w:t>
      </w:r>
      <w:r w:rsidR="00147B45" w:rsidRPr="002B2E24">
        <w:rPr>
          <w:color w:val="000000" w:themeColor="text1"/>
          <w:kern w:val="0"/>
          <w:sz w:val="22"/>
          <w:szCs w:val="22"/>
          <w:lang w:eastAsia="pl-PL"/>
        </w:rPr>
        <w:t xml:space="preserve"> </w:t>
      </w:r>
      <w:r w:rsidR="000C0008" w:rsidRPr="002B2E24">
        <w:rPr>
          <w:color w:val="000000" w:themeColor="text1"/>
          <w:kern w:val="0"/>
          <w:sz w:val="22"/>
          <w:szCs w:val="22"/>
          <w:lang w:eastAsia="pl-PL"/>
        </w:rPr>
        <w:t>stanowi podstawę do odmowy przyjęcia faktury.</w:t>
      </w:r>
    </w:p>
    <w:p w14:paraId="6D76C754" w14:textId="77777777" w:rsidR="001247C8" w:rsidRPr="002B2E24" w:rsidRDefault="001247C8" w:rsidP="00651477">
      <w:pPr>
        <w:numPr>
          <w:ilvl w:val="0"/>
          <w:numId w:val="15"/>
        </w:numPr>
        <w:suppressAutoHyphens w:val="0"/>
        <w:spacing w:line="276" w:lineRule="auto"/>
        <w:ind w:left="284" w:right="4" w:hanging="284"/>
        <w:jc w:val="both"/>
        <w:rPr>
          <w:color w:val="000000" w:themeColor="text1"/>
          <w:sz w:val="22"/>
          <w:szCs w:val="22"/>
        </w:rPr>
      </w:pPr>
      <w:r w:rsidRPr="002B2E24">
        <w:rPr>
          <w:color w:val="000000" w:themeColor="text1"/>
          <w:sz w:val="22"/>
          <w:szCs w:val="22"/>
        </w:rPr>
        <w:t>Datą spełnienia świadczenia jest data obciążenia rachunku bankowego Zamawiającego przez bank.</w:t>
      </w:r>
    </w:p>
    <w:p w14:paraId="00C9C4A6" w14:textId="77777777" w:rsidR="001247C8" w:rsidRPr="002B2E24" w:rsidRDefault="001247C8" w:rsidP="00651477">
      <w:pPr>
        <w:numPr>
          <w:ilvl w:val="0"/>
          <w:numId w:val="15"/>
        </w:numPr>
        <w:suppressAutoHyphens w:val="0"/>
        <w:spacing w:line="276" w:lineRule="auto"/>
        <w:ind w:left="284" w:right="4" w:hanging="284"/>
        <w:jc w:val="both"/>
        <w:rPr>
          <w:color w:val="000000" w:themeColor="text1"/>
          <w:sz w:val="22"/>
          <w:szCs w:val="22"/>
        </w:rPr>
      </w:pPr>
      <w:r w:rsidRPr="002B2E24">
        <w:rPr>
          <w:color w:val="000000" w:themeColor="text1"/>
          <w:sz w:val="22"/>
          <w:szCs w:val="22"/>
        </w:rPr>
        <w:t xml:space="preserve">Wykonawca nie może bez pisemnej zgody Zamawiającego </w:t>
      </w:r>
      <w:r w:rsidR="00D72FFC" w:rsidRPr="002B2E24">
        <w:rPr>
          <w:color w:val="000000" w:themeColor="text1"/>
          <w:sz w:val="22"/>
          <w:szCs w:val="22"/>
        </w:rPr>
        <w:t xml:space="preserve">pod rygorem nieważności </w:t>
      </w:r>
      <w:r w:rsidRPr="002B2E24">
        <w:rPr>
          <w:color w:val="000000" w:themeColor="text1"/>
          <w:sz w:val="22"/>
          <w:szCs w:val="22"/>
        </w:rPr>
        <w:t>przenieść wierzytelności przysługujących mu z tytułu niniejszej umowy na osobę trzecią.</w:t>
      </w:r>
    </w:p>
    <w:p w14:paraId="5789D3C5" w14:textId="6492BFCB" w:rsidR="00432B23" w:rsidRPr="002B2E24" w:rsidRDefault="003A1E7F" w:rsidP="00651477">
      <w:pPr>
        <w:numPr>
          <w:ilvl w:val="0"/>
          <w:numId w:val="15"/>
        </w:numPr>
        <w:suppressAutoHyphens w:val="0"/>
        <w:spacing w:line="276" w:lineRule="auto"/>
        <w:ind w:left="284" w:right="4" w:hanging="284"/>
        <w:jc w:val="both"/>
        <w:rPr>
          <w:color w:val="000000" w:themeColor="text1"/>
          <w:sz w:val="22"/>
          <w:szCs w:val="22"/>
        </w:rPr>
      </w:pPr>
      <w:r w:rsidRPr="003A1E7F">
        <w:rPr>
          <w:color w:val="000000" w:themeColor="text1"/>
          <w:sz w:val="22"/>
          <w:szCs w:val="22"/>
        </w:rPr>
        <w:t xml:space="preserve">Faktura VAT za wykonane zlecenie wystawiona będzie przez Wykonawcę na </w:t>
      </w:r>
      <w:r w:rsidRPr="003A1E7F">
        <w:rPr>
          <w:b/>
          <w:bCs/>
          <w:color w:val="000000" w:themeColor="text1"/>
          <w:sz w:val="22"/>
          <w:szCs w:val="22"/>
        </w:rPr>
        <w:t>Nabywcę:</w:t>
      </w:r>
      <w:r w:rsidRPr="003A1E7F">
        <w:rPr>
          <w:color w:val="000000" w:themeColor="text1"/>
          <w:sz w:val="22"/>
          <w:szCs w:val="22"/>
        </w:rPr>
        <w:t xml:space="preserve"> Gmina Piekary Śląskie, ul. Bytomska 84, 41-940 Piekary Śląskie, NIP: 498 026 22 99 </w:t>
      </w:r>
      <w:r w:rsidRPr="003A1E7F">
        <w:rPr>
          <w:b/>
          <w:bCs/>
          <w:color w:val="000000" w:themeColor="text1"/>
          <w:sz w:val="22"/>
          <w:szCs w:val="22"/>
        </w:rPr>
        <w:t>ze wskazaniem Odbiorcy faktury</w:t>
      </w:r>
      <w:r w:rsidRPr="003A1E7F">
        <w:rPr>
          <w:color w:val="000000" w:themeColor="text1"/>
          <w:sz w:val="22"/>
          <w:szCs w:val="22"/>
        </w:rPr>
        <w:t>: Zakład Gospodarki Mieszkaniowej, ul. Gen. Jerzego Ziętka 60, 41-940 Piekary Śląskie. Faktura powinna być dostarczona na adres Zakładu Gospodarki Mieszkaniowej.</w:t>
      </w:r>
    </w:p>
    <w:p w14:paraId="5D8E00A3" w14:textId="77777777" w:rsidR="00951A21" w:rsidRPr="002B2E24" w:rsidRDefault="00951A21" w:rsidP="00651477">
      <w:pPr>
        <w:numPr>
          <w:ilvl w:val="0"/>
          <w:numId w:val="15"/>
        </w:numPr>
        <w:suppressAutoHyphens w:val="0"/>
        <w:spacing w:line="276" w:lineRule="auto"/>
        <w:ind w:left="284" w:right="4" w:hanging="284"/>
        <w:jc w:val="both"/>
        <w:rPr>
          <w:color w:val="000000" w:themeColor="text1"/>
          <w:sz w:val="22"/>
          <w:szCs w:val="22"/>
        </w:rPr>
      </w:pPr>
      <w:r w:rsidRPr="002B2E24">
        <w:rPr>
          <w:color w:val="000000" w:themeColor="text1"/>
          <w:sz w:val="22"/>
          <w:szCs w:val="22"/>
        </w:rPr>
        <w:t>Zapłata wynagrodzenia nastąpi do 30 dni od daty doręczenia przedstawicielowi zamawiającego (odbiorcy faktur) faktury VAT.</w:t>
      </w:r>
    </w:p>
    <w:p w14:paraId="2BBB4AE0" w14:textId="77777777" w:rsidR="000F7D0B" w:rsidRPr="002B2E24" w:rsidRDefault="000F7D0B" w:rsidP="00651477">
      <w:pPr>
        <w:numPr>
          <w:ilvl w:val="0"/>
          <w:numId w:val="15"/>
        </w:numPr>
        <w:suppressAutoHyphens w:val="0"/>
        <w:spacing w:line="276" w:lineRule="auto"/>
        <w:ind w:left="284" w:right="4" w:hanging="284"/>
        <w:jc w:val="both"/>
        <w:rPr>
          <w:color w:val="000000" w:themeColor="text1"/>
          <w:sz w:val="22"/>
          <w:szCs w:val="22"/>
        </w:rPr>
      </w:pPr>
      <w:r w:rsidRPr="002B2E24">
        <w:rPr>
          <w:color w:val="000000" w:themeColor="text1"/>
          <w:sz w:val="22"/>
          <w:szCs w:val="22"/>
          <w:shd w:val="clear" w:color="auto" w:fill="FFFFFF"/>
        </w:rPr>
        <w:t xml:space="preserve">Wykonawca uprawniony jest do wystawienia ustrukturyzowanej faktury elektronicznej na zasadach określonych w </w:t>
      </w:r>
      <w:r w:rsidRPr="002B2E24">
        <w:rPr>
          <w:color w:val="000000" w:themeColor="text1"/>
          <w:sz w:val="22"/>
          <w:szCs w:val="22"/>
        </w:rPr>
        <w:t>Ustawie z dnia 9 listopada 2018 r. o elektronicznym fakturowaniu w zamówieniach publicznych, koncesjach na roboty budowlane lub usługi oraz partnerstwie publiczno-</w:t>
      </w:r>
      <w:r w:rsidR="00434A47" w:rsidRPr="002B2E24">
        <w:rPr>
          <w:color w:val="000000" w:themeColor="text1"/>
          <w:sz w:val="22"/>
          <w:szCs w:val="22"/>
        </w:rPr>
        <w:t>prywatnym (</w:t>
      </w:r>
      <w:r w:rsidR="00696F71" w:rsidRPr="002B2E24">
        <w:rPr>
          <w:color w:val="000000" w:themeColor="text1"/>
          <w:sz w:val="22"/>
          <w:szCs w:val="22"/>
        </w:rPr>
        <w:t>tj. z dnia 16 września 2020 r. (Dz.U. z 2020 r. poz. 1666</w:t>
      </w:r>
      <w:r w:rsidR="00072641" w:rsidRPr="002B2E24">
        <w:rPr>
          <w:color w:val="000000" w:themeColor="text1"/>
          <w:sz w:val="22"/>
          <w:szCs w:val="22"/>
        </w:rPr>
        <w:t xml:space="preserve"> z późń.zm</w:t>
      </w:r>
      <w:r w:rsidR="00696F71" w:rsidRPr="002B2E24">
        <w:rPr>
          <w:color w:val="000000" w:themeColor="text1"/>
          <w:sz w:val="22"/>
          <w:szCs w:val="22"/>
        </w:rPr>
        <w:t>)</w:t>
      </w:r>
      <w:r w:rsidRPr="002B2E24">
        <w:rPr>
          <w:color w:val="000000" w:themeColor="text1"/>
          <w:sz w:val="22"/>
          <w:szCs w:val="22"/>
        </w:rPr>
        <w:t>.</w:t>
      </w:r>
    </w:p>
    <w:p w14:paraId="4B344F29" w14:textId="77777777" w:rsidR="000F7D0B" w:rsidRPr="002B2E24" w:rsidRDefault="000F7D0B" w:rsidP="00651477">
      <w:pPr>
        <w:pStyle w:val="Tekstpodstawowy"/>
        <w:numPr>
          <w:ilvl w:val="0"/>
          <w:numId w:val="15"/>
        </w:numPr>
        <w:suppressAutoHyphens w:val="0"/>
        <w:spacing w:line="276" w:lineRule="auto"/>
        <w:ind w:left="284" w:hanging="284"/>
        <w:rPr>
          <w:bCs/>
          <w:color w:val="000000" w:themeColor="text1"/>
          <w:sz w:val="22"/>
          <w:szCs w:val="22"/>
        </w:rPr>
      </w:pPr>
      <w:r w:rsidRPr="002B2E24">
        <w:rPr>
          <w:color w:val="000000" w:themeColor="text1"/>
          <w:sz w:val="22"/>
          <w:szCs w:val="22"/>
          <w:shd w:val="clear" w:color="auto" w:fill="FFFFFF"/>
        </w:rPr>
        <w:t xml:space="preserve">Zamawiający oświadcza, </w:t>
      </w:r>
      <w:r w:rsidR="00696F71" w:rsidRPr="002B2E24">
        <w:rPr>
          <w:color w:val="000000" w:themeColor="text1"/>
          <w:sz w:val="22"/>
          <w:szCs w:val="22"/>
          <w:shd w:val="clear" w:color="auto" w:fill="FFFFFF"/>
        </w:rPr>
        <w:t>że</w:t>
      </w:r>
      <w:r w:rsidRPr="002B2E24">
        <w:rPr>
          <w:color w:val="000000" w:themeColor="text1"/>
          <w:sz w:val="22"/>
          <w:szCs w:val="22"/>
          <w:shd w:val="clear" w:color="auto" w:fill="FFFFFF"/>
        </w:rPr>
        <w:t xml:space="preserve"> dokonuje przelewu metodą podzielonej płatności.</w:t>
      </w:r>
    </w:p>
    <w:p w14:paraId="30CDC54B" w14:textId="77777777" w:rsidR="00D74CE6" w:rsidRPr="002B2E24" w:rsidRDefault="00D74CE6" w:rsidP="00C32AD0">
      <w:pPr>
        <w:pStyle w:val="ZARTzmartartykuempunktem"/>
        <w:spacing w:line="276" w:lineRule="auto"/>
        <w:ind w:left="284" w:hanging="284"/>
        <w:rPr>
          <w:rFonts w:ascii="Times New Roman" w:hAnsi="Times New Roman" w:cs="Times New Roman"/>
          <w:color w:val="000000" w:themeColor="text1"/>
          <w:sz w:val="22"/>
          <w:szCs w:val="22"/>
          <w:shd w:val="clear" w:color="auto" w:fill="FFFFFF"/>
        </w:rPr>
      </w:pPr>
    </w:p>
    <w:p w14:paraId="61168937" w14:textId="77777777" w:rsidR="00EA704E" w:rsidRPr="002B2E24" w:rsidRDefault="00EA704E" w:rsidP="00C32AD0">
      <w:pPr>
        <w:widowControl w:val="0"/>
        <w:spacing w:line="276" w:lineRule="auto"/>
        <w:jc w:val="center"/>
        <w:rPr>
          <w:b/>
          <w:color w:val="000000" w:themeColor="text1"/>
          <w:sz w:val="22"/>
          <w:szCs w:val="22"/>
        </w:rPr>
      </w:pPr>
      <w:r w:rsidRPr="002B2E24">
        <w:rPr>
          <w:b/>
          <w:color w:val="000000" w:themeColor="text1"/>
          <w:sz w:val="22"/>
          <w:szCs w:val="22"/>
        </w:rPr>
        <w:t xml:space="preserve">§ </w:t>
      </w:r>
      <w:r w:rsidR="002C3422" w:rsidRPr="002B2E24">
        <w:rPr>
          <w:b/>
          <w:color w:val="000000" w:themeColor="text1"/>
          <w:sz w:val="22"/>
          <w:szCs w:val="22"/>
        </w:rPr>
        <w:t>6</w:t>
      </w:r>
    </w:p>
    <w:p w14:paraId="389ADAF2" w14:textId="77777777" w:rsidR="00EA704E" w:rsidRPr="002B2E24" w:rsidRDefault="00EA704E" w:rsidP="00C32AD0">
      <w:pPr>
        <w:pStyle w:val="Nagwek1"/>
        <w:keepNext w:val="0"/>
        <w:tabs>
          <w:tab w:val="left" w:pos="0"/>
        </w:tabs>
        <w:suppressAutoHyphens w:val="0"/>
        <w:spacing w:line="276" w:lineRule="auto"/>
        <w:jc w:val="center"/>
        <w:rPr>
          <w:color w:val="000000" w:themeColor="text1"/>
          <w:sz w:val="22"/>
          <w:szCs w:val="22"/>
        </w:rPr>
      </w:pPr>
      <w:r w:rsidRPr="002B2E24">
        <w:rPr>
          <w:color w:val="000000" w:themeColor="text1"/>
          <w:sz w:val="22"/>
          <w:szCs w:val="22"/>
        </w:rPr>
        <w:t>Obowiązki Zamawiającego</w:t>
      </w:r>
    </w:p>
    <w:p w14:paraId="27CE5932" w14:textId="77777777" w:rsidR="00EA704E" w:rsidRPr="002B2E24" w:rsidRDefault="00EA704E" w:rsidP="00C32AD0">
      <w:pPr>
        <w:widowControl w:val="0"/>
        <w:numPr>
          <w:ilvl w:val="0"/>
          <w:numId w:val="2"/>
        </w:numPr>
        <w:tabs>
          <w:tab w:val="clear" w:pos="340"/>
        </w:tabs>
        <w:spacing w:line="276" w:lineRule="auto"/>
        <w:ind w:left="284" w:hanging="284"/>
        <w:jc w:val="both"/>
        <w:rPr>
          <w:color w:val="000000" w:themeColor="text1"/>
          <w:sz w:val="22"/>
          <w:szCs w:val="22"/>
        </w:rPr>
      </w:pPr>
      <w:r w:rsidRPr="002B2E24">
        <w:rPr>
          <w:color w:val="000000" w:themeColor="text1"/>
          <w:sz w:val="22"/>
          <w:szCs w:val="22"/>
        </w:rPr>
        <w:t>Zamawiający oświadcza, że posiada prawo do dysponowania na cele budowlane nieruchomością lub jej częścią objętą przedmiotem umowy.</w:t>
      </w:r>
    </w:p>
    <w:p w14:paraId="3240A07E" w14:textId="77777777" w:rsidR="00EA704E" w:rsidRPr="002B2E24" w:rsidRDefault="00EA704E" w:rsidP="00C32AD0">
      <w:pPr>
        <w:widowControl w:val="0"/>
        <w:numPr>
          <w:ilvl w:val="0"/>
          <w:numId w:val="2"/>
        </w:numPr>
        <w:tabs>
          <w:tab w:val="clear" w:pos="340"/>
        </w:tabs>
        <w:spacing w:line="276" w:lineRule="auto"/>
        <w:ind w:left="284" w:hanging="284"/>
        <w:jc w:val="both"/>
        <w:rPr>
          <w:color w:val="000000" w:themeColor="text1"/>
          <w:sz w:val="22"/>
          <w:szCs w:val="22"/>
        </w:rPr>
      </w:pPr>
      <w:r w:rsidRPr="002B2E24">
        <w:rPr>
          <w:color w:val="000000" w:themeColor="text1"/>
          <w:sz w:val="22"/>
          <w:szCs w:val="22"/>
        </w:rPr>
        <w:t>Zamawiający nie ponosi odpowiedzialności za mienie Wykonawcy zgromadzone na terenie robót.</w:t>
      </w:r>
    </w:p>
    <w:p w14:paraId="33260BEB" w14:textId="5B85C544" w:rsidR="00327266" w:rsidRPr="00FD519F" w:rsidRDefault="00EC0F54" w:rsidP="008E75DB">
      <w:pPr>
        <w:widowControl w:val="0"/>
        <w:numPr>
          <w:ilvl w:val="0"/>
          <w:numId w:val="2"/>
        </w:numPr>
        <w:tabs>
          <w:tab w:val="clear" w:pos="340"/>
        </w:tabs>
        <w:spacing w:line="276" w:lineRule="auto"/>
        <w:ind w:left="284" w:hanging="284"/>
        <w:jc w:val="both"/>
        <w:rPr>
          <w:color w:val="000000" w:themeColor="text1"/>
          <w:sz w:val="22"/>
          <w:szCs w:val="22"/>
        </w:rPr>
      </w:pPr>
      <w:r w:rsidRPr="00FD519F">
        <w:rPr>
          <w:color w:val="000000" w:themeColor="text1"/>
          <w:sz w:val="22"/>
          <w:szCs w:val="22"/>
        </w:rPr>
        <w:t>Przygotowanie informacji dla mieszkańców budynku dotyczącej planowanych terminów wykonania robót budowlanych</w:t>
      </w:r>
      <w:r w:rsidR="00D06922" w:rsidRPr="00FD519F">
        <w:rPr>
          <w:color w:val="000000" w:themeColor="text1"/>
          <w:sz w:val="22"/>
          <w:szCs w:val="22"/>
        </w:rPr>
        <w:t>.</w:t>
      </w:r>
    </w:p>
    <w:p w14:paraId="55A412E8" w14:textId="77777777" w:rsidR="00EA704E" w:rsidRPr="002B2E24" w:rsidRDefault="00EA704E" w:rsidP="00C32AD0">
      <w:pPr>
        <w:widowControl w:val="0"/>
        <w:spacing w:line="276" w:lineRule="auto"/>
        <w:jc w:val="center"/>
        <w:rPr>
          <w:b/>
          <w:color w:val="000000" w:themeColor="text1"/>
          <w:sz w:val="22"/>
          <w:szCs w:val="22"/>
        </w:rPr>
      </w:pPr>
      <w:r w:rsidRPr="002B2E24">
        <w:rPr>
          <w:b/>
          <w:color w:val="000000" w:themeColor="text1"/>
          <w:sz w:val="22"/>
          <w:szCs w:val="22"/>
        </w:rPr>
        <w:t xml:space="preserve">§ </w:t>
      </w:r>
      <w:r w:rsidR="002C3422" w:rsidRPr="002B2E24">
        <w:rPr>
          <w:b/>
          <w:color w:val="000000" w:themeColor="text1"/>
          <w:sz w:val="22"/>
          <w:szCs w:val="22"/>
        </w:rPr>
        <w:t>7</w:t>
      </w:r>
    </w:p>
    <w:p w14:paraId="127634A3" w14:textId="77777777" w:rsidR="00EA704E" w:rsidRPr="002B2E24" w:rsidRDefault="00EA704E" w:rsidP="00C32AD0">
      <w:pPr>
        <w:pStyle w:val="Nagwek6"/>
        <w:keepNext w:val="0"/>
        <w:widowControl w:val="0"/>
        <w:tabs>
          <w:tab w:val="left" w:pos="0"/>
        </w:tabs>
        <w:suppressAutoHyphens w:val="0"/>
        <w:spacing w:before="0" w:after="0" w:line="276" w:lineRule="auto"/>
        <w:rPr>
          <w:color w:val="000000" w:themeColor="text1"/>
          <w:sz w:val="22"/>
          <w:szCs w:val="22"/>
        </w:rPr>
      </w:pPr>
      <w:r w:rsidRPr="002B2E24">
        <w:rPr>
          <w:color w:val="000000" w:themeColor="text1"/>
          <w:sz w:val="22"/>
          <w:szCs w:val="22"/>
        </w:rPr>
        <w:t>Zobowiązania Wykonawcy</w:t>
      </w:r>
    </w:p>
    <w:p w14:paraId="5BCE0956" w14:textId="0027E469" w:rsidR="009D0382" w:rsidRPr="002B2E24" w:rsidRDefault="00EA704E" w:rsidP="00651477">
      <w:pPr>
        <w:numPr>
          <w:ilvl w:val="0"/>
          <w:numId w:val="9"/>
        </w:numPr>
        <w:spacing w:line="276" w:lineRule="auto"/>
        <w:jc w:val="both"/>
        <w:rPr>
          <w:color w:val="000000" w:themeColor="text1"/>
          <w:sz w:val="22"/>
          <w:szCs w:val="22"/>
        </w:rPr>
      </w:pPr>
      <w:r w:rsidRPr="002B2E24">
        <w:rPr>
          <w:color w:val="000000" w:themeColor="text1"/>
          <w:sz w:val="22"/>
          <w:szCs w:val="22"/>
        </w:rPr>
        <w:t>Wykonawca oświadcza, że posiada niezbędne uprawnienia i środki do wykonania przedmiotu umowy zgodne z zakresem określonym w</w:t>
      </w:r>
      <w:r w:rsidR="00DE106C" w:rsidRPr="002B2E24">
        <w:rPr>
          <w:color w:val="000000" w:themeColor="text1"/>
          <w:sz w:val="22"/>
          <w:szCs w:val="22"/>
        </w:rPr>
        <w:t xml:space="preserve"> </w:t>
      </w:r>
      <w:proofErr w:type="spellStart"/>
      <w:r w:rsidR="00DE106C" w:rsidRPr="002B2E24">
        <w:rPr>
          <w:color w:val="000000" w:themeColor="text1"/>
          <w:sz w:val="22"/>
          <w:szCs w:val="22"/>
        </w:rPr>
        <w:t>STWiORB</w:t>
      </w:r>
      <w:proofErr w:type="spellEnd"/>
      <w:r w:rsidR="00DE106C" w:rsidRPr="002B2E24">
        <w:rPr>
          <w:color w:val="000000" w:themeColor="text1"/>
          <w:sz w:val="22"/>
          <w:szCs w:val="22"/>
        </w:rPr>
        <w:t xml:space="preserve"> i OPZ</w:t>
      </w:r>
      <w:r w:rsidRPr="002B2E24">
        <w:rPr>
          <w:color w:val="000000" w:themeColor="text1"/>
          <w:sz w:val="22"/>
          <w:szCs w:val="22"/>
        </w:rPr>
        <w:t>.</w:t>
      </w:r>
    </w:p>
    <w:p w14:paraId="0A4903F5" w14:textId="77777777" w:rsidR="00F62727" w:rsidRPr="002B2E24" w:rsidRDefault="00F62727" w:rsidP="00651477">
      <w:pPr>
        <w:numPr>
          <w:ilvl w:val="0"/>
          <w:numId w:val="9"/>
        </w:numPr>
        <w:spacing w:line="276" w:lineRule="auto"/>
        <w:jc w:val="both"/>
        <w:rPr>
          <w:color w:val="000000" w:themeColor="text1"/>
          <w:sz w:val="22"/>
          <w:szCs w:val="22"/>
        </w:rPr>
      </w:pPr>
      <w:r w:rsidRPr="002B2E24">
        <w:rPr>
          <w:color w:val="000000" w:themeColor="text1"/>
          <w:sz w:val="22"/>
          <w:szCs w:val="22"/>
        </w:rPr>
        <w:t>Wykonawca zobowiązuje się na własny koszt zorganizować, zabezpieczyć, utrzymywać teren budowy wraz z jego zapleczem oraz zapewnić warunki bezpieczeństwa, wywiesić tablice ostrzegawcze i informacyjne itp.</w:t>
      </w:r>
    </w:p>
    <w:p w14:paraId="2E298E12" w14:textId="0CA5CF39" w:rsidR="00EA704E" w:rsidRPr="002B2E24" w:rsidRDefault="00EA704E" w:rsidP="00651477">
      <w:pPr>
        <w:numPr>
          <w:ilvl w:val="0"/>
          <w:numId w:val="9"/>
        </w:numPr>
        <w:spacing w:line="276" w:lineRule="auto"/>
        <w:jc w:val="both"/>
        <w:rPr>
          <w:color w:val="000000" w:themeColor="text1"/>
          <w:sz w:val="22"/>
          <w:szCs w:val="22"/>
        </w:rPr>
      </w:pPr>
      <w:r w:rsidRPr="002B2E24">
        <w:rPr>
          <w:bCs/>
          <w:color w:val="000000" w:themeColor="text1"/>
          <w:sz w:val="22"/>
          <w:szCs w:val="22"/>
        </w:rPr>
        <w:t xml:space="preserve">Wykonawca zobowiązuje się do ustanowienia kierownika robót posiadającego uprawnienia </w:t>
      </w:r>
      <w:r w:rsidR="00994240" w:rsidRPr="002B2E24">
        <w:rPr>
          <w:bCs/>
          <w:color w:val="000000" w:themeColor="text1"/>
          <w:sz w:val="22"/>
          <w:szCs w:val="22"/>
          <w:lang w:eastAsia="pl-PL"/>
        </w:rPr>
        <w:t>do pełnienia samodzielnych funkcji technicznych w budownictwie w specjalności konstrukcyjno-budowlanej.</w:t>
      </w:r>
    </w:p>
    <w:p w14:paraId="0B3C07A2" w14:textId="77777777" w:rsidR="00EA704E" w:rsidRPr="002B2E24" w:rsidRDefault="00EA704E" w:rsidP="00651477">
      <w:pPr>
        <w:numPr>
          <w:ilvl w:val="0"/>
          <w:numId w:val="9"/>
        </w:numPr>
        <w:tabs>
          <w:tab w:val="left" w:pos="450"/>
        </w:tabs>
        <w:spacing w:line="276" w:lineRule="auto"/>
        <w:jc w:val="both"/>
        <w:rPr>
          <w:color w:val="000000" w:themeColor="text1"/>
          <w:sz w:val="22"/>
          <w:szCs w:val="22"/>
        </w:rPr>
      </w:pPr>
      <w:r w:rsidRPr="002B2E24">
        <w:rPr>
          <w:color w:val="000000" w:themeColor="text1"/>
          <w:sz w:val="22"/>
          <w:szCs w:val="22"/>
          <w:shd w:val="clear" w:color="auto" w:fill="FFFFFF"/>
        </w:rPr>
        <w:lastRenderedPageBreak/>
        <w:t>Wykonawca zobowiązuje się do wykonania robót z należytą starannością, zgodnie z obowiązującymi przepisami, normami technicznymi, standardami, dokumentacją oraz etyką zawodową i postanowieniami niniejszej umowy. Wykonawca jest odpowiedzialny przed Zamawiającym za jakość wykonanych robót i jakość materiałów, które zostały użyte w trakcie ich wykonywania</w:t>
      </w:r>
      <w:r w:rsidRPr="002B2E24">
        <w:rPr>
          <w:color w:val="000000" w:themeColor="text1"/>
          <w:sz w:val="22"/>
          <w:szCs w:val="22"/>
        </w:rPr>
        <w:t>.</w:t>
      </w:r>
    </w:p>
    <w:p w14:paraId="18FD8315" w14:textId="77777777" w:rsidR="00163573" w:rsidRPr="002B2E24" w:rsidRDefault="00EA704E" w:rsidP="00651477">
      <w:pPr>
        <w:numPr>
          <w:ilvl w:val="0"/>
          <w:numId w:val="9"/>
        </w:numPr>
        <w:tabs>
          <w:tab w:val="left" w:pos="450"/>
        </w:tabs>
        <w:spacing w:line="276" w:lineRule="auto"/>
        <w:jc w:val="both"/>
        <w:rPr>
          <w:color w:val="000000" w:themeColor="text1"/>
          <w:sz w:val="22"/>
          <w:szCs w:val="22"/>
          <w:shd w:val="clear" w:color="auto" w:fill="FFFFFF"/>
        </w:rPr>
      </w:pPr>
      <w:r w:rsidRPr="002B2E24">
        <w:rPr>
          <w:color w:val="000000" w:themeColor="text1"/>
          <w:sz w:val="22"/>
          <w:szCs w:val="22"/>
          <w:shd w:val="clear" w:color="auto" w:fill="FFFFFF"/>
        </w:rPr>
        <w:t>Wykonawca zobowiązuje się, że materiały będą posiadać wymagane prawem i przepisami atesty i certyfikaty, a sprzęt i urządzenia użyte do realizacji postanowień umowy będą posiadać wymagane przepisami dopuszczenia do użytkowania.</w:t>
      </w:r>
    </w:p>
    <w:p w14:paraId="51BCD71B" w14:textId="77777777" w:rsidR="00163573" w:rsidRPr="002B2E24" w:rsidRDefault="00EA704E" w:rsidP="00651477">
      <w:pPr>
        <w:numPr>
          <w:ilvl w:val="0"/>
          <w:numId w:val="9"/>
        </w:numPr>
        <w:tabs>
          <w:tab w:val="left" w:pos="450"/>
        </w:tabs>
        <w:spacing w:line="276" w:lineRule="auto"/>
        <w:ind w:left="405" w:hanging="405"/>
        <w:jc w:val="both"/>
        <w:rPr>
          <w:color w:val="000000" w:themeColor="text1"/>
          <w:sz w:val="22"/>
          <w:szCs w:val="22"/>
          <w:shd w:val="clear" w:color="auto" w:fill="FFFFFF"/>
        </w:rPr>
      </w:pPr>
      <w:r w:rsidRPr="002B2E24">
        <w:rPr>
          <w:color w:val="000000" w:themeColor="text1"/>
          <w:sz w:val="22"/>
          <w:szCs w:val="22"/>
        </w:rPr>
        <w:t>Wykonawca zobowiązany jest do umożliwienia wstępu na teren robót przedstawicieli organów państwowego nadzoru budowlanego oraz udostępnienia im niezbędnych danych informacji wymaganych ustawą Prawo budowlane.</w:t>
      </w:r>
    </w:p>
    <w:p w14:paraId="54951028" w14:textId="77777777" w:rsidR="00163573" w:rsidRPr="002B2E24" w:rsidRDefault="00EA704E" w:rsidP="00651477">
      <w:pPr>
        <w:numPr>
          <w:ilvl w:val="0"/>
          <w:numId w:val="9"/>
        </w:numPr>
        <w:tabs>
          <w:tab w:val="left" w:pos="450"/>
        </w:tabs>
        <w:spacing w:line="276" w:lineRule="auto"/>
        <w:ind w:left="405" w:hanging="405"/>
        <w:jc w:val="both"/>
        <w:rPr>
          <w:color w:val="000000" w:themeColor="text1"/>
          <w:sz w:val="22"/>
          <w:szCs w:val="22"/>
          <w:shd w:val="clear" w:color="auto" w:fill="FFFFFF"/>
        </w:rPr>
      </w:pPr>
      <w:r w:rsidRPr="002B2E24">
        <w:rPr>
          <w:color w:val="000000" w:themeColor="text1"/>
          <w:sz w:val="22"/>
          <w:szCs w:val="22"/>
        </w:rPr>
        <w:t>Wykonawca gwarantuje osobom reprezentującym Zamawiającego prawo inspekcji w czasie trwania robót oraz wgląd w atesty, certyfikaty lub deklaracje zgodności technicznej dotyczące wykorzystywanych materiałów i sprzętu.</w:t>
      </w:r>
    </w:p>
    <w:p w14:paraId="7599B734" w14:textId="09F269FD" w:rsidR="00163573" w:rsidRPr="002B2E24" w:rsidRDefault="00EA704E" w:rsidP="00651477">
      <w:pPr>
        <w:numPr>
          <w:ilvl w:val="0"/>
          <w:numId w:val="9"/>
        </w:numPr>
        <w:tabs>
          <w:tab w:val="left" w:pos="450"/>
        </w:tabs>
        <w:spacing w:line="276" w:lineRule="auto"/>
        <w:ind w:left="405" w:hanging="405"/>
        <w:jc w:val="both"/>
        <w:rPr>
          <w:color w:val="000000" w:themeColor="text1"/>
          <w:sz w:val="22"/>
          <w:szCs w:val="22"/>
          <w:shd w:val="clear" w:color="auto" w:fill="FFFFFF"/>
        </w:rPr>
      </w:pPr>
      <w:r w:rsidRPr="002B2E24">
        <w:rPr>
          <w:color w:val="000000" w:themeColor="text1"/>
          <w:sz w:val="22"/>
          <w:szCs w:val="22"/>
          <w:shd w:val="clear" w:color="auto" w:fill="FFFFFF"/>
        </w:rPr>
        <w:t>Wykonawca zobowiązuje się na żądanie Zamawiającego odsunąć od wykonywania pracy każdą osobę zatrudnioną przez Wykonawcę która według Zamawiającego przez brak wystarczających kwalifikacji lub w</w:t>
      </w:r>
      <w:r w:rsidR="007115B1">
        <w:rPr>
          <w:color w:val="000000" w:themeColor="text1"/>
          <w:sz w:val="22"/>
          <w:szCs w:val="22"/>
          <w:shd w:val="clear" w:color="auto" w:fill="FFFFFF"/>
        </w:rPr>
        <w:t> </w:t>
      </w:r>
      <w:r w:rsidRPr="002B2E24">
        <w:rPr>
          <w:color w:val="000000" w:themeColor="text1"/>
          <w:sz w:val="22"/>
          <w:szCs w:val="22"/>
          <w:shd w:val="clear" w:color="auto" w:fill="FFFFFF"/>
        </w:rPr>
        <w:t>jakikolwiek inny sposób zagraża terminowemu lub jakościowemu wykonaniu przedmiotu umowy oraz bezpieczeństwu pracy. Wykonawca na własny koszt dokona powyższego w terminie do 48 godzin od przedstawienia Wykonawcy żądania Zamawiającego.</w:t>
      </w:r>
    </w:p>
    <w:p w14:paraId="25163C94" w14:textId="77777777" w:rsidR="00EA704E" w:rsidRPr="002B2E24" w:rsidRDefault="00EA704E" w:rsidP="00651477">
      <w:pPr>
        <w:numPr>
          <w:ilvl w:val="0"/>
          <w:numId w:val="9"/>
        </w:numPr>
        <w:tabs>
          <w:tab w:val="left" w:pos="450"/>
        </w:tabs>
        <w:spacing w:line="276" w:lineRule="auto"/>
        <w:ind w:left="405" w:hanging="405"/>
        <w:jc w:val="both"/>
        <w:rPr>
          <w:color w:val="000000" w:themeColor="text1"/>
          <w:sz w:val="22"/>
          <w:szCs w:val="22"/>
          <w:shd w:val="clear" w:color="auto" w:fill="FFFFFF"/>
        </w:rPr>
      </w:pPr>
      <w:r w:rsidRPr="002B2E24">
        <w:rPr>
          <w:color w:val="000000" w:themeColor="text1"/>
          <w:sz w:val="22"/>
          <w:szCs w:val="22"/>
        </w:rPr>
        <w:t>Wykonawca zobowiązuje się do całkowitego zabezpieczenia:</w:t>
      </w:r>
    </w:p>
    <w:p w14:paraId="611EC8D0" w14:textId="77777777" w:rsidR="00EA704E" w:rsidRPr="002B2E24" w:rsidRDefault="00E404F9" w:rsidP="00651477">
      <w:pPr>
        <w:widowControl w:val="0"/>
        <w:numPr>
          <w:ilvl w:val="1"/>
          <w:numId w:val="7"/>
        </w:numPr>
        <w:tabs>
          <w:tab w:val="clear" w:pos="700"/>
        </w:tabs>
        <w:spacing w:line="276" w:lineRule="auto"/>
        <w:ind w:left="851" w:hanging="284"/>
        <w:jc w:val="both"/>
        <w:rPr>
          <w:color w:val="000000" w:themeColor="text1"/>
          <w:sz w:val="22"/>
          <w:szCs w:val="22"/>
        </w:rPr>
      </w:pPr>
      <w:r w:rsidRPr="002B2E24">
        <w:rPr>
          <w:color w:val="000000" w:themeColor="text1"/>
          <w:sz w:val="22"/>
          <w:szCs w:val="22"/>
        </w:rPr>
        <w:t>terenu robót</w:t>
      </w:r>
      <w:r w:rsidR="00EA704E" w:rsidRPr="002B2E24">
        <w:rPr>
          <w:color w:val="000000" w:themeColor="text1"/>
          <w:sz w:val="22"/>
          <w:szCs w:val="22"/>
        </w:rPr>
        <w:t>,</w:t>
      </w:r>
    </w:p>
    <w:p w14:paraId="750AC59A" w14:textId="77777777" w:rsidR="00EA704E" w:rsidRPr="002B2E24" w:rsidRDefault="00EA704E" w:rsidP="00651477">
      <w:pPr>
        <w:widowControl w:val="0"/>
        <w:numPr>
          <w:ilvl w:val="1"/>
          <w:numId w:val="7"/>
        </w:numPr>
        <w:tabs>
          <w:tab w:val="clear" w:pos="700"/>
        </w:tabs>
        <w:spacing w:line="276" w:lineRule="auto"/>
        <w:ind w:left="851" w:hanging="284"/>
        <w:jc w:val="both"/>
        <w:rPr>
          <w:color w:val="000000" w:themeColor="text1"/>
          <w:sz w:val="22"/>
          <w:szCs w:val="22"/>
        </w:rPr>
      </w:pPr>
      <w:r w:rsidRPr="002B2E24">
        <w:rPr>
          <w:color w:val="000000" w:themeColor="text1"/>
          <w:sz w:val="22"/>
          <w:szCs w:val="22"/>
        </w:rPr>
        <w:t>ochrony przed uszkodzeniem i kradzieżą mienia znajdującego się na terenie robót oraz wykonanych przez siebie robót aż do momentu odbioru,</w:t>
      </w:r>
    </w:p>
    <w:p w14:paraId="394B9051" w14:textId="77777777" w:rsidR="00EA704E" w:rsidRPr="002B2E24" w:rsidRDefault="00EA704E" w:rsidP="00651477">
      <w:pPr>
        <w:widowControl w:val="0"/>
        <w:numPr>
          <w:ilvl w:val="1"/>
          <w:numId w:val="7"/>
        </w:numPr>
        <w:tabs>
          <w:tab w:val="clear" w:pos="700"/>
        </w:tabs>
        <w:spacing w:line="276" w:lineRule="auto"/>
        <w:ind w:left="851" w:hanging="284"/>
        <w:jc w:val="both"/>
        <w:rPr>
          <w:color w:val="000000" w:themeColor="text1"/>
          <w:sz w:val="22"/>
          <w:szCs w:val="22"/>
        </w:rPr>
      </w:pPr>
      <w:r w:rsidRPr="002B2E24">
        <w:rPr>
          <w:color w:val="000000" w:themeColor="text1"/>
          <w:sz w:val="22"/>
          <w:szCs w:val="22"/>
        </w:rPr>
        <w:t>pełnej przepustowości dróg komunikacyjnych na terenie robót oraz wewnątrz obiektu,</w:t>
      </w:r>
    </w:p>
    <w:p w14:paraId="22EC5882" w14:textId="77777777" w:rsidR="00163573" w:rsidRPr="002B2E24" w:rsidRDefault="00EA704E" w:rsidP="00651477">
      <w:pPr>
        <w:widowControl w:val="0"/>
        <w:numPr>
          <w:ilvl w:val="1"/>
          <w:numId w:val="7"/>
        </w:numPr>
        <w:tabs>
          <w:tab w:val="clear" w:pos="700"/>
        </w:tabs>
        <w:spacing w:line="276" w:lineRule="auto"/>
        <w:ind w:left="851" w:hanging="284"/>
        <w:jc w:val="both"/>
        <w:rPr>
          <w:color w:val="000000" w:themeColor="text1"/>
          <w:sz w:val="22"/>
          <w:szCs w:val="22"/>
        </w:rPr>
      </w:pPr>
      <w:r w:rsidRPr="002B2E24">
        <w:rPr>
          <w:color w:val="000000" w:themeColor="text1"/>
          <w:sz w:val="22"/>
          <w:szCs w:val="22"/>
        </w:rPr>
        <w:t>właściwych warunków pracy, szczególnie w zakresie warunków technicznych i bhp. oraz wymiany niezbędnych danych i informacji z Zamawiającym.</w:t>
      </w:r>
    </w:p>
    <w:p w14:paraId="600C27F9" w14:textId="7DE7B53A" w:rsidR="007A736B" w:rsidRPr="002B2E24" w:rsidRDefault="00EA704E" w:rsidP="00651477">
      <w:pPr>
        <w:numPr>
          <w:ilvl w:val="0"/>
          <w:numId w:val="9"/>
        </w:numPr>
        <w:suppressAutoHyphens w:val="0"/>
        <w:spacing w:line="276" w:lineRule="auto"/>
        <w:ind w:right="4"/>
        <w:jc w:val="both"/>
        <w:rPr>
          <w:color w:val="000000" w:themeColor="text1"/>
          <w:sz w:val="22"/>
          <w:szCs w:val="22"/>
        </w:rPr>
      </w:pPr>
      <w:r w:rsidRPr="002B2E24">
        <w:rPr>
          <w:color w:val="000000" w:themeColor="text1"/>
          <w:sz w:val="22"/>
          <w:szCs w:val="22"/>
        </w:rPr>
        <w:t>Wykonawca jest zobowiązany do stałego sprzątania terenu robót a także wywozu wraz z utylizacją gruzu i odpadów powstałych w trakcie prowadzonych robót oraz do kompleksowego uporządkowania terenu robót przed przekazaniem go Zamawiającemu tj. najpóźniej w terminie ustalonego odbioru robót i przestrzegania ustawy o odpadach z d</w:t>
      </w:r>
      <w:r w:rsidR="00E404F9" w:rsidRPr="002B2E24">
        <w:rPr>
          <w:color w:val="000000" w:themeColor="text1"/>
          <w:sz w:val="22"/>
          <w:szCs w:val="22"/>
        </w:rPr>
        <w:t xml:space="preserve">nia 14.12.2012 r. </w:t>
      </w:r>
      <w:r w:rsidR="00E111D0" w:rsidRPr="002B2E24">
        <w:rPr>
          <w:color w:val="000000" w:themeColor="text1"/>
          <w:sz w:val="22"/>
          <w:szCs w:val="22"/>
        </w:rPr>
        <w:t>(</w:t>
      </w:r>
      <w:r w:rsidR="003D3516" w:rsidRPr="002B2E24">
        <w:rPr>
          <w:color w:val="000000" w:themeColor="text1"/>
          <w:sz w:val="22"/>
          <w:szCs w:val="22"/>
        </w:rPr>
        <w:t xml:space="preserve">tj. </w:t>
      </w:r>
      <w:r w:rsidR="00E111D0" w:rsidRPr="002B2E24">
        <w:rPr>
          <w:color w:val="000000" w:themeColor="text1"/>
          <w:sz w:val="22"/>
          <w:szCs w:val="22"/>
        </w:rPr>
        <w:t>Dz.U. z 202</w:t>
      </w:r>
      <w:r w:rsidR="00EB1DEA" w:rsidRPr="002B2E24">
        <w:rPr>
          <w:color w:val="000000" w:themeColor="text1"/>
          <w:sz w:val="22"/>
          <w:szCs w:val="22"/>
        </w:rPr>
        <w:t>2</w:t>
      </w:r>
      <w:r w:rsidR="00E111D0" w:rsidRPr="002B2E24">
        <w:rPr>
          <w:color w:val="000000" w:themeColor="text1"/>
          <w:sz w:val="22"/>
          <w:szCs w:val="22"/>
        </w:rPr>
        <w:t xml:space="preserve"> r. poz. </w:t>
      </w:r>
      <w:r w:rsidR="00EB1DEA" w:rsidRPr="002B2E24">
        <w:rPr>
          <w:color w:val="000000" w:themeColor="text1"/>
          <w:sz w:val="22"/>
          <w:szCs w:val="22"/>
        </w:rPr>
        <w:t>699</w:t>
      </w:r>
      <w:r w:rsidR="00E111D0" w:rsidRPr="002B2E24">
        <w:rPr>
          <w:color w:val="000000" w:themeColor="text1"/>
          <w:sz w:val="22"/>
          <w:szCs w:val="22"/>
        </w:rPr>
        <w:t xml:space="preserve"> </w:t>
      </w:r>
      <w:r w:rsidRPr="002B2E24">
        <w:rPr>
          <w:color w:val="000000" w:themeColor="text1"/>
          <w:sz w:val="22"/>
          <w:szCs w:val="22"/>
        </w:rPr>
        <w:t>z </w:t>
      </w:r>
      <w:proofErr w:type="spellStart"/>
      <w:r w:rsidRPr="002B2E24">
        <w:rPr>
          <w:color w:val="000000" w:themeColor="text1"/>
          <w:sz w:val="22"/>
          <w:szCs w:val="22"/>
        </w:rPr>
        <w:t>późn</w:t>
      </w:r>
      <w:proofErr w:type="spellEnd"/>
      <w:r w:rsidR="009926A6" w:rsidRPr="002B2E24">
        <w:rPr>
          <w:color w:val="000000" w:themeColor="text1"/>
          <w:sz w:val="22"/>
          <w:szCs w:val="22"/>
        </w:rPr>
        <w:t xml:space="preserve">. </w:t>
      </w:r>
      <w:r w:rsidRPr="002B2E24">
        <w:rPr>
          <w:color w:val="000000" w:themeColor="text1"/>
          <w:sz w:val="22"/>
          <w:szCs w:val="22"/>
        </w:rPr>
        <w:t>zm</w:t>
      </w:r>
      <w:r w:rsidR="009926A6" w:rsidRPr="002B2E24">
        <w:rPr>
          <w:color w:val="000000" w:themeColor="text1"/>
          <w:sz w:val="22"/>
          <w:szCs w:val="22"/>
        </w:rPr>
        <w:t>.</w:t>
      </w:r>
      <w:r w:rsidRPr="002B2E24">
        <w:rPr>
          <w:color w:val="000000" w:themeColor="text1"/>
          <w:sz w:val="22"/>
          <w:szCs w:val="22"/>
        </w:rPr>
        <w:t>).</w:t>
      </w:r>
      <w:r w:rsidR="007A736B" w:rsidRPr="002B2E24">
        <w:rPr>
          <w:color w:val="000000" w:themeColor="text1"/>
          <w:sz w:val="22"/>
          <w:szCs w:val="22"/>
        </w:rPr>
        <w:t xml:space="preserve"> </w:t>
      </w:r>
    </w:p>
    <w:p w14:paraId="4D6676DD" w14:textId="06035087" w:rsidR="007A736B" w:rsidRPr="002B2E24" w:rsidRDefault="007A736B" w:rsidP="00651477">
      <w:pPr>
        <w:numPr>
          <w:ilvl w:val="0"/>
          <w:numId w:val="9"/>
        </w:numPr>
        <w:suppressAutoHyphens w:val="0"/>
        <w:spacing w:line="276" w:lineRule="auto"/>
        <w:ind w:right="4"/>
        <w:jc w:val="both"/>
        <w:rPr>
          <w:color w:val="000000" w:themeColor="text1"/>
          <w:sz w:val="22"/>
          <w:szCs w:val="22"/>
        </w:rPr>
      </w:pPr>
      <w:r w:rsidRPr="002B2E24">
        <w:rPr>
          <w:color w:val="000000" w:themeColor="text1"/>
          <w:sz w:val="22"/>
          <w:szCs w:val="22"/>
        </w:rPr>
        <w:t>Wykonawca jest zobowiązany posiadać dokumenty potwierdzające utylizację gruzu i odpadów powstałych w</w:t>
      </w:r>
      <w:r w:rsidR="007115B1">
        <w:rPr>
          <w:color w:val="000000" w:themeColor="text1"/>
          <w:sz w:val="22"/>
          <w:szCs w:val="22"/>
        </w:rPr>
        <w:t> </w:t>
      </w:r>
      <w:r w:rsidRPr="002B2E24">
        <w:rPr>
          <w:color w:val="000000" w:themeColor="text1"/>
          <w:sz w:val="22"/>
          <w:szCs w:val="22"/>
        </w:rPr>
        <w:t>trakcie prowadzonych robót zgodnie z obowiązującymi przepisami prawa.</w:t>
      </w:r>
    </w:p>
    <w:p w14:paraId="6EEADC57" w14:textId="34D87D32" w:rsidR="007A736B" w:rsidRPr="002B2E24" w:rsidRDefault="007A736B" w:rsidP="00651477">
      <w:pPr>
        <w:numPr>
          <w:ilvl w:val="0"/>
          <w:numId w:val="9"/>
        </w:numPr>
        <w:autoSpaceDE w:val="0"/>
        <w:autoSpaceDN w:val="0"/>
        <w:adjustRightInd w:val="0"/>
        <w:spacing w:line="276" w:lineRule="auto"/>
        <w:jc w:val="both"/>
        <w:rPr>
          <w:color w:val="000000" w:themeColor="text1"/>
          <w:sz w:val="22"/>
          <w:szCs w:val="22"/>
        </w:rPr>
      </w:pPr>
      <w:r w:rsidRPr="002B2E24">
        <w:rPr>
          <w:color w:val="000000" w:themeColor="text1"/>
          <w:sz w:val="22"/>
          <w:szCs w:val="22"/>
        </w:rPr>
        <w:t>Wykonawca na wniosek Zamawiającego jest zobowiązany do przedłożenia, zgodnie z przepisami ustawy o</w:t>
      </w:r>
      <w:r w:rsidR="007115B1">
        <w:rPr>
          <w:color w:val="000000" w:themeColor="text1"/>
          <w:sz w:val="22"/>
          <w:szCs w:val="22"/>
        </w:rPr>
        <w:t> </w:t>
      </w:r>
      <w:r w:rsidRPr="002B2E24">
        <w:rPr>
          <w:color w:val="000000" w:themeColor="text1"/>
          <w:sz w:val="22"/>
          <w:szCs w:val="22"/>
        </w:rPr>
        <w:t>odpadach informacji o wytwarzanych odpadach oraz sposobach gospodarowania wytworzonymi odpadami:</w:t>
      </w:r>
    </w:p>
    <w:p w14:paraId="4313F090" w14:textId="77777777" w:rsidR="007A736B" w:rsidRPr="002B2E24" w:rsidRDefault="007A736B" w:rsidP="00651477">
      <w:pPr>
        <w:numPr>
          <w:ilvl w:val="0"/>
          <w:numId w:val="9"/>
        </w:numPr>
        <w:autoSpaceDE w:val="0"/>
        <w:autoSpaceDN w:val="0"/>
        <w:adjustRightInd w:val="0"/>
        <w:spacing w:line="276" w:lineRule="auto"/>
        <w:jc w:val="both"/>
        <w:rPr>
          <w:color w:val="000000" w:themeColor="text1"/>
          <w:sz w:val="22"/>
          <w:szCs w:val="22"/>
        </w:rPr>
      </w:pPr>
      <w:r w:rsidRPr="002B2E24">
        <w:rPr>
          <w:color w:val="000000" w:themeColor="text1"/>
          <w:sz w:val="22"/>
          <w:szCs w:val="22"/>
        </w:rPr>
        <w:t>W przypadku odpadów niebezpiecznych, Zamawiający wymaga przedłożenia mu dokumentu potwierdzającego przekazanie odpadu do składowania i utylizacji uprawnionemu podmiotowi.</w:t>
      </w:r>
    </w:p>
    <w:p w14:paraId="6F00A0FF" w14:textId="77777777" w:rsidR="00163573" w:rsidRPr="002B2E24" w:rsidRDefault="007A736B" w:rsidP="00651477">
      <w:pPr>
        <w:widowControl w:val="0"/>
        <w:numPr>
          <w:ilvl w:val="0"/>
          <w:numId w:val="9"/>
        </w:numPr>
        <w:spacing w:line="276" w:lineRule="auto"/>
        <w:jc w:val="both"/>
        <w:rPr>
          <w:color w:val="000000" w:themeColor="text1"/>
          <w:sz w:val="22"/>
          <w:szCs w:val="22"/>
        </w:rPr>
      </w:pPr>
      <w:r w:rsidRPr="002B2E24">
        <w:rPr>
          <w:color w:val="000000" w:themeColor="text1"/>
          <w:sz w:val="22"/>
          <w:szCs w:val="22"/>
        </w:rPr>
        <w:t>Wykonawca po zakończeniu robót objętych niniejszą umową, winien uporządkować teren budowy natomiast tereny bezpośrednio przyległe, z których korzystał w trakcie prowadzenia robót, przywrócić do stanu pierwotnego lub odtworzyć do stanu co najmniej nie pogorszonego.</w:t>
      </w:r>
    </w:p>
    <w:p w14:paraId="062D4AEE" w14:textId="77777777" w:rsidR="007A736B" w:rsidRPr="002B2E24" w:rsidRDefault="007A736B" w:rsidP="00651477">
      <w:pPr>
        <w:widowControl w:val="0"/>
        <w:numPr>
          <w:ilvl w:val="0"/>
          <w:numId w:val="9"/>
        </w:numPr>
        <w:spacing w:line="276" w:lineRule="auto"/>
        <w:jc w:val="both"/>
        <w:rPr>
          <w:color w:val="000000" w:themeColor="text1"/>
          <w:sz w:val="22"/>
          <w:szCs w:val="22"/>
        </w:rPr>
      </w:pPr>
      <w:r w:rsidRPr="002B2E24">
        <w:rPr>
          <w:color w:val="000000" w:themeColor="text1"/>
          <w:sz w:val="22"/>
          <w:szCs w:val="22"/>
        </w:rPr>
        <w:t>Wykonawca zobowiązany jest do pisemnego informowania Zamawiającego -inspektora nadzoru inwestorskiego o zakończeniu robót ulegających zakryciu or</w:t>
      </w:r>
      <w:r w:rsidRPr="002B2E24">
        <w:rPr>
          <w:color w:val="000000" w:themeColor="text1"/>
          <w:sz w:val="22"/>
          <w:szCs w:val="22"/>
          <w:shd w:val="clear" w:color="auto" w:fill="FFFFFF"/>
        </w:rPr>
        <w:t xml:space="preserve">az o terminie odbioru robót zanikających. Jeżeli Wykonawca nie poinformował o tych faktach Zamawiającego, zobowiązany jest własnym kosztem i staraniem odkryć roboty lub wykonać otwory niezbędne do zbadania robót, a następnie przywrócić roboty do stanu poprzedniego. </w:t>
      </w:r>
    </w:p>
    <w:p w14:paraId="12A03C58" w14:textId="77777777" w:rsidR="007A736B" w:rsidRPr="002B2E24" w:rsidRDefault="007A736B" w:rsidP="00651477">
      <w:pPr>
        <w:pStyle w:val="Zwykytekst"/>
        <w:numPr>
          <w:ilvl w:val="0"/>
          <w:numId w:val="9"/>
        </w:numPr>
        <w:spacing w:line="276" w:lineRule="auto"/>
        <w:jc w:val="both"/>
        <w:rPr>
          <w:rFonts w:ascii="Times New Roman" w:hAnsi="Times New Roman"/>
          <w:color w:val="000000" w:themeColor="text1"/>
          <w:sz w:val="22"/>
          <w:szCs w:val="22"/>
        </w:rPr>
      </w:pPr>
      <w:r w:rsidRPr="002B2E24">
        <w:rPr>
          <w:rFonts w:ascii="Times New Roman" w:hAnsi="Times New Roman"/>
          <w:color w:val="000000" w:themeColor="text1"/>
          <w:sz w:val="22"/>
          <w:szCs w:val="22"/>
        </w:rPr>
        <w:t>Wykonawca jest zobowiązany do:</w:t>
      </w:r>
    </w:p>
    <w:p w14:paraId="2837B212" w14:textId="7AF87968" w:rsidR="007A736B" w:rsidRPr="002B2E24" w:rsidRDefault="004B7F7C" w:rsidP="00651477">
      <w:pPr>
        <w:pStyle w:val="Zwykytekst"/>
        <w:numPr>
          <w:ilvl w:val="0"/>
          <w:numId w:val="40"/>
        </w:numPr>
        <w:spacing w:line="276" w:lineRule="auto"/>
        <w:jc w:val="both"/>
        <w:rPr>
          <w:rFonts w:ascii="Times New Roman" w:hAnsi="Times New Roman"/>
          <w:color w:val="000000" w:themeColor="text1"/>
          <w:sz w:val="22"/>
          <w:szCs w:val="22"/>
        </w:rPr>
      </w:pPr>
      <w:r w:rsidRPr="002B2E24">
        <w:rPr>
          <w:rFonts w:ascii="Times New Roman" w:hAnsi="Times New Roman"/>
          <w:color w:val="000000" w:themeColor="text1"/>
          <w:sz w:val="22"/>
          <w:szCs w:val="22"/>
        </w:rPr>
        <w:t xml:space="preserve">pisemnego </w:t>
      </w:r>
      <w:r w:rsidR="007A736B" w:rsidRPr="002B2E24">
        <w:rPr>
          <w:rFonts w:ascii="Times New Roman" w:hAnsi="Times New Roman"/>
          <w:color w:val="000000" w:themeColor="text1"/>
          <w:sz w:val="22"/>
          <w:szCs w:val="22"/>
        </w:rPr>
        <w:t>zgłaszania do odbioru robót zanikowych lub ulegających zakryciu co najmniej na 3 dni robocze przed planowanym terminem ich zakrycia,</w:t>
      </w:r>
    </w:p>
    <w:p w14:paraId="7BB7158E" w14:textId="556CCC64" w:rsidR="007A736B" w:rsidRPr="002B2E24" w:rsidRDefault="004B7F7C" w:rsidP="00651477">
      <w:pPr>
        <w:pStyle w:val="Zwykytekst"/>
        <w:numPr>
          <w:ilvl w:val="0"/>
          <w:numId w:val="40"/>
        </w:numPr>
        <w:spacing w:line="276" w:lineRule="auto"/>
        <w:jc w:val="both"/>
        <w:rPr>
          <w:rFonts w:ascii="Times New Roman" w:hAnsi="Times New Roman"/>
          <w:color w:val="000000" w:themeColor="text1"/>
          <w:sz w:val="22"/>
          <w:szCs w:val="22"/>
        </w:rPr>
      </w:pPr>
      <w:r w:rsidRPr="002B2E24">
        <w:rPr>
          <w:rFonts w:ascii="Times New Roman" w:hAnsi="Times New Roman"/>
          <w:color w:val="000000" w:themeColor="text1"/>
          <w:sz w:val="22"/>
          <w:szCs w:val="22"/>
        </w:rPr>
        <w:lastRenderedPageBreak/>
        <w:t xml:space="preserve">pisemnego </w:t>
      </w:r>
      <w:r w:rsidR="007A736B" w:rsidRPr="002B2E24">
        <w:rPr>
          <w:rFonts w:ascii="Times New Roman" w:hAnsi="Times New Roman"/>
          <w:color w:val="000000" w:themeColor="text1"/>
          <w:sz w:val="22"/>
          <w:szCs w:val="22"/>
        </w:rPr>
        <w:t xml:space="preserve">zgłaszania konieczności wykonania dodatkowych robót budowlanych, </w:t>
      </w:r>
      <w:bookmarkStart w:id="2" w:name="_Hlk85443743"/>
      <w:r w:rsidR="007A736B" w:rsidRPr="002B2E24">
        <w:rPr>
          <w:rFonts w:ascii="Times New Roman" w:hAnsi="Times New Roman"/>
          <w:color w:val="000000" w:themeColor="text1"/>
          <w:sz w:val="22"/>
          <w:szCs w:val="22"/>
        </w:rPr>
        <w:t xml:space="preserve">nieobjętych zamówieniem podstawowym, </w:t>
      </w:r>
      <w:bookmarkEnd w:id="2"/>
      <w:r w:rsidR="007A736B" w:rsidRPr="002B2E24">
        <w:rPr>
          <w:rFonts w:ascii="Times New Roman" w:hAnsi="Times New Roman"/>
          <w:color w:val="000000" w:themeColor="text1"/>
          <w:sz w:val="22"/>
          <w:szCs w:val="22"/>
        </w:rPr>
        <w:t xml:space="preserve">bezpośrednio po </w:t>
      </w:r>
      <w:bookmarkStart w:id="3" w:name="_Hlk95209905"/>
      <w:r w:rsidR="007A736B" w:rsidRPr="002B2E24">
        <w:rPr>
          <w:rFonts w:ascii="Times New Roman" w:hAnsi="Times New Roman"/>
          <w:color w:val="000000" w:themeColor="text1"/>
          <w:sz w:val="22"/>
          <w:szCs w:val="22"/>
        </w:rPr>
        <w:t xml:space="preserve">stwierdzeniu takiej konieczności </w:t>
      </w:r>
      <w:bookmarkEnd w:id="3"/>
      <w:r w:rsidR="007A736B" w:rsidRPr="002B2E24">
        <w:rPr>
          <w:rFonts w:ascii="Times New Roman" w:hAnsi="Times New Roman"/>
          <w:color w:val="000000" w:themeColor="text1"/>
          <w:sz w:val="22"/>
          <w:szCs w:val="22"/>
        </w:rPr>
        <w:t xml:space="preserve">i przedłożenia Zamawiającemu zatwierdzonych przez </w:t>
      </w:r>
      <w:r w:rsidR="009A22B6" w:rsidRPr="002B2E24">
        <w:rPr>
          <w:rFonts w:ascii="Times New Roman" w:hAnsi="Times New Roman"/>
          <w:color w:val="000000" w:themeColor="text1"/>
          <w:sz w:val="22"/>
          <w:szCs w:val="22"/>
        </w:rPr>
        <w:t>I</w:t>
      </w:r>
      <w:r w:rsidR="007A736B" w:rsidRPr="002B2E24">
        <w:rPr>
          <w:rFonts w:ascii="Times New Roman" w:hAnsi="Times New Roman"/>
          <w:color w:val="000000" w:themeColor="text1"/>
          <w:sz w:val="22"/>
          <w:szCs w:val="22"/>
        </w:rPr>
        <w:t xml:space="preserve">nspektora nadzoru inwestorskiego przedmiaru tych robót wraz z wyceną najpóźniej w terminie 14 dni od daty </w:t>
      </w:r>
      <w:r w:rsidR="009A22B6" w:rsidRPr="002B2E24">
        <w:rPr>
          <w:rFonts w:ascii="Times New Roman" w:hAnsi="Times New Roman"/>
          <w:color w:val="000000" w:themeColor="text1"/>
          <w:sz w:val="22"/>
          <w:szCs w:val="22"/>
        </w:rPr>
        <w:t>stwierdzenia przez Inspektora nadzoru takiej konieczności</w:t>
      </w:r>
      <w:r w:rsidR="00CE0AF6" w:rsidRPr="002B2E24">
        <w:rPr>
          <w:rFonts w:ascii="Times New Roman" w:hAnsi="Times New Roman"/>
          <w:color w:val="000000" w:themeColor="text1"/>
          <w:sz w:val="22"/>
          <w:szCs w:val="22"/>
        </w:rPr>
        <w:t>.</w:t>
      </w:r>
      <w:r w:rsidR="009A22B6" w:rsidRPr="002B2E24">
        <w:rPr>
          <w:rFonts w:ascii="Times New Roman" w:hAnsi="Times New Roman"/>
          <w:color w:val="000000" w:themeColor="text1"/>
          <w:sz w:val="22"/>
          <w:szCs w:val="22"/>
        </w:rPr>
        <w:t xml:space="preserve"> </w:t>
      </w:r>
    </w:p>
    <w:p w14:paraId="06B9AFED" w14:textId="39779F8A" w:rsidR="00FA57D5" w:rsidRPr="00FD519F" w:rsidRDefault="007A736B" w:rsidP="00FD519F">
      <w:pPr>
        <w:pStyle w:val="Zwykytekst"/>
        <w:numPr>
          <w:ilvl w:val="0"/>
          <w:numId w:val="9"/>
        </w:numPr>
        <w:spacing w:line="276" w:lineRule="auto"/>
        <w:jc w:val="both"/>
        <w:rPr>
          <w:rFonts w:ascii="Times New Roman" w:hAnsi="Times New Roman"/>
          <w:color w:val="000000" w:themeColor="text1"/>
          <w:sz w:val="22"/>
          <w:szCs w:val="22"/>
        </w:rPr>
      </w:pPr>
      <w:r w:rsidRPr="002B2E24">
        <w:rPr>
          <w:rFonts w:ascii="Times New Roman" w:hAnsi="Times New Roman"/>
          <w:color w:val="000000" w:themeColor="text1"/>
          <w:sz w:val="22"/>
          <w:szCs w:val="22"/>
        </w:rPr>
        <w:t>Zamawiający będzie dokonywał odbiorów robót zanikowych lub ulegających zakryciu najpóźniej w terminie 3 dni roboczych od dnia zgłoszenia przez Wykonawcę gotowości odbioru (licząc od dnia następnego od daty zgłoszenia).</w:t>
      </w:r>
    </w:p>
    <w:p w14:paraId="1C9EDAAF" w14:textId="77777777" w:rsidR="00EA704E" w:rsidRPr="002B2E24" w:rsidRDefault="00F8538B" w:rsidP="00C32AD0">
      <w:pPr>
        <w:spacing w:line="276" w:lineRule="auto"/>
        <w:jc w:val="center"/>
        <w:rPr>
          <w:b/>
          <w:color w:val="000000" w:themeColor="text1"/>
          <w:sz w:val="22"/>
          <w:szCs w:val="22"/>
        </w:rPr>
      </w:pPr>
      <w:r w:rsidRPr="002B2E24">
        <w:rPr>
          <w:b/>
          <w:color w:val="000000" w:themeColor="text1"/>
          <w:sz w:val="22"/>
          <w:szCs w:val="22"/>
        </w:rPr>
        <w:t xml:space="preserve">§ </w:t>
      </w:r>
      <w:r w:rsidR="009A22B6" w:rsidRPr="002B2E24">
        <w:rPr>
          <w:b/>
          <w:color w:val="000000" w:themeColor="text1"/>
          <w:sz w:val="22"/>
          <w:szCs w:val="22"/>
        </w:rPr>
        <w:t>8</w:t>
      </w:r>
    </w:p>
    <w:p w14:paraId="15383F46" w14:textId="77777777" w:rsidR="00EA704E" w:rsidRPr="002B2E24" w:rsidRDefault="00EA704E" w:rsidP="00C32AD0">
      <w:pPr>
        <w:pStyle w:val="Nagwek6"/>
        <w:keepNext w:val="0"/>
        <w:widowControl w:val="0"/>
        <w:tabs>
          <w:tab w:val="left" w:pos="0"/>
        </w:tabs>
        <w:suppressAutoHyphens w:val="0"/>
        <w:spacing w:before="0" w:after="0" w:line="276" w:lineRule="auto"/>
        <w:rPr>
          <w:color w:val="000000" w:themeColor="text1"/>
          <w:sz w:val="22"/>
          <w:szCs w:val="22"/>
        </w:rPr>
      </w:pPr>
      <w:r w:rsidRPr="002B2E24">
        <w:rPr>
          <w:color w:val="000000" w:themeColor="text1"/>
          <w:sz w:val="22"/>
          <w:szCs w:val="22"/>
        </w:rPr>
        <w:t>Ubezpieczenia i odpowiedzialność odszkodowawcza</w:t>
      </w:r>
    </w:p>
    <w:p w14:paraId="29E00FC9" w14:textId="77777777" w:rsidR="00EA704E" w:rsidRPr="002B2E24" w:rsidRDefault="00EA704E" w:rsidP="00651477">
      <w:pPr>
        <w:widowControl w:val="0"/>
        <w:numPr>
          <w:ilvl w:val="0"/>
          <w:numId w:val="6"/>
        </w:numPr>
        <w:tabs>
          <w:tab w:val="clear" w:pos="360"/>
        </w:tabs>
        <w:suppressAutoHyphens w:val="0"/>
        <w:spacing w:line="276" w:lineRule="auto"/>
        <w:ind w:left="284" w:hanging="284"/>
        <w:jc w:val="both"/>
        <w:rPr>
          <w:color w:val="000000" w:themeColor="text1"/>
          <w:sz w:val="22"/>
          <w:szCs w:val="22"/>
        </w:rPr>
      </w:pPr>
      <w:r w:rsidRPr="002B2E24">
        <w:rPr>
          <w:color w:val="000000" w:themeColor="text1"/>
          <w:sz w:val="22"/>
          <w:szCs w:val="22"/>
        </w:rPr>
        <w:t>Wykonawca jest zobowiązany do: posiadania ważnej umowy ubezpieczeniowej obejmującej ubezpieczenie odpowiedzialności cywilnej Wykonawcy z tytułu prowadzenia działalności i posiadania mienia na ewentualność szkód, które mogą zaistnieć w związku z prowadzeniem robót, w następstwie, których Wykonawca jest zobowiązany do naprawienia szkody osobowej lub rzeczowej wyrządzonej osobie trzeciej w miejscu i sąsiedztwie prowadzenia robót. Umowa ubezpieczeniowa powinna uwzględniać odpowiedzialność deliktową, kontraktową oraz z tytułu wprowadzenia produktu do obrotu z rozszerzeniem przynajmniej o klauzule:</w:t>
      </w:r>
    </w:p>
    <w:p w14:paraId="13CA6412" w14:textId="77777777" w:rsidR="00EA704E" w:rsidRPr="002B2E24" w:rsidRDefault="00EA704E" w:rsidP="00651477">
      <w:pPr>
        <w:widowControl w:val="0"/>
        <w:numPr>
          <w:ilvl w:val="0"/>
          <w:numId w:val="13"/>
        </w:numPr>
        <w:tabs>
          <w:tab w:val="clear" w:pos="709"/>
          <w:tab w:val="num" w:pos="0"/>
        </w:tabs>
        <w:spacing w:line="276" w:lineRule="auto"/>
        <w:ind w:left="851" w:hanging="284"/>
        <w:jc w:val="both"/>
        <w:rPr>
          <w:color w:val="000000" w:themeColor="text1"/>
          <w:sz w:val="22"/>
          <w:szCs w:val="22"/>
          <w:shd w:val="clear" w:color="auto" w:fill="FFFFFF"/>
        </w:rPr>
      </w:pPr>
      <w:r w:rsidRPr="002B2E24">
        <w:rPr>
          <w:color w:val="000000" w:themeColor="text1"/>
          <w:sz w:val="22"/>
          <w:szCs w:val="22"/>
          <w:shd w:val="clear" w:color="auto" w:fill="FFFFFF"/>
        </w:rPr>
        <w:t>dotyczącą szkód wyrządzonych przez Podwykonawców, o ile tacy będą;</w:t>
      </w:r>
    </w:p>
    <w:p w14:paraId="566DB60B" w14:textId="77777777" w:rsidR="00EA704E" w:rsidRPr="002B2E24" w:rsidRDefault="00EA704E" w:rsidP="00651477">
      <w:pPr>
        <w:widowControl w:val="0"/>
        <w:numPr>
          <w:ilvl w:val="0"/>
          <w:numId w:val="13"/>
        </w:numPr>
        <w:tabs>
          <w:tab w:val="clear" w:pos="709"/>
          <w:tab w:val="num" w:pos="0"/>
          <w:tab w:val="left" w:pos="284"/>
        </w:tabs>
        <w:spacing w:line="276" w:lineRule="auto"/>
        <w:ind w:left="851" w:hanging="284"/>
        <w:jc w:val="both"/>
        <w:rPr>
          <w:color w:val="000000" w:themeColor="text1"/>
          <w:sz w:val="22"/>
          <w:szCs w:val="22"/>
          <w:shd w:val="clear" w:color="auto" w:fill="FFFFFF"/>
        </w:rPr>
      </w:pPr>
      <w:r w:rsidRPr="002B2E24">
        <w:rPr>
          <w:color w:val="000000" w:themeColor="text1"/>
          <w:sz w:val="22"/>
          <w:szCs w:val="22"/>
          <w:shd w:val="clear" w:color="auto" w:fill="FFFFFF"/>
        </w:rPr>
        <w:t>dotyczącą szkód w mieniu powierzonym, które stanowiło przedmiot obróbki, naprawy, czyszczenia lub</w:t>
      </w:r>
      <w:r w:rsidR="00FA57D5" w:rsidRPr="002B2E24">
        <w:rPr>
          <w:color w:val="000000" w:themeColor="text1"/>
          <w:sz w:val="22"/>
          <w:szCs w:val="22"/>
          <w:shd w:val="clear" w:color="auto" w:fill="FFFFFF"/>
        </w:rPr>
        <w:t xml:space="preserve"> </w:t>
      </w:r>
      <w:r w:rsidRPr="002B2E24">
        <w:rPr>
          <w:color w:val="000000" w:themeColor="text1"/>
          <w:sz w:val="22"/>
          <w:szCs w:val="22"/>
          <w:shd w:val="clear" w:color="auto" w:fill="FFFFFF"/>
        </w:rPr>
        <w:t xml:space="preserve">innych podobnych czynności. </w:t>
      </w:r>
    </w:p>
    <w:p w14:paraId="49EDA3FB" w14:textId="7C1928BA" w:rsidR="00EA704E" w:rsidRPr="002B2E24" w:rsidRDefault="00EA704E" w:rsidP="00651477">
      <w:pPr>
        <w:widowControl w:val="0"/>
        <w:numPr>
          <w:ilvl w:val="0"/>
          <w:numId w:val="6"/>
        </w:numPr>
        <w:tabs>
          <w:tab w:val="clear" w:pos="360"/>
        </w:tabs>
        <w:spacing w:line="276" w:lineRule="auto"/>
        <w:ind w:left="284" w:hanging="284"/>
        <w:jc w:val="both"/>
        <w:rPr>
          <w:color w:val="000000" w:themeColor="text1"/>
          <w:sz w:val="22"/>
          <w:szCs w:val="22"/>
          <w:shd w:val="clear" w:color="auto" w:fill="FFFFFF"/>
        </w:rPr>
      </w:pPr>
      <w:r w:rsidRPr="002B2E24">
        <w:rPr>
          <w:color w:val="000000" w:themeColor="text1"/>
          <w:sz w:val="22"/>
          <w:szCs w:val="22"/>
          <w:shd w:val="clear" w:color="auto" w:fill="FFFFFF"/>
        </w:rPr>
        <w:t xml:space="preserve">Umowa ubezpieczeniowa ma być zawarta na kwotę nie mniejszą niż </w:t>
      </w:r>
      <w:r w:rsidR="00C348B5">
        <w:rPr>
          <w:color w:val="000000" w:themeColor="text1"/>
          <w:sz w:val="22"/>
          <w:szCs w:val="22"/>
          <w:shd w:val="clear" w:color="auto" w:fill="FFFFFF"/>
        </w:rPr>
        <w:t>10</w:t>
      </w:r>
      <w:r w:rsidRPr="002B2E24">
        <w:rPr>
          <w:color w:val="000000" w:themeColor="text1"/>
          <w:sz w:val="22"/>
          <w:szCs w:val="22"/>
          <w:shd w:val="clear" w:color="auto" w:fill="FFFFFF"/>
        </w:rPr>
        <w:t xml:space="preserve">0.000,00 zł i ma obejmować cały okres realizacji </w:t>
      </w:r>
      <w:r w:rsidR="00F262AF" w:rsidRPr="002B2E24">
        <w:rPr>
          <w:color w:val="000000" w:themeColor="text1"/>
          <w:sz w:val="22"/>
          <w:szCs w:val="22"/>
          <w:shd w:val="clear" w:color="auto" w:fill="FFFFFF"/>
        </w:rPr>
        <w:t>przedm</w:t>
      </w:r>
      <w:r w:rsidR="009C535A" w:rsidRPr="002B2E24">
        <w:rPr>
          <w:color w:val="000000" w:themeColor="text1"/>
          <w:sz w:val="22"/>
          <w:szCs w:val="22"/>
          <w:shd w:val="clear" w:color="auto" w:fill="FFFFFF"/>
        </w:rPr>
        <w:t>iotu umowy zgodnie z §</w:t>
      </w:r>
      <w:r w:rsidRPr="002B2E24">
        <w:rPr>
          <w:color w:val="000000" w:themeColor="text1"/>
          <w:sz w:val="22"/>
          <w:szCs w:val="22"/>
          <w:shd w:val="clear" w:color="auto" w:fill="FFFFFF"/>
        </w:rPr>
        <w:t xml:space="preserve"> </w:t>
      </w:r>
      <w:r w:rsidR="003D41B7" w:rsidRPr="002B2E24">
        <w:rPr>
          <w:color w:val="000000" w:themeColor="text1"/>
          <w:sz w:val="22"/>
          <w:szCs w:val="22"/>
          <w:shd w:val="clear" w:color="auto" w:fill="FFFFFF"/>
        </w:rPr>
        <w:t>2</w:t>
      </w:r>
      <w:r w:rsidRPr="002B2E24">
        <w:rPr>
          <w:color w:val="000000" w:themeColor="text1"/>
          <w:sz w:val="22"/>
          <w:szCs w:val="22"/>
          <w:shd w:val="clear" w:color="auto" w:fill="FFFFFF"/>
        </w:rPr>
        <w:t>.</w:t>
      </w:r>
    </w:p>
    <w:p w14:paraId="3CB8A1CF" w14:textId="77777777" w:rsidR="00F262AF" w:rsidRPr="002B2E24" w:rsidRDefault="00F262AF" w:rsidP="00651477">
      <w:pPr>
        <w:numPr>
          <w:ilvl w:val="0"/>
          <w:numId w:val="6"/>
        </w:numPr>
        <w:tabs>
          <w:tab w:val="clear" w:pos="360"/>
        </w:tabs>
        <w:suppressAutoHyphens w:val="0"/>
        <w:spacing w:line="276" w:lineRule="auto"/>
        <w:ind w:left="284" w:right="4" w:hanging="284"/>
        <w:jc w:val="both"/>
        <w:rPr>
          <w:color w:val="000000" w:themeColor="text1"/>
          <w:sz w:val="22"/>
          <w:szCs w:val="22"/>
        </w:rPr>
      </w:pPr>
      <w:r w:rsidRPr="002B2E24">
        <w:rPr>
          <w:color w:val="000000" w:themeColor="text1"/>
          <w:sz w:val="22"/>
          <w:szCs w:val="22"/>
        </w:rPr>
        <w:t>Koszty ubezpieczenia ponosi Wykonawca.</w:t>
      </w:r>
    </w:p>
    <w:p w14:paraId="122462EF" w14:textId="77777777" w:rsidR="00EA704E" w:rsidRPr="002B2E24" w:rsidRDefault="00EA704E" w:rsidP="00651477">
      <w:pPr>
        <w:widowControl w:val="0"/>
        <w:numPr>
          <w:ilvl w:val="0"/>
          <w:numId w:val="6"/>
        </w:numPr>
        <w:tabs>
          <w:tab w:val="clear" w:pos="360"/>
        </w:tabs>
        <w:spacing w:line="276" w:lineRule="auto"/>
        <w:ind w:left="284" w:hanging="284"/>
        <w:jc w:val="both"/>
        <w:rPr>
          <w:color w:val="000000" w:themeColor="text1"/>
          <w:sz w:val="22"/>
          <w:szCs w:val="22"/>
          <w:shd w:val="clear" w:color="auto" w:fill="FFFFFF"/>
        </w:rPr>
      </w:pPr>
      <w:r w:rsidRPr="002B2E24">
        <w:rPr>
          <w:color w:val="000000" w:themeColor="text1"/>
          <w:sz w:val="22"/>
          <w:szCs w:val="22"/>
          <w:shd w:val="clear" w:color="auto" w:fill="FFFFFF"/>
        </w:rPr>
        <w:t xml:space="preserve">Wykonawca jest zobowiązany na każde wezwanie Zamawiającego przedłożyć aktualną polisę ubezpieczeniową, o której mowa w ust. 1 oraz dowody uiszczania składki. </w:t>
      </w:r>
    </w:p>
    <w:p w14:paraId="18F43169" w14:textId="77777777" w:rsidR="00F262AF" w:rsidRPr="002B2E24" w:rsidRDefault="00F262AF" w:rsidP="00651477">
      <w:pPr>
        <w:numPr>
          <w:ilvl w:val="0"/>
          <w:numId w:val="6"/>
        </w:numPr>
        <w:tabs>
          <w:tab w:val="clear" w:pos="360"/>
        </w:tabs>
        <w:suppressAutoHyphens w:val="0"/>
        <w:spacing w:line="276" w:lineRule="auto"/>
        <w:ind w:left="284" w:right="4" w:hanging="284"/>
        <w:jc w:val="both"/>
        <w:rPr>
          <w:color w:val="000000" w:themeColor="text1"/>
          <w:sz w:val="22"/>
          <w:szCs w:val="22"/>
        </w:rPr>
      </w:pPr>
      <w:r w:rsidRPr="002B2E24">
        <w:rPr>
          <w:color w:val="000000" w:themeColor="text1"/>
          <w:sz w:val="22"/>
          <w:szCs w:val="22"/>
        </w:rPr>
        <w:t>W przypadku przedłużenia terminu zakończenia robót, Wykonawca jest zobowiązany do przedłużenia ważności polisy ubezpieczeniowej na czas wynikający z podpisanego przez strony aneksu terminowego do umowy.</w:t>
      </w:r>
    </w:p>
    <w:p w14:paraId="6B1840AA" w14:textId="77777777" w:rsidR="00EA704E" w:rsidRPr="002B2E24" w:rsidRDefault="00EA704E" w:rsidP="00651477">
      <w:pPr>
        <w:widowControl w:val="0"/>
        <w:numPr>
          <w:ilvl w:val="0"/>
          <w:numId w:val="6"/>
        </w:numPr>
        <w:tabs>
          <w:tab w:val="clear" w:pos="360"/>
        </w:tabs>
        <w:spacing w:line="276" w:lineRule="auto"/>
        <w:ind w:left="284" w:hanging="284"/>
        <w:jc w:val="both"/>
        <w:rPr>
          <w:color w:val="000000" w:themeColor="text1"/>
          <w:sz w:val="22"/>
          <w:szCs w:val="22"/>
          <w:shd w:val="clear" w:color="auto" w:fill="FFFFFF"/>
        </w:rPr>
      </w:pPr>
      <w:r w:rsidRPr="002B2E24">
        <w:rPr>
          <w:color w:val="000000" w:themeColor="text1"/>
          <w:sz w:val="22"/>
          <w:szCs w:val="22"/>
          <w:shd w:val="clear" w:color="auto" w:fill="FFFFFF"/>
        </w:rPr>
        <w:t xml:space="preserve">W przypadku </w:t>
      </w:r>
      <w:r w:rsidR="00B977DB" w:rsidRPr="002B2E24">
        <w:rPr>
          <w:color w:val="000000" w:themeColor="text1"/>
          <w:sz w:val="22"/>
          <w:szCs w:val="22"/>
          <w:shd w:val="clear" w:color="auto" w:fill="FFFFFF"/>
        </w:rPr>
        <w:t>niedotrzymania</w:t>
      </w:r>
      <w:r w:rsidRPr="002B2E24">
        <w:rPr>
          <w:color w:val="000000" w:themeColor="text1"/>
          <w:sz w:val="22"/>
          <w:szCs w:val="22"/>
          <w:shd w:val="clear" w:color="auto" w:fill="FFFFFF"/>
        </w:rPr>
        <w:t xml:space="preserve"> warunków</w:t>
      </w:r>
      <w:r w:rsidR="00F262AF" w:rsidRPr="002B2E24">
        <w:rPr>
          <w:color w:val="000000" w:themeColor="text1"/>
          <w:sz w:val="22"/>
          <w:szCs w:val="22"/>
          <w:shd w:val="clear" w:color="auto" w:fill="FFFFFF"/>
        </w:rPr>
        <w:t>, o których mowa w ust. 1, 2, 4, 5</w:t>
      </w:r>
      <w:r w:rsidRPr="002B2E24">
        <w:rPr>
          <w:color w:val="000000" w:themeColor="text1"/>
          <w:sz w:val="22"/>
          <w:szCs w:val="22"/>
          <w:shd w:val="clear" w:color="auto" w:fill="FFFFFF"/>
        </w:rPr>
        <w:t xml:space="preserve"> Zamawiający ma prawo do odstąpienia od umowy.</w:t>
      </w:r>
    </w:p>
    <w:p w14:paraId="1C75AA74" w14:textId="77777777" w:rsidR="00EA704E" w:rsidRPr="002B2E24" w:rsidRDefault="00EA704E" w:rsidP="00651477">
      <w:pPr>
        <w:widowControl w:val="0"/>
        <w:numPr>
          <w:ilvl w:val="0"/>
          <w:numId w:val="6"/>
        </w:numPr>
        <w:tabs>
          <w:tab w:val="clear" w:pos="360"/>
        </w:tabs>
        <w:spacing w:line="276" w:lineRule="auto"/>
        <w:ind w:left="284" w:hanging="284"/>
        <w:jc w:val="both"/>
        <w:rPr>
          <w:color w:val="000000" w:themeColor="text1"/>
          <w:sz w:val="22"/>
          <w:szCs w:val="22"/>
          <w:shd w:val="clear" w:color="auto" w:fill="FFFFFF"/>
        </w:rPr>
      </w:pPr>
      <w:r w:rsidRPr="002B2E24">
        <w:rPr>
          <w:color w:val="000000" w:themeColor="text1"/>
          <w:sz w:val="22"/>
          <w:szCs w:val="22"/>
          <w:shd w:val="clear" w:color="auto" w:fill="FFFFFF"/>
        </w:rPr>
        <w:t>Niezależnie od powyższego, Wykonawca potwierdza, iż przyjmuje na siebie całkowitą odpowiedzialność oraz zwalnia Zamawiającego z odpowiedzialności związanej z wszelkimi roszczeniami skierowanymi wobec Zamawiającego dotyczącymi jakichkolwiek zaistniałych szkód, kosztów i wydatków związanych bezpośrednio lub pośrednio z wykonywaniem robót budowlanych, powstałych w szczególności w wyniku:</w:t>
      </w:r>
    </w:p>
    <w:p w14:paraId="6918DECF" w14:textId="77777777" w:rsidR="00EA704E" w:rsidRPr="002B2E24" w:rsidRDefault="00EA704E" w:rsidP="00651477">
      <w:pPr>
        <w:widowControl w:val="0"/>
        <w:numPr>
          <w:ilvl w:val="0"/>
          <w:numId w:val="12"/>
        </w:numPr>
        <w:tabs>
          <w:tab w:val="clear" w:pos="720"/>
          <w:tab w:val="num" w:pos="1418"/>
        </w:tabs>
        <w:spacing w:line="276" w:lineRule="auto"/>
        <w:ind w:left="851" w:hanging="284"/>
        <w:jc w:val="both"/>
        <w:rPr>
          <w:color w:val="000000" w:themeColor="text1"/>
          <w:sz w:val="22"/>
          <w:szCs w:val="22"/>
          <w:shd w:val="clear" w:color="auto" w:fill="FFFFFF"/>
        </w:rPr>
      </w:pPr>
      <w:r w:rsidRPr="002B2E24">
        <w:rPr>
          <w:color w:val="000000" w:themeColor="text1"/>
          <w:sz w:val="22"/>
          <w:szCs w:val="22"/>
          <w:shd w:val="clear" w:color="auto" w:fill="FFFFFF"/>
        </w:rPr>
        <w:t>uszkodzenia ciała, włącznie ze skutkiem</w:t>
      </w:r>
      <w:r w:rsidR="00166D62" w:rsidRPr="002B2E24">
        <w:rPr>
          <w:color w:val="000000" w:themeColor="text1"/>
          <w:sz w:val="22"/>
          <w:szCs w:val="22"/>
          <w:shd w:val="clear" w:color="auto" w:fill="FFFFFF"/>
        </w:rPr>
        <w:t xml:space="preserve"> </w:t>
      </w:r>
      <w:r w:rsidR="003557D2" w:rsidRPr="002B2E24">
        <w:rPr>
          <w:color w:val="000000" w:themeColor="text1"/>
          <w:sz w:val="22"/>
          <w:szCs w:val="22"/>
          <w:shd w:val="clear" w:color="auto" w:fill="FFFFFF"/>
        </w:rPr>
        <w:t>śmiertelnym</w:t>
      </w:r>
      <w:r w:rsidRPr="002B2E24">
        <w:rPr>
          <w:color w:val="000000" w:themeColor="text1"/>
          <w:sz w:val="22"/>
          <w:szCs w:val="22"/>
          <w:shd w:val="clear" w:color="auto" w:fill="FFFFFF"/>
        </w:rPr>
        <w:t xml:space="preserve"> i długotrwałą chorobą którejkolwiek z osób zatrudnionych przez Wykonawcę lub podwykonawców,</w:t>
      </w:r>
    </w:p>
    <w:p w14:paraId="7A288DA7" w14:textId="77777777" w:rsidR="00EA704E" w:rsidRPr="002B2E24" w:rsidRDefault="00EA704E" w:rsidP="00651477">
      <w:pPr>
        <w:widowControl w:val="0"/>
        <w:numPr>
          <w:ilvl w:val="0"/>
          <w:numId w:val="12"/>
        </w:numPr>
        <w:tabs>
          <w:tab w:val="clear" w:pos="720"/>
          <w:tab w:val="num" w:pos="1418"/>
        </w:tabs>
        <w:spacing w:line="276" w:lineRule="auto"/>
        <w:ind w:left="851" w:hanging="284"/>
        <w:jc w:val="both"/>
        <w:rPr>
          <w:color w:val="000000" w:themeColor="text1"/>
          <w:sz w:val="22"/>
          <w:szCs w:val="22"/>
          <w:shd w:val="clear" w:color="auto" w:fill="FFFFFF"/>
        </w:rPr>
      </w:pPr>
      <w:r w:rsidRPr="002B2E24">
        <w:rPr>
          <w:color w:val="000000" w:themeColor="text1"/>
          <w:sz w:val="22"/>
          <w:szCs w:val="22"/>
          <w:shd w:val="clear" w:color="auto" w:fill="FFFFFF"/>
        </w:rPr>
        <w:t>utraty lub uszkodzenia majątku Wykonawcy, podwykonawców oraz osób przez nich zatrudnionych,</w:t>
      </w:r>
    </w:p>
    <w:p w14:paraId="00CF3370" w14:textId="77777777" w:rsidR="00EA704E" w:rsidRPr="002B2E24" w:rsidRDefault="00EA704E" w:rsidP="00651477">
      <w:pPr>
        <w:widowControl w:val="0"/>
        <w:numPr>
          <w:ilvl w:val="0"/>
          <w:numId w:val="12"/>
        </w:numPr>
        <w:tabs>
          <w:tab w:val="clear" w:pos="720"/>
          <w:tab w:val="num" w:pos="1418"/>
        </w:tabs>
        <w:spacing w:line="276" w:lineRule="auto"/>
        <w:ind w:left="851" w:hanging="284"/>
        <w:jc w:val="both"/>
        <w:rPr>
          <w:color w:val="000000" w:themeColor="text1"/>
          <w:sz w:val="22"/>
          <w:szCs w:val="22"/>
        </w:rPr>
      </w:pPr>
      <w:r w:rsidRPr="002B2E24">
        <w:rPr>
          <w:color w:val="000000" w:themeColor="text1"/>
          <w:sz w:val="22"/>
          <w:szCs w:val="22"/>
        </w:rPr>
        <w:t>utraty lub uszkodzenia majątku, uszkodzenia ciała, włącznie ze skutkiem śmiertelnym, długotrwałą chorobą osób trzecich,</w:t>
      </w:r>
    </w:p>
    <w:p w14:paraId="27F4F53A" w14:textId="77777777" w:rsidR="00EA704E" w:rsidRPr="002B2E24" w:rsidRDefault="00EA704E" w:rsidP="00651477">
      <w:pPr>
        <w:widowControl w:val="0"/>
        <w:numPr>
          <w:ilvl w:val="0"/>
          <w:numId w:val="12"/>
        </w:numPr>
        <w:tabs>
          <w:tab w:val="clear" w:pos="720"/>
          <w:tab w:val="num" w:pos="0"/>
        </w:tabs>
        <w:spacing w:line="276" w:lineRule="auto"/>
        <w:ind w:left="851" w:hanging="284"/>
        <w:jc w:val="both"/>
        <w:rPr>
          <w:color w:val="000000" w:themeColor="text1"/>
          <w:sz w:val="22"/>
          <w:szCs w:val="22"/>
        </w:rPr>
      </w:pPr>
      <w:r w:rsidRPr="002B2E24">
        <w:rPr>
          <w:color w:val="000000" w:themeColor="text1"/>
          <w:sz w:val="22"/>
          <w:szCs w:val="22"/>
        </w:rPr>
        <w:t>utraty lub uszkodzenia robót budowlanych, jakiegokolwiek rodzaju i powstałych w dowolny sposób.</w:t>
      </w:r>
    </w:p>
    <w:p w14:paraId="01C4581B" w14:textId="4B0594F8" w:rsidR="00FD519F" w:rsidRPr="00FD519F" w:rsidRDefault="00EA704E" w:rsidP="00FD519F">
      <w:pPr>
        <w:widowControl w:val="0"/>
        <w:numPr>
          <w:ilvl w:val="0"/>
          <w:numId w:val="6"/>
        </w:numPr>
        <w:tabs>
          <w:tab w:val="clear" w:pos="360"/>
        </w:tabs>
        <w:spacing w:line="276" w:lineRule="auto"/>
        <w:ind w:left="284" w:hanging="284"/>
        <w:jc w:val="both"/>
        <w:rPr>
          <w:color w:val="000000" w:themeColor="text1"/>
          <w:sz w:val="22"/>
          <w:szCs w:val="22"/>
        </w:rPr>
      </w:pPr>
      <w:r w:rsidRPr="002B2E24">
        <w:rPr>
          <w:color w:val="000000" w:themeColor="text1"/>
          <w:sz w:val="22"/>
          <w:szCs w:val="22"/>
        </w:rPr>
        <w:t xml:space="preserve">Jeżeli Zamawiający poniesie jakiekolwiek koszty w związku z roszczeniami osób trzecich w </w:t>
      </w:r>
      <w:r w:rsidR="006C6B32" w:rsidRPr="002B2E24">
        <w:rPr>
          <w:color w:val="000000" w:themeColor="text1"/>
          <w:sz w:val="22"/>
          <w:szCs w:val="22"/>
        </w:rPr>
        <w:t>przypadkach określonych w ust. 7</w:t>
      </w:r>
      <w:r w:rsidRPr="002B2E24">
        <w:rPr>
          <w:color w:val="000000" w:themeColor="text1"/>
          <w:sz w:val="22"/>
          <w:szCs w:val="22"/>
        </w:rPr>
        <w:t xml:space="preserve"> Wykonawca niezwłocznie zwróci je Zamawiającemu.</w:t>
      </w:r>
    </w:p>
    <w:p w14:paraId="385411F8" w14:textId="77777777" w:rsidR="00EA704E" w:rsidRPr="002B2E24" w:rsidRDefault="006C6B32" w:rsidP="00C32AD0">
      <w:pPr>
        <w:widowControl w:val="0"/>
        <w:spacing w:line="276" w:lineRule="auto"/>
        <w:jc w:val="center"/>
        <w:rPr>
          <w:b/>
          <w:color w:val="000000" w:themeColor="text1"/>
          <w:sz w:val="22"/>
          <w:szCs w:val="22"/>
        </w:rPr>
      </w:pPr>
      <w:r w:rsidRPr="002B2E24">
        <w:rPr>
          <w:b/>
          <w:color w:val="000000" w:themeColor="text1"/>
          <w:sz w:val="22"/>
          <w:szCs w:val="22"/>
        </w:rPr>
        <w:t xml:space="preserve">§ </w:t>
      </w:r>
      <w:r w:rsidR="009A22B6" w:rsidRPr="002B2E24">
        <w:rPr>
          <w:b/>
          <w:color w:val="000000" w:themeColor="text1"/>
          <w:sz w:val="22"/>
          <w:szCs w:val="22"/>
        </w:rPr>
        <w:t>9</w:t>
      </w:r>
    </w:p>
    <w:p w14:paraId="0C421D61" w14:textId="77777777" w:rsidR="00EA704E" w:rsidRPr="002B2E24" w:rsidRDefault="00EA704E" w:rsidP="00C32AD0">
      <w:pPr>
        <w:pStyle w:val="Nagwek6"/>
        <w:keepNext w:val="0"/>
        <w:widowControl w:val="0"/>
        <w:tabs>
          <w:tab w:val="left" w:pos="0"/>
        </w:tabs>
        <w:suppressAutoHyphens w:val="0"/>
        <w:spacing w:before="0" w:after="0" w:line="276" w:lineRule="auto"/>
        <w:rPr>
          <w:color w:val="000000" w:themeColor="text1"/>
          <w:sz w:val="22"/>
          <w:szCs w:val="22"/>
        </w:rPr>
      </w:pPr>
      <w:r w:rsidRPr="002B2E24">
        <w:rPr>
          <w:color w:val="000000" w:themeColor="text1"/>
          <w:sz w:val="22"/>
          <w:szCs w:val="22"/>
        </w:rPr>
        <w:t>Kontrola realizacji robót</w:t>
      </w:r>
    </w:p>
    <w:p w14:paraId="5F6DD440" w14:textId="77777777" w:rsidR="00EA704E" w:rsidRPr="002B2E24" w:rsidRDefault="00EA704E" w:rsidP="00651477">
      <w:pPr>
        <w:pStyle w:val="western"/>
        <w:numPr>
          <w:ilvl w:val="0"/>
          <w:numId w:val="14"/>
        </w:numPr>
        <w:tabs>
          <w:tab w:val="left" w:pos="426"/>
        </w:tabs>
        <w:spacing w:before="0" w:after="0" w:line="276" w:lineRule="auto"/>
        <w:ind w:left="397" w:hanging="397"/>
        <w:rPr>
          <w:color w:val="000000" w:themeColor="text1"/>
          <w:sz w:val="22"/>
          <w:szCs w:val="22"/>
        </w:rPr>
      </w:pPr>
      <w:r w:rsidRPr="002B2E24">
        <w:rPr>
          <w:color w:val="000000" w:themeColor="text1"/>
          <w:sz w:val="22"/>
          <w:szCs w:val="22"/>
        </w:rPr>
        <w:t>Zamawiający ma prawo do fachowej kontroli jakości materiałów, które są wykorzystywane do realizacji robót budowlanych, jak i kontroli jakości oraz poprawności wykonania tych robót.</w:t>
      </w:r>
    </w:p>
    <w:p w14:paraId="13747611" w14:textId="77777777" w:rsidR="00EA704E" w:rsidRPr="002B2E24" w:rsidRDefault="00EA704E" w:rsidP="00651477">
      <w:pPr>
        <w:pStyle w:val="western"/>
        <w:numPr>
          <w:ilvl w:val="0"/>
          <w:numId w:val="14"/>
        </w:numPr>
        <w:tabs>
          <w:tab w:val="left" w:pos="426"/>
        </w:tabs>
        <w:spacing w:before="0" w:after="0" w:line="276" w:lineRule="auto"/>
        <w:ind w:left="454" w:hanging="454"/>
        <w:rPr>
          <w:color w:val="000000" w:themeColor="text1"/>
          <w:sz w:val="22"/>
          <w:szCs w:val="22"/>
        </w:rPr>
      </w:pPr>
      <w:r w:rsidRPr="002B2E24">
        <w:rPr>
          <w:color w:val="000000" w:themeColor="text1"/>
          <w:sz w:val="22"/>
          <w:szCs w:val="22"/>
        </w:rPr>
        <w:lastRenderedPageBreak/>
        <w:t>Wykonawca zapewnia potrzebne oprzyrządowanie, potencjał ludzki oraz materiały wymagane do zbadania jakości wykonanych robót na rzecz Zamawiającego, a także do sprawdzenia ciężaru i ilości zużytych materiałów.</w:t>
      </w:r>
    </w:p>
    <w:p w14:paraId="75E22358" w14:textId="77777777" w:rsidR="00EA704E" w:rsidRPr="002B2E24" w:rsidRDefault="00EA704E" w:rsidP="00651477">
      <w:pPr>
        <w:pStyle w:val="western"/>
        <w:numPr>
          <w:ilvl w:val="0"/>
          <w:numId w:val="14"/>
        </w:numPr>
        <w:tabs>
          <w:tab w:val="left" w:pos="426"/>
        </w:tabs>
        <w:spacing w:before="0" w:after="0" w:line="276" w:lineRule="auto"/>
        <w:ind w:left="737" w:hanging="737"/>
        <w:rPr>
          <w:color w:val="000000" w:themeColor="text1"/>
          <w:sz w:val="22"/>
          <w:szCs w:val="22"/>
        </w:rPr>
      </w:pPr>
      <w:r w:rsidRPr="002B2E24">
        <w:rPr>
          <w:color w:val="000000" w:themeColor="text1"/>
          <w:sz w:val="22"/>
          <w:szCs w:val="22"/>
        </w:rPr>
        <w:t xml:space="preserve">Badania, o których mowa w ust. 2 realizowane będą przez Wykonawcę na własny koszt. </w:t>
      </w:r>
    </w:p>
    <w:p w14:paraId="7F72D782" w14:textId="77777777" w:rsidR="00EA704E" w:rsidRPr="002B2E24" w:rsidRDefault="00EA704E" w:rsidP="00651477">
      <w:pPr>
        <w:pStyle w:val="western"/>
        <w:numPr>
          <w:ilvl w:val="0"/>
          <w:numId w:val="14"/>
        </w:numPr>
        <w:tabs>
          <w:tab w:val="left" w:pos="426"/>
        </w:tabs>
        <w:spacing w:before="0" w:after="0" w:line="276" w:lineRule="auto"/>
        <w:ind w:left="510" w:hanging="510"/>
        <w:rPr>
          <w:color w:val="000000" w:themeColor="text1"/>
          <w:sz w:val="22"/>
          <w:szCs w:val="22"/>
        </w:rPr>
      </w:pPr>
      <w:r w:rsidRPr="002B2E24">
        <w:rPr>
          <w:color w:val="000000" w:themeColor="text1"/>
          <w:sz w:val="22"/>
          <w:szCs w:val="22"/>
        </w:rPr>
        <w:t>Inspektor nadzoru inwestorskiego działający z ramienia Zamawiającego może w czasie trwania robót budowlanych polecić na piśmie:</w:t>
      </w:r>
    </w:p>
    <w:p w14:paraId="73C28FD5" w14:textId="77777777" w:rsidR="0094667C" w:rsidRPr="002B2E24" w:rsidRDefault="00EA704E" w:rsidP="00651477">
      <w:pPr>
        <w:pStyle w:val="western"/>
        <w:numPr>
          <w:ilvl w:val="0"/>
          <w:numId w:val="16"/>
        </w:numPr>
        <w:spacing w:before="0" w:after="0" w:line="276" w:lineRule="auto"/>
        <w:ind w:left="924" w:hanging="357"/>
        <w:rPr>
          <w:color w:val="000000" w:themeColor="text1"/>
          <w:sz w:val="22"/>
          <w:szCs w:val="22"/>
        </w:rPr>
      </w:pPr>
      <w:r w:rsidRPr="002B2E24">
        <w:rPr>
          <w:color w:val="000000" w:themeColor="text1"/>
          <w:sz w:val="22"/>
          <w:szCs w:val="22"/>
        </w:rPr>
        <w:t>usunięcie z budowy w wyznaczonym terminie materiałów, które nie odpowiadają wymaganiom jakościowym określonym przepisami lub niniejszą umową,</w:t>
      </w:r>
    </w:p>
    <w:p w14:paraId="0A14D718" w14:textId="77777777" w:rsidR="00EA704E" w:rsidRPr="002B2E24" w:rsidRDefault="00EA704E" w:rsidP="00651477">
      <w:pPr>
        <w:pStyle w:val="western"/>
        <w:numPr>
          <w:ilvl w:val="0"/>
          <w:numId w:val="16"/>
        </w:numPr>
        <w:spacing w:before="0" w:after="0" w:line="276" w:lineRule="auto"/>
        <w:ind w:left="924" w:hanging="357"/>
        <w:rPr>
          <w:color w:val="000000" w:themeColor="text1"/>
          <w:sz w:val="22"/>
          <w:szCs w:val="22"/>
        </w:rPr>
      </w:pPr>
      <w:r w:rsidRPr="002B2E24">
        <w:rPr>
          <w:color w:val="000000" w:themeColor="text1"/>
          <w:sz w:val="22"/>
          <w:szCs w:val="22"/>
        </w:rPr>
        <w:t xml:space="preserve">usunięcie i ponowne wykonanie dowolnej części robót budowlanych, jeżeli materiały lub jakość wykonania nie spełniają wymagań określonych przepisami lub niniejszą umową. </w:t>
      </w:r>
    </w:p>
    <w:p w14:paraId="5C8C58CF" w14:textId="77777777" w:rsidR="00EA704E" w:rsidRPr="002B2E24" w:rsidRDefault="00EA704E" w:rsidP="00651477">
      <w:pPr>
        <w:pStyle w:val="western"/>
        <w:numPr>
          <w:ilvl w:val="0"/>
          <w:numId w:val="14"/>
        </w:numPr>
        <w:tabs>
          <w:tab w:val="left" w:pos="426"/>
        </w:tabs>
        <w:spacing w:before="0" w:after="0" w:line="276" w:lineRule="auto"/>
        <w:ind w:left="454" w:hanging="454"/>
        <w:rPr>
          <w:color w:val="000000" w:themeColor="text1"/>
          <w:sz w:val="22"/>
          <w:szCs w:val="22"/>
        </w:rPr>
      </w:pPr>
      <w:r w:rsidRPr="002B2E24">
        <w:rPr>
          <w:color w:val="000000" w:themeColor="text1"/>
          <w:sz w:val="22"/>
          <w:szCs w:val="22"/>
        </w:rPr>
        <w:t>Zamawiający może według swojego uznania, przeprowadzać kontrole poprzez swoje wewnętrzne jednostki jak i przez posiadających stosowne uprawnienia fachowców z zewnątrz (rzeczoznawców).</w:t>
      </w:r>
    </w:p>
    <w:p w14:paraId="0F37D3AB" w14:textId="77777777" w:rsidR="00EA704E" w:rsidRPr="002B2E24" w:rsidRDefault="00EA704E" w:rsidP="00651477">
      <w:pPr>
        <w:pStyle w:val="western"/>
        <w:numPr>
          <w:ilvl w:val="0"/>
          <w:numId w:val="14"/>
        </w:numPr>
        <w:tabs>
          <w:tab w:val="left" w:pos="426"/>
        </w:tabs>
        <w:spacing w:before="0" w:after="0" w:line="276" w:lineRule="auto"/>
        <w:ind w:left="454" w:hanging="454"/>
        <w:rPr>
          <w:color w:val="000000" w:themeColor="text1"/>
          <w:sz w:val="22"/>
          <w:szCs w:val="22"/>
        </w:rPr>
      </w:pPr>
      <w:r w:rsidRPr="002B2E24">
        <w:rPr>
          <w:color w:val="000000" w:themeColor="text1"/>
          <w:sz w:val="22"/>
          <w:szCs w:val="22"/>
        </w:rPr>
        <w:t>W razie zażądania przez Zamawiającego badań jakości wykonanych robót i zastosowanych materiałów, innych niż określone w ust. 2, Wykonawca zobowiązany jest przeprowadzić te badania. Jeżeli w rezultacie przeprowadzenia tych badań okaże się, że zastosowane materiały bądź wykonanie robót jest niezgodne z umową, to koszty tych badań obciążają Wykonawcę. W przypadku wyników potwierdzających zgodność materiałów lub wykonanych robót z umową, koszty badań obciążają Zamawiającego.</w:t>
      </w:r>
    </w:p>
    <w:p w14:paraId="6BC0121F" w14:textId="77777777" w:rsidR="00EA704E" w:rsidRPr="002B2E24" w:rsidRDefault="00EA704E" w:rsidP="00651477">
      <w:pPr>
        <w:pStyle w:val="western"/>
        <w:numPr>
          <w:ilvl w:val="0"/>
          <w:numId w:val="14"/>
        </w:numPr>
        <w:tabs>
          <w:tab w:val="left" w:pos="426"/>
        </w:tabs>
        <w:spacing w:before="0" w:after="0" w:line="276" w:lineRule="auto"/>
        <w:ind w:left="454" w:hanging="454"/>
        <w:rPr>
          <w:color w:val="000000" w:themeColor="text1"/>
          <w:sz w:val="22"/>
          <w:szCs w:val="22"/>
        </w:rPr>
      </w:pPr>
      <w:r w:rsidRPr="002B2E24">
        <w:rPr>
          <w:color w:val="000000" w:themeColor="text1"/>
          <w:sz w:val="22"/>
          <w:szCs w:val="22"/>
        </w:rPr>
        <w:t>Kontrola przeprowadzona przez Zamawiającego lub na jego zlecenie jest miarodajna dla oceny jakości i poprawności wykonanych robót budowlanych.</w:t>
      </w:r>
    </w:p>
    <w:p w14:paraId="631825AB" w14:textId="1B831684" w:rsidR="00327266" w:rsidRPr="00FD519F" w:rsidRDefault="00EA704E" w:rsidP="00FD519F">
      <w:pPr>
        <w:pStyle w:val="western"/>
        <w:numPr>
          <w:ilvl w:val="0"/>
          <w:numId w:val="14"/>
        </w:numPr>
        <w:tabs>
          <w:tab w:val="left" w:pos="426"/>
        </w:tabs>
        <w:spacing w:before="0" w:after="0" w:line="276" w:lineRule="auto"/>
        <w:ind w:left="454" w:hanging="454"/>
        <w:rPr>
          <w:color w:val="000000" w:themeColor="text1"/>
          <w:sz w:val="22"/>
          <w:szCs w:val="22"/>
        </w:rPr>
      </w:pPr>
      <w:r w:rsidRPr="002B2E24">
        <w:rPr>
          <w:color w:val="000000" w:themeColor="text1"/>
          <w:sz w:val="22"/>
          <w:szCs w:val="22"/>
        </w:rPr>
        <w:t>Wykonawca zobowiązuje się do postępowania całkowicie zgodnego z instrukcjami kontroli przeprowadzonej przez Zamawiającego, które to instrukcje odnoszą się do jakości i poprawności wykonania robót budowlanych.</w:t>
      </w:r>
    </w:p>
    <w:p w14:paraId="306A0842" w14:textId="77777777" w:rsidR="00EA704E" w:rsidRPr="002B2E24" w:rsidRDefault="006C6B32" w:rsidP="00C32AD0">
      <w:pPr>
        <w:widowControl w:val="0"/>
        <w:spacing w:line="276" w:lineRule="auto"/>
        <w:jc w:val="center"/>
        <w:rPr>
          <w:b/>
          <w:color w:val="000000" w:themeColor="text1"/>
          <w:sz w:val="22"/>
          <w:szCs w:val="22"/>
        </w:rPr>
      </w:pPr>
      <w:r w:rsidRPr="002B2E24">
        <w:rPr>
          <w:b/>
          <w:color w:val="000000" w:themeColor="text1"/>
          <w:sz w:val="22"/>
          <w:szCs w:val="22"/>
        </w:rPr>
        <w:t>§ 1</w:t>
      </w:r>
      <w:r w:rsidR="009A22B6" w:rsidRPr="002B2E24">
        <w:rPr>
          <w:b/>
          <w:color w:val="000000" w:themeColor="text1"/>
          <w:sz w:val="22"/>
          <w:szCs w:val="22"/>
        </w:rPr>
        <w:t>0</w:t>
      </w:r>
    </w:p>
    <w:p w14:paraId="6ECB9E78" w14:textId="77777777" w:rsidR="00EA704E" w:rsidRPr="002B2E24" w:rsidRDefault="00EA704E" w:rsidP="00C32AD0">
      <w:pPr>
        <w:pStyle w:val="Nagwek6"/>
        <w:keepNext w:val="0"/>
        <w:widowControl w:val="0"/>
        <w:tabs>
          <w:tab w:val="left" w:pos="0"/>
        </w:tabs>
        <w:suppressAutoHyphens w:val="0"/>
        <w:spacing w:before="0" w:after="0" w:line="276" w:lineRule="auto"/>
        <w:rPr>
          <w:color w:val="000000" w:themeColor="text1"/>
          <w:sz w:val="22"/>
          <w:szCs w:val="22"/>
        </w:rPr>
      </w:pPr>
      <w:r w:rsidRPr="002B2E24">
        <w:rPr>
          <w:color w:val="000000" w:themeColor="text1"/>
          <w:sz w:val="22"/>
          <w:szCs w:val="22"/>
        </w:rPr>
        <w:t>Nienależyte wykonanie robót</w:t>
      </w:r>
    </w:p>
    <w:p w14:paraId="148B6146" w14:textId="77777777" w:rsidR="00EA704E" w:rsidRPr="002B2E24" w:rsidRDefault="00EA704E" w:rsidP="00C32AD0">
      <w:pPr>
        <w:widowControl w:val="0"/>
        <w:numPr>
          <w:ilvl w:val="0"/>
          <w:numId w:val="3"/>
        </w:numPr>
        <w:tabs>
          <w:tab w:val="clear" w:pos="340"/>
          <w:tab w:val="left" w:pos="709"/>
        </w:tabs>
        <w:spacing w:line="276" w:lineRule="auto"/>
        <w:ind w:left="284"/>
        <w:jc w:val="both"/>
        <w:rPr>
          <w:color w:val="000000" w:themeColor="text1"/>
          <w:sz w:val="22"/>
          <w:szCs w:val="22"/>
        </w:rPr>
      </w:pPr>
      <w:r w:rsidRPr="002B2E24">
        <w:rPr>
          <w:color w:val="000000" w:themeColor="text1"/>
          <w:sz w:val="22"/>
          <w:szCs w:val="22"/>
        </w:rPr>
        <w:t xml:space="preserve">W przypadku, gdy Wykonawca nie realizuje zakresu robót określonych w § 1 umowy lub realizuje je niezgodnie z przepisami technicznymi – wówczas Zamawiający wzywa na piśmie do zaprzestania prowadzenia robót i żąda użycia materiałów, sprzętu i elementów o odpowiedniej jakości oraz realizacji prac zgodnie z przepisami. Wyżej wymienione żądania Zamawiający może również przedstawić łącznie. </w:t>
      </w:r>
    </w:p>
    <w:p w14:paraId="421F81B0" w14:textId="77777777" w:rsidR="00EA704E" w:rsidRPr="002B2E24" w:rsidRDefault="00EA704E" w:rsidP="00C32AD0">
      <w:pPr>
        <w:widowControl w:val="0"/>
        <w:numPr>
          <w:ilvl w:val="0"/>
          <w:numId w:val="3"/>
        </w:numPr>
        <w:tabs>
          <w:tab w:val="clear" w:pos="340"/>
          <w:tab w:val="left" w:pos="709"/>
          <w:tab w:val="left" w:pos="5462"/>
        </w:tabs>
        <w:spacing w:line="276" w:lineRule="auto"/>
        <w:ind w:left="284"/>
        <w:jc w:val="both"/>
        <w:rPr>
          <w:color w:val="000000" w:themeColor="text1"/>
          <w:sz w:val="22"/>
          <w:szCs w:val="22"/>
        </w:rPr>
      </w:pPr>
      <w:r w:rsidRPr="002B2E24">
        <w:rPr>
          <w:color w:val="000000" w:themeColor="text1"/>
          <w:sz w:val="22"/>
          <w:szCs w:val="22"/>
        </w:rPr>
        <w:t>Jeśli w ocenie Zamawiającego, przyczyny określone w ust. 1 wpływają na pogorszenie stanu obiektu, jego części jak też jakości lub wyglądu wykonanych prac, Zamawiający ma prawo żądać od Wykonawcy ponownego ich wykonania na koszt Wykonawcy, co Wykonawca niniejszym zobowiązuje się uczynić.</w:t>
      </w:r>
    </w:p>
    <w:p w14:paraId="4DBF0CD0" w14:textId="4BD5D8ED" w:rsidR="00EA704E" w:rsidRPr="002B2E24" w:rsidRDefault="00EA704E" w:rsidP="00C32AD0">
      <w:pPr>
        <w:widowControl w:val="0"/>
        <w:numPr>
          <w:ilvl w:val="0"/>
          <w:numId w:val="3"/>
        </w:numPr>
        <w:tabs>
          <w:tab w:val="clear" w:pos="340"/>
          <w:tab w:val="left" w:pos="709"/>
        </w:tabs>
        <w:spacing w:line="276" w:lineRule="auto"/>
        <w:ind w:left="284"/>
        <w:jc w:val="both"/>
        <w:rPr>
          <w:color w:val="000000" w:themeColor="text1"/>
          <w:sz w:val="22"/>
          <w:szCs w:val="22"/>
        </w:rPr>
      </w:pPr>
      <w:r w:rsidRPr="002B2E24">
        <w:rPr>
          <w:color w:val="000000" w:themeColor="text1"/>
          <w:sz w:val="22"/>
          <w:szCs w:val="22"/>
        </w:rPr>
        <w:t xml:space="preserve">Niezastosowanie się przez Wykonawcę do żądań Zamawiającego określonych w ust. 1 lub 2 stanowi podstawę do </w:t>
      </w:r>
      <w:r w:rsidR="00CA7571" w:rsidRPr="002B2E24">
        <w:rPr>
          <w:color w:val="000000" w:themeColor="text1"/>
          <w:sz w:val="22"/>
          <w:szCs w:val="22"/>
        </w:rPr>
        <w:t xml:space="preserve">odstąpienia pod umowy przez </w:t>
      </w:r>
      <w:r w:rsidRPr="002B2E24">
        <w:rPr>
          <w:color w:val="000000" w:themeColor="text1"/>
          <w:sz w:val="22"/>
          <w:szCs w:val="22"/>
        </w:rPr>
        <w:t>Zamawiającego.</w:t>
      </w:r>
    </w:p>
    <w:p w14:paraId="355B532B" w14:textId="77777777" w:rsidR="00D26912" w:rsidRPr="002B2E24" w:rsidRDefault="00D26912" w:rsidP="00C32AD0">
      <w:pPr>
        <w:widowControl w:val="0"/>
        <w:spacing w:line="276" w:lineRule="auto"/>
        <w:rPr>
          <w:b/>
          <w:color w:val="000000" w:themeColor="text1"/>
          <w:sz w:val="22"/>
          <w:szCs w:val="22"/>
        </w:rPr>
      </w:pPr>
    </w:p>
    <w:p w14:paraId="0B9256AA" w14:textId="77777777" w:rsidR="00EA704E" w:rsidRPr="002B2E24" w:rsidRDefault="006C6B32" w:rsidP="00C32AD0">
      <w:pPr>
        <w:widowControl w:val="0"/>
        <w:spacing w:line="276" w:lineRule="auto"/>
        <w:jc w:val="center"/>
        <w:rPr>
          <w:b/>
          <w:color w:val="000000" w:themeColor="text1"/>
          <w:sz w:val="22"/>
          <w:szCs w:val="22"/>
        </w:rPr>
      </w:pPr>
      <w:r w:rsidRPr="002B2E24">
        <w:rPr>
          <w:b/>
          <w:color w:val="000000" w:themeColor="text1"/>
          <w:sz w:val="22"/>
          <w:szCs w:val="22"/>
        </w:rPr>
        <w:t>§ 1</w:t>
      </w:r>
      <w:r w:rsidR="009A22B6" w:rsidRPr="002B2E24">
        <w:rPr>
          <w:b/>
          <w:color w:val="000000" w:themeColor="text1"/>
          <w:sz w:val="22"/>
          <w:szCs w:val="22"/>
        </w:rPr>
        <w:t>1</w:t>
      </w:r>
    </w:p>
    <w:p w14:paraId="08137A86" w14:textId="77777777" w:rsidR="00EA704E" w:rsidRPr="002B2E24" w:rsidRDefault="00C7796F" w:rsidP="00C32AD0">
      <w:pPr>
        <w:pStyle w:val="Nagwek1"/>
        <w:keepNext w:val="0"/>
        <w:widowControl w:val="0"/>
        <w:tabs>
          <w:tab w:val="left" w:pos="0"/>
        </w:tabs>
        <w:suppressAutoHyphens w:val="0"/>
        <w:spacing w:line="276" w:lineRule="auto"/>
        <w:jc w:val="center"/>
        <w:rPr>
          <w:color w:val="000000" w:themeColor="text1"/>
          <w:sz w:val="22"/>
          <w:szCs w:val="22"/>
        </w:rPr>
      </w:pPr>
      <w:r w:rsidRPr="002B2E24">
        <w:rPr>
          <w:color w:val="000000" w:themeColor="text1"/>
          <w:sz w:val="22"/>
          <w:szCs w:val="22"/>
        </w:rPr>
        <w:t>Odbiór przedmiotu umowy</w:t>
      </w:r>
    </w:p>
    <w:p w14:paraId="6E501415" w14:textId="77777777" w:rsidR="00C7796F" w:rsidRPr="002B2E24" w:rsidRDefault="00C7796F" w:rsidP="00651477">
      <w:pPr>
        <w:numPr>
          <w:ilvl w:val="0"/>
          <w:numId w:val="32"/>
        </w:numPr>
        <w:tabs>
          <w:tab w:val="clear" w:pos="0"/>
        </w:tabs>
        <w:suppressAutoHyphens w:val="0"/>
        <w:spacing w:line="276" w:lineRule="auto"/>
        <w:ind w:left="284" w:right="4" w:hanging="284"/>
        <w:jc w:val="both"/>
        <w:rPr>
          <w:color w:val="000000" w:themeColor="text1"/>
          <w:sz w:val="22"/>
          <w:szCs w:val="22"/>
        </w:rPr>
      </w:pPr>
      <w:r w:rsidRPr="002B2E24">
        <w:rPr>
          <w:color w:val="000000" w:themeColor="text1"/>
          <w:sz w:val="22"/>
          <w:szCs w:val="22"/>
        </w:rPr>
        <w:t xml:space="preserve">Wykonawca niezwłocznie po zakończeniu wszelkich robót będących przedmiotem </w:t>
      </w:r>
      <w:r w:rsidR="003056D8" w:rsidRPr="002B2E24">
        <w:rPr>
          <w:color w:val="000000" w:themeColor="text1"/>
          <w:sz w:val="22"/>
          <w:szCs w:val="22"/>
        </w:rPr>
        <w:t>zlecenia</w:t>
      </w:r>
      <w:r w:rsidRPr="002B2E24">
        <w:rPr>
          <w:color w:val="000000" w:themeColor="text1"/>
          <w:sz w:val="22"/>
          <w:szCs w:val="22"/>
        </w:rPr>
        <w:t xml:space="preserve"> zawiadamia Zamawiającego o zakończeniu robót i gotowości do ich odbioru wraz ze wskazaniem w piśmie pracowników upoważnionych do reprezentowania Wykonawcy w trakcie czynności odbiorowych i podpisania protokołu odbioru technicznego robót budowlanych.</w:t>
      </w:r>
    </w:p>
    <w:p w14:paraId="111F6CAF" w14:textId="0F3C5173" w:rsidR="00C7796F" w:rsidRPr="002B2E24" w:rsidRDefault="00C7796F" w:rsidP="00651477">
      <w:pPr>
        <w:numPr>
          <w:ilvl w:val="0"/>
          <w:numId w:val="32"/>
        </w:numPr>
        <w:suppressAutoHyphens w:val="0"/>
        <w:spacing w:line="276" w:lineRule="auto"/>
        <w:ind w:left="284" w:right="4" w:hanging="284"/>
        <w:jc w:val="both"/>
        <w:rPr>
          <w:color w:val="000000" w:themeColor="text1"/>
          <w:sz w:val="22"/>
          <w:szCs w:val="22"/>
        </w:rPr>
      </w:pPr>
      <w:r w:rsidRPr="002B2E24">
        <w:rPr>
          <w:color w:val="000000" w:themeColor="text1"/>
          <w:sz w:val="22"/>
          <w:szCs w:val="22"/>
        </w:rPr>
        <w:t>W terminie do 7 dni od dnia zawiadomienia Zamawiającego o gotowości do odbioru,</w:t>
      </w:r>
      <w:r w:rsidR="007D511A" w:rsidRPr="002B2E24">
        <w:rPr>
          <w:color w:val="000000" w:themeColor="text1"/>
          <w:sz w:val="22"/>
          <w:szCs w:val="22"/>
        </w:rPr>
        <w:t xml:space="preserve"> </w:t>
      </w:r>
      <w:r w:rsidR="006D47AF" w:rsidRPr="002B2E24">
        <w:rPr>
          <w:color w:val="000000" w:themeColor="text1"/>
          <w:sz w:val="22"/>
          <w:szCs w:val="22"/>
        </w:rPr>
        <w:t xml:space="preserve">z zastrzeżeniem § </w:t>
      </w:r>
      <w:r w:rsidR="009A22B6" w:rsidRPr="002B2E24">
        <w:rPr>
          <w:color w:val="000000" w:themeColor="text1"/>
          <w:sz w:val="22"/>
          <w:szCs w:val="22"/>
        </w:rPr>
        <w:t>7</w:t>
      </w:r>
      <w:r w:rsidR="006D47AF" w:rsidRPr="002B2E24">
        <w:rPr>
          <w:color w:val="000000" w:themeColor="text1"/>
          <w:sz w:val="22"/>
          <w:szCs w:val="22"/>
        </w:rPr>
        <w:t xml:space="preserve"> ust. 1</w:t>
      </w:r>
      <w:r w:rsidR="00F62404" w:rsidRPr="002B2E24">
        <w:rPr>
          <w:color w:val="000000" w:themeColor="text1"/>
          <w:sz w:val="22"/>
          <w:szCs w:val="22"/>
        </w:rPr>
        <w:t>7</w:t>
      </w:r>
      <w:r w:rsidR="00DA6BD7" w:rsidRPr="002B2E24">
        <w:rPr>
          <w:color w:val="000000" w:themeColor="text1"/>
          <w:sz w:val="22"/>
          <w:szCs w:val="22"/>
        </w:rPr>
        <w:t xml:space="preserve"> umowy,</w:t>
      </w:r>
      <w:r w:rsidRPr="002B2E24">
        <w:rPr>
          <w:color w:val="000000" w:themeColor="text1"/>
          <w:sz w:val="22"/>
          <w:szCs w:val="22"/>
        </w:rPr>
        <w:t xml:space="preserve"> strony przystąpią do odbioru robót. Datę rozpoczęcia czynności odbioru wyznacza pisemnie Zamawiający, wskazując w piśmie osoby właściwie umocowane do dokonania odbioru robót w imieniu Zamawiającego</w:t>
      </w:r>
      <w:r w:rsidR="00EA1056" w:rsidRPr="002B2E24">
        <w:rPr>
          <w:color w:val="000000" w:themeColor="text1"/>
          <w:sz w:val="22"/>
          <w:szCs w:val="22"/>
        </w:rPr>
        <w:t>.</w:t>
      </w:r>
    </w:p>
    <w:p w14:paraId="7D991D35" w14:textId="0AE5A01D" w:rsidR="00C7796F" w:rsidRPr="002B2E24" w:rsidRDefault="00C7796F" w:rsidP="00651477">
      <w:pPr>
        <w:numPr>
          <w:ilvl w:val="0"/>
          <w:numId w:val="32"/>
        </w:numPr>
        <w:suppressAutoHyphens w:val="0"/>
        <w:spacing w:line="276" w:lineRule="auto"/>
        <w:ind w:left="284" w:right="4" w:hanging="284"/>
        <w:jc w:val="both"/>
        <w:rPr>
          <w:color w:val="000000" w:themeColor="text1"/>
          <w:sz w:val="22"/>
          <w:szCs w:val="22"/>
        </w:rPr>
      </w:pPr>
      <w:r w:rsidRPr="002B2E24">
        <w:rPr>
          <w:color w:val="000000" w:themeColor="text1"/>
          <w:sz w:val="22"/>
          <w:szCs w:val="22"/>
        </w:rPr>
        <w:t xml:space="preserve">Warunkiem rozpoczęcia czynności odbiorowych przez strony umowy jest przekazanie Zamawiającemu </w:t>
      </w:r>
      <w:r w:rsidR="007D511A" w:rsidRPr="002B2E24">
        <w:rPr>
          <w:color w:val="000000" w:themeColor="text1"/>
          <w:sz w:val="22"/>
          <w:szCs w:val="22"/>
        </w:rPr>
        <w:t xml:space="preserve">kompletnej </w:t>
      </w:r>
      <w:r w:rsidR="00D95E8B" w:rsidRPr="002B2E24">
        <w:rPr>
          <w:color w:val="000000" w:themeColor="text1"/>
          <w:sz w:val="22"/>
          <w:szCs w:val="22"/>
        </w:rPr>
        <w:t xml:space="preserve">dokumentacji powykonawczej. </w:t>
      </w:r>
      <w:r w:rsidRPr="002B2E24">
        <w:rPr>
          <w:color w:val="000000" w:themeColor="text1"/>
          <w:sz w:val="22"/>
          <w:szCs w:val="22"/>
        </w:rPr>
        <w:t xml:space="preserve">Dokumentacja ta powinna zawierać w szczególności komplet </w:t>
      </w:r>
      <w:r w:rsidRPr="002B2E24">
        <w:rPr>
          <w:color w:val="000000" w:themeColor="text1"/>
          <w:sz w:val="22"/>
          <w:szCs w:val="22"/>
        </w:rPr>
        <w:lastRenderedPageBreak/>
        <w:t xml:space="preserve">wymaganych prawem atestów, certyfikatów itp. dokumentacji na zastosowane w trakcie realizacji przedmiotu umowy materiały, wyroby i urządzenia, wraz z warunkami gwarancji, instrukcją użytkowania. </w:t>
      </w:r>
      <w:r w:rsidR="007D511A" w:rsidRPr="002B2E24">
        <w:rPr>
          <w:color w:val="000000" w:themeColor="text1"/>
          <w:sz w:val="22"/>
          <w:szCs w:val="22"/>
        </w:rPr>
        <w:t xml:space="preserve">W przypadku braków w wymaganej dokumentacji, 7 dniowy termin </w:t>
      </w:r>
      <w:r w:rsidR="009A22B6" w:rsidRPr="002B2E24">
        <w:rPr>
          <w:color w:val="000000" w:themeColor="text1"/>
          <w:sz w:val="22"/>
          <w:szCs w:val="22"/>
        </w:rPr>
        <w:t>rozpoczęcia procedury</w:t>
      </w:r>
      <w:r w:rsidR="007D511A" w:rsidRPr="002B2E24">
        <w:rPr>
          <w:color w:val="000000" w:themeColor="text1"/>
          <w:sz w:val="22"/>
          <w:szCs w:val="22"/>
        </w:rPr>
        <w:t xml:space="preserve"> odbiorowej nie rozpoczyna biegu. Po uzupełnieniu braków </w:t>
      </w:r>
      <w:r w:rsidR="009A22B6" w:rsidRPr="002B2E24">
        <w:rPr>
          <w:color w:val="000000" w:themeColor="text1"/>
          <w:sz w:val="22"/>
          <w:szCs w:val="22"/>
        </w:rPr>
        <w:t>dokumentacji w</w:t>
      </w:r>
      <w:r w:rsidR="007D511A" w:rsidRPr="002B2E24">
        <w:rPr>
          <w:color w:val="000000" w:themeColor="text1"/>
          <w:sz w:val="22"/>
          <w:szCs w:val="22"/>
        </w:rPr>
        <w:t xml:space="preserve"> ciągu 7 </w:t>
      </w:r>
      <w:r w:rsidR="00C36FE6" w:rsidRPr="002B2E24">
        <w:rPr>
          <w:color w:val="000000" w:themeColor="text1"/>
          <w:sz w:val="22"/>
          <w:szCs w:val="22"/>
        </w:rPr>
        <w:t>dni,</w:t>
      </w:r>
      <w:r w:rsidR="007D511A" w:rsidRPr="002B2E24">
        <w:rPr>
          <w:color w:val="000000" w:themeColor="text1"/>
          <w:sz w:val="22"/>
          <w:szCs w:val="22"/>
        </w:rPr>
        <w:t xml:space="preserve"> strony przystąpią do czynności odbiorowych</w:t>
      </w:r>
      <w:r w:rsidR="009A22B6" w:rsidRPr="002B2E24">
        <w:rPr>
          <w:color w:val="000000" w:themeColor="text1"/>
          <w:sz w:val="22"/>
          <w:szCs w:val="22"/>
        </w:rPr>
        <w:t>.</w:t>
      </w:r>
    </w:p>
    <w:p w14:paraId="76027DD3" w14:textId="0A0BBB75" w:rsidR="00BA21C8" w:rsidRPr="002B2E24" w:rsidRDefault="00C7796F" w:rsidP="00651477">
      <w:pPr>
        <w:numPr>
          <w:ilvl w:val="0"/>
          <w:numId w:val="32"/>
        </w:numPr>
        <w:suppressAutoHyphens w:val="0"/>
        <w:spacing w:line="276" w:lineRule="auto"/>
        <w:ind w:left="284" w:right="4" w:hanging="284"/>
        <w:jc w:val="both"/>
        <w:rPr>
          <w:color w:val="000000" w:themeColor="text1"/>
          <w:sz w:val="22"/>
          <w:szCs w:val="22"/>
        </w:rPr>
      </w:pPr>
      <w:r w:rsidRPr="002B2E24">
        <w:rPr>
          <w:color w:val="000000" w:themeColor="text1"/>
          <w:sz w:val="22"/>
          <w:szCs w:val="22"/>
        </w:rPr>
        <w:t>Potwierdzenie zakończenia czynności odbiorowych nastąpi w formie protokołu odbioru technicznego robót budowlanych podpisanego przez upoważnionych reprezentantów stron, niezwłocznie po ich zakończeniu i</w:t>
      </w:r>
      <w:r w:rsidR="007115B1">
        <w:rPr>
          <w:color w:val="000000" w:themeColor="text1"/>
          <w:sz w:val="22"/>
          <w:szCs w:val="22"/>
        </w:rPr>
        <w:t> </w:t>
      </w:r>
      <w:r w:rsidR="003557D2" w:rsidRPr="002B2E24">
        <w:rPr>
          <w:color w:val="000000" w:themeColor="text1"/>
          <w:sz w:val="22"/>
          <w:szCs w:val="22"/>
        </w:rPr>
        <w:t>dokonaniu odbioru</w:t>
      </w:r>
      <w:r w:rsidRPr="002B2E24">
        <w:rPr>
          <w:color w:val="000000" w:themeColor="text1"/>
          <w:sz w:val="22"/>
          <w:szCs w:val="22"/>
        </w:rPr>
        <w:t xml:space="preserve"> przedmiotu umowy. </w:t>
      </w:r>
    </w:p>
    <w:p w14:paraId="58A2065B" w14:textId="698C4001" w:rsidR="00BA21C8" w:rsidRPr="002B2E24" w:rsidRDefault="00C7796F" w:rsidP="00651477">
      <w:pPr>
        <w:numPr>
          <w:ilvl w:val="0"/>
          <w:numId w:val="32"/>
        </w:numPr>
        <w:tabs>
          <w:tab w:val="left" w:pos="426"/>
        </w:tabs>
        <w:suppressAutoHyphens w:val="0"/>
        <w:spacing w:line="276" w:lineRule="auto"/>
        <w:ind w:left="284" w:right="4" w:hanging="284"/>
        <w:jc w:val="both"/>
        <w:rPr>
          <w:color w:val="000000" w:themeColor="text1"/>
          <w:sz w:val="22"/>
          <w:szCs w:val="22"/>
        </w:rPr>
      </w:pPr>
      <w:r w:rsidRPr="002B2E24">
        <w:rPr>
          <w:color w:val="000000" w:themeColor="text1"/>
          <w:sz w:val="22"/>
          <w:szCs w:val="22"/>
        </w:rPr>
        <w:t>W przypadku stwierdzenia wad i usterek w wykonanych robotach Zamawiający odbiera przedmiot umowy i</w:t>
      </w:r>
      <w:r w:rsidR="007115B1">
        <w:rPr>
          <w:color w:val="000000" w:themeColor="text1"/>
          <w:sz w:val="22"/>
          <w:szCs w:val="22"/>
        </w:rPr>
        <w:t> </w:t>
      </w:r>
      <w:r w:rsidRPr="002B2E24">
        <w:rPr>
          <w:color w:val="000000" w:themeColor="text1"/>
          <w:sz w:val="22"/>
          <w:szCs w:val="22"/>
        </w:rPr>
        <w:t>podpisuje protokół odbioru technicznego robót budowlanych z zastrzeżeniem usunięcia stwierdzonych przy odbiorze wad w wyznaczonym terminie, co zostanie udokumentowane w tym protokole. Na okoliczność usunięcia wad zostaną uzupełnione zapisy w Protokole odbioru technicznego robót budowlanych, przepisy ust. 1-4 stosuje się odpowiednio. W przypadku niezastosowania się Wykonawcy do obowiązku usunięcia wad w oznaczonym terminie upoważnia to Zamawiającego do usunięcia ich na koszt i odpowiedzialność Wykonawcy wraz oraz naliczenia kar umowny</w:t>
      </w:r>
      <w:r w:rsidR="006D78FB" w:rsidRPr="002B2E24">
        <w:rPr>
          <w:color w:val="000000" w:themeColor="text1"/>
          <w:sz w:val="22"/>
          <w:szCs w:val="22"/>
        </w:rPr>
        <w:t>ch w trybie przewidzianym w § 1</w:t>
      </w:r>
      <w:r w:rsidR="005400EC" w:rsidRPr="002B2E24">
        <w:rPr>
          <w:color w:val="000000" w:themeColor="text1"/>
          <w:sz w:val="22"/>
          <w:szCs w:val="22"/>
        </w:rPr>
        <w:t>2</w:t>
      </w:r>
      <w:r w:rsidRPr="002B2E24">
        <w:rPr>
          <w:color w:val="000000" w:themeColor="text1"/>
          <w:sz w:val="22"/>
          <w:szCs w:val="22"/>
        </w:rPr>
        <w:t xml:space="preserve"> ust. 1 pkt. 2).</w:t>
      </w:r>
    </w:p>
    <w:p w14:paraId="5ADAB0E4" w14:textId="77777777" w:rsidR="00471AA9" w:rsidRPr="002B2E24" w:rsidRDefault="00C7796F" w:rsidP="00651477">
      <w:pPr>
        <w:numPr>
          <w:ilvl w:val="0"/>
          <w:numId w:val="32"/>
        </w:numPr>
        <w:tabs>
          <w:tab w:val="left" w:pos="426"/>
        </w:tabs>
        <w:suppressAutoHyphens w:val="0"/>
        <w:spacing w:line="276" w:lineRule="auto"/>
        <w:ind w:left="284" w:right="4" w:hanging="284"/>
        <w:jc w:val="both"/>
        <w:rPr>
          <w:color w:val="000000" w:themeColor="text1"/>
          <w:sz w:val="22"/>
          <w:szCs w:val="22"/>
        </w:rPr>
      </w:pPr>
      <w:r w:rsidRPr="002B2E24">
        <w:rPr>
          <w:color w:val="000000" w:themeColor="text1"/>
          <w:sz w:val="22"/>
          <w:szCs w:val="22"/>
        </w:rPr>
        <w:t xml:space="preserve">Jeżeli w Protokole </w:t>
      </w:r>
      <w:r w:rsidR="003557D2" w:rsidRPr="002B2E24">
        <w:rPr>
          <w:color w:val="000000" w:themeColor="text1"/>
          <w:sz w:val="22"/>
          <w:szCs w:val="22"/>
        </w:rPr>
        <w:t>odbioru technicznego</w:t>
      </w:r>
      <w:r w:rsidRPr="002B2E24">
        <w:rPr>
          <w:color w:val="000000" w:themeColor="text1"/>
          <w:sz w:val="22"/>
          <w:szCs w:val="22"/>
        </w:rPr>
        <w:t xml:space="preserve"> robót </w:t>
      </w:r>
      <w:r w:rsidR="003557D2" w:rsidRPr="002B2E24">
        <w:rPr>
          <w:color w:val="000000" w:themeColor="text1"/>
          <w:sz w:val="22"/>
          <w:szCs w:val="22"/>
        </w:rPr>
        <w:t>budowlanych stwierdza</w:t>
      </w:r>
      <w:r w:rsidRPr="002B2E24">
        <w:rPr>
          <w:color w:val="000000" w:themeColor="text1"/>
          <w:sz w:val="22"/>
          <w:szCs w:val="22"/>
        </w:rPr>
        <w:t xml:space="preserve"> się, że Wykonawca winien na swój koszt poprawić lub ponownie przeprowadzić pojedyncze roboty, Wykonawca jest zobowiązany niezwłocznie przystąpić do ich wykonania.</w:t>
      </w:r>
    </w:p>
    <w:p w14:paraId="12C100E2" w14:textId="77777777" w:rsidR="00C7796F" w:rsidRPr="002B2E24" w:rsidRDefault="00C7796F" w:rsidP="00651477">
      <w:pPr>
        <w:numPr>
          <w:ilvl w:val="0"/>
          <w:numId w:val="32"/>
        </w:numPr>
        <w:tabs>
          <w:tab w:val="left" w:pos="426"/>
        </w:tabs>
        <w:suppressAutoHyphens w:val="0"/>
        <w:spacing w:line="276" w:lineRule="auto"/>
        <w:ind w:left="284" w:right="4" w:hanging="284"/>
        <w:jc w:val="both"/>
        <w:rPr>
          <w:color w:val="000000" w:themeColor="text1"/>
          <w:sz w:val="22"/>
          <w:szCs w:val="22"/>
        </w:rPr>
      </w:pPr>
      <w:r w:rsidRPr="002B2E24">
        <w:rPr>
          <w:color w:val="000000" w:themeColor="text1"/>
          <w:sz w:val="22"/>
          <w:szCs w:val="22"/>
        </w:rPr>
        <w:t>Roboty związane z usunięciem wad, określone w ust.</w:t>
      </w:r>
      <w:r w:rsidR="00FC51F7" w:rsidRPr="002B2E24">
        <w:rPr>
          <w:color w:val="000000" w:themeColor="text1"/>
          <w:sz w:val="22"/>
          <w:szCs w:val="22"/>
        </w:rPr>
        <w:t>5</w:t>
      </w:r>
      <w:r w:rsidRPr="002B2E24">
        <w:rPr>
          <w:color w:val="000000" w:themeColor="text1"/>
          <w:sz w:val="22"/>
          <w:szCs w:val="22"/>
        </w:rPr>
        <w:t xml:space="preserve"> </w:t>
      </w:r>
      <w:r w:rsidR="009E3C72" w:rsidRPr="002B2E24">
        <w:rPr>
          <w:color w:val="000000" w:themeColor="text1"/>
          <w:sz w:val="22"/>
          <w:szCs w:val="22"/>
        </w:rPr>
        <w:t>j</w:t>
      </w:r>
      <w:r w:rsidRPr="002B2E24">
        <w:rPr>
          <w:color w:val="000000" w:themeColor="text1"/>
          <w:sz w:val="22"/>
          <w:szCs w:val="22"/>
        </w:rPr>
        <w:t>ak również roboty określone w ust.</w:t>
      </w:r>
      <w:r w:rsidR="001C7E3D" w:rsidRPr="002B2E24">
        <w:rPr>
          <w:color w:val="000000" w:themeColor="text1"/>
          <w:sz w:val="22"/>
          <w:szCs w:val="22"/>
        </w:rPr>
        <w:t xml:space="preserve"> </w:t>
      </w:r>
      <w:r w:rsidR="00E91287" w:rsidRPr="002B2E24">
        <w:rPr>
          <w:color w:val="000000" w:themeColor="text1"/>
          <w:sz w:val="22"/>
          <w:szCs w:val="22"/>
        </w:rPr>
        <w:t>6</w:t>
      </w:r>
      <w:r w:rsidRPr="002B2E24">
        <w:rPr>
          <w:color w:val="000000" w:themeColor="text1"/>
          <w:sz w:val="22"/>
          <w:szCs w:val="22"/>
        </w:rPr>
        <w:t xml:space="preserve">, muszą być wykonane w nieprzekraczalnym terminie 14 dni od daty ich </w:t>
      </w:r>
      <w:r w:rsidR="003557D2" w:rsidRPr="002B2E24">
        <w:rPr>
          <w:color w:val="000000" w:themeColor="text1"/>
          <w:sz w:val="22"/>
          <w:szCs w:val="22"/>
        </w:rPr>
        <w:t>stwierdzenia, chyba</w:t>
      </w:r>
      <w:r w:rsidRPr="002B2E24">
        <w:rPr>
          <w:color w:val="000000" w:themeColor="text1"/>
          <w:sz w:val="22"/>
          <w:szCs w:val="22"/>
        </w:rPr>
        <w:t xml:space="preserve"> że ze względu na uzasadnione obiektywne okoliczności termin ten nie może zostać dochowany, w takim przypadku Zamawiający wyznacza indywidualnie termin, który wiąże Wykonawcę.</w:t>
      </w:r>
    </w:p>
    <w:p w14:paraId="114BA0B7" w14:textId="207E0817" w:rsidR="00471AA9" w:rsidRPr="002B2E24" w:rsidRDefault="00C7796F" w:rsidP="00651477">
      <w:pPr>
        <w:numPr>
          <w:ilvl w:val="0"/>
          <w:numId w:val="32"/>
        </w:numPr>
        <w:tabs>
          <w:tab w:val="left" w:pos="426"/>
        </w:tabs>
        <w:suppressAutoHyphens w:val="0"/>
        <w:spacing w:line="276" w:lineRule="auto"/>
        <w:ind w:left="284" w:right="4" w:hanging="284"/>
        <w:jc w:val="both"/>
        <w:rPr>
          <w:color w:val="000000" w:themeColor="text1"/>
          <w:sz w:val="22"/>
          <w:szCs w:val="22"/>
        </w:rPr>
      </w:pPr>
      <w:r w:rsidRPr="002B2E24">
        <w:rPr>
          <w:color w:val="000000" w:themeColor="text1"/>
          <w:sz w:val="22"/>
          <w:szCs w:val="22"/>
        </w:rPr>
        <w:t xml:space="preserve">Jeżeli określone w ust. </w:t>
      </w:r>
      <w:r w:rsidR="007174EE" w:rsidRPr="002B2E24">
        <w:rPr>
          <w:color w:val="000000" w:themeColor="text1"/>
          <w:sz w:val="22"/>
          <w:szCs w:val="22"/>
        </w:rPr>
        <w:t>5</w:t>
      </w:r>
      <w:r w:rsidR="001C7E3D" w:rsidRPr="002B2E24">
        <w:rPr>
          <w:color w:val="000000" w:themeColor="text1"/>
          <w:sz w:val="22"/>
          <w:szCs w:val="22"/>
        </w:rPr>
        <w:t xml:space="preserve"> i </w:t>
      </w:r>
      <w:r w:rsidR="007174EE" w:rsidRPr="002B2E24">
        <w:rPr>
          <w:color w:val="000000" w:themeColor="text1"/>
          <w:sz w:val="22"/>
          <w:szCs w:val="22"/>
        </w:rPr>
        <w:t>6</w:t>
      </w:r>
      <w:r w:rsidR="001C7E3D" w:rsidRPr="002B2E24">
        <w:rPr>
          <w:color w:val="000000" w:themeColor="text1"/>
          <w:sz w:val="22"/>
          <w:szCs w:val="22"/>
        </w:rPr>
        <w:t xml:space="preserve"> </w:t>
      </w:r>
      <w:r w:rsidRPr="002B2E24">
        <w:rPr>
          <w:color w:val="000000" w:themeColor="text1"/>
          <w:sz w:val="22"/>
          <w:szCs w:val="22"/>
        </w:rPr>
        <w:t xml:space="preserve">wady i usterki, ujawnione w trakcie odbioru końcowego, usunąć się nie dadzą, Zamawiający może obniżyć wynagrodzenie Wykonawcy w odpowiednim stosunku </w:t>
      </w:r>
      <w:r w:rsidR="00394567" w:rsidRPr="002B2E24">
        <w:rPr>
          <w:color w:val="000000" w:themeColor="text1"/>
          <w:sz w:val="22"/>
          <w:szCs w:val="22"/>
        </w:rPr>
        <w:t>do cen wskazanych w</w:t>
      </w:r>
      <w:r w:rsidR="007115B1">
        <w:rPr>
          <w:color w:val="000000" w:themeColor="text1"/>
          <w:sz w:val="22"/>
          <w:szCs w:val="22"/>
        </w:rPr>
        <w:t> </w:t>
      </w:r>
      <w:r w:rsidR="00394567" w:rsidRPr="002B2E24">
        <w:rPr>
          <w:color w:val="000000" w:themeColor="text1"/>
          <w:sz w:val="22"/>
          <w:szCs w:val="22"/>
        </w:rPr>
        <w:t xml:space="preserve">ofercie </w:t>
      </w:r>
      <w:r w:rsidRPr="002B2E24">
        <w:rPr>
          <w:color w:val="000000" w:themeColor="text1"/>
          <w:sz w:val="22"/>
          <w:szCs w:val="22"/>
        </w:rPr>
        <w:t xml:space="preserve">pod warunkiem, że stwierdzone wady i usterki nie uniemożliwiają użytkowania przedmiotu umowy. Obniżenie wynagrodzenia nie zwalnia Wykonawcy od świadczeń </w:t>
      </w:r>
      <w:r w:rsidR="00677889" w:rsidRPr="002B2E24">
        <w:rPr>
          <w:color w:val="000000" w:themeColor="text1"/>
          <w:sz w:val="22"/>
          <w:szCs w:val="22"/>
        </w:rPr>
        <w:t xml:space="preserve">gwarancyjnych określonych w § </w:t>
      </w:r>
      <w:r w:rsidR="005400EC" w:rsidRPr="002B2E24">
        <w:rPr>
          <w:color w:val="000000" w:themeColor="text1"/>
          <w:sz w:val="22"/>
          <w:szCs w:val="22"/>
        </w:rPr>
        <w:t>14</w:t>
      </w:r>
      <w:r w:rsidRPr="002B2E24">
        <w:rPr>
          <w:color w:val="000000" w:themeColor="text1"/>
          <w:sz w:val="22"/>
          <w:szCs w:val="22"/>
        </w:rPr>
        <w:t xml:space="preserve"> ust. 2.</w:t>
      </w:r>
    </w:p>
    <w:p w14:paraId="1D615251" w14:textId="77777777" w:rsidR="00C7796F" w:rsidRPr="002B2E24" w:rsidRDefault="00C7796F" w:rsidP="00C32AD0">
      <w:pPr>
        <w:suppressAutoHyphens w:val="0"/>
        <w:spacing w:line="276" w:lineRule="auto"/>
        <w:ind w:right="4"/>
        <w:jc w:val="both"/>
        <w:rPr>
          <w:color w:val="000000" w:themeColor="text1"/>
          <w:sz w:val="22"/>
          <w:szCs w:val="22"/>
        </w:rPr>
      </w:pPr>
    </w:p>
    <w:p w14:paraId="399FABFE" w14:textId="77777777" w:rsidR="00EA704E" w:rsidRPr="002B2E24" w:rsidRDefault="00744EA2" w:rsidP="00C32AD0">
      <w:pPr>
        <w:numPr>
          <w:ilvl w:val="0"/>
          <w:numId w:val="1"/>
        </w:numPr>
        <w:suppressAutoHyphens w:val="0"/>
        <w:spacing w:line="276" w:lineRule="auto"/>
        <w:ind w:right="4"/>
        <w:jc w:val="center"/>
        <w:rPr>
          <w:color w:val="000000" w:themeColor="text1"/>
          <w:sz w:val="22"/>
          <w:szCs w:val="22"/>
        </w:rPr>
      </w:pPr>
      <w:r w:rsidRPr="002B2E24">
        <w:rPr>
          <w:b/>
          <w:color w:val="000000" w:themeColor="text1"/>
          <w:sz w:val="22"/>
          <w:szCs w:val="22"/>
        </w:rPr>
        <w:t>§ 1</w:t>
      </w:r>
      <w:r w:rsidR="005400EC" w:rsidRPr="002B2E24">
        <w:rPr>
          <w:b/>
          <w:color w:val="000000" w:themeColor="text1"/>
          <w:sz w:val="22"/>
          <w:szCs w:val="22"/>
        </w:rPr>
        <w:t>2</w:t>
      </w:r>
    </w:p>
    <w:p w14:paraId="3D95FC73" w14:textId="77777777" w:rsidR="00EA704E" w:rsidRPr="002B2E24" w:rsidRDefault="00EA704E" w:rsidP="00C32AD0">
      <w:pPr>
        <w:widowControl w:val="0"/>
        <w:tabs>
          <w:tab w:val="center" w:pos="4209"/>
        </w:tabs>
        <w:spacing w:line="276" w:lineRule="auto"/>
        <w:jc w:val="center"/>
        <w:rPr>
          <w:b/>
          <w:color w:val="000000" w:themeColor="text1"/>
          <w:sz w:val="22"/>
          <w:szCs w:val="22"/>
        </w:rPr>
      </w:pPr>
      <w:r w:rsidRPr="002B2E24">
        <w:rPr>
          <w:b/>
          <w:color w:val="000000" w:themeColor="text1"/>
          <w:sz w:val="22"/>
          <w:szCs w:val="22"/>
        </w:rPr>
        <w:t>Kary umowne</w:t>
      </w:r>
    </w:p>
    <w:p w14:paraId="3E02A510" w14:textId="77777777" w:rsidR="00C2336F" w:rsidRPr="002B2E24" w:rsidRDefault="00C2336F" w:rsidP="00C32AD0">
      <w:pPr>
        <w:spacing w:line="276" w:lineRule="auto"/>
        <w:ind w:left="284" w:right="4" w:hanging="284"/>
        <w:rPr>
          <w:color w:val="000000" w:themeColor="text1"/>
          <w:sz w:val="22"/>
          <w:szCs w:val="22"/>
        </w:rPr>
      </w:pPr>
      <w:r w:rsidRPr="002B2E24">
        <w:rPr>
          <w:color w:val="000000" w:themeColor="text1"/>
          <w:sz w:val="22"/>
          <w:szCs w:val="22"/>
        </w:rPr>
        <w:t>1. Wykonawca zapłaci Zamawiającemu kary umowne za:</w:t>
      </w:r>
    </w:p>
    <w:p w14:paraId="06833620" w14:textId="598F74F1" w:rsidR="00C2336F" w:rsidRPr="002B2E24" w:rsidRDefault="00277970" w:rsidP="00651477">
      <w:pPr>
        <w:numPr>
          <w:ilvl w:val="1"/>
          <w:numId w:val="19"/>
        </w:numPr>
        <w:suppressAutoHyphens w:val="0"/>
        <w:spacing w:line="276" w:lineRule="auto"/>
        <w:ind w:left="851" w:right="4" w:hanging="284"/>
        <w:jc w:val="both"/>
        <w:rPr>
          <w:color w:val="000000" w:themeColor="text1"/>
          <w:sz w:val="22"/>
          <w:szCs w:val="22"/>
        </w:rPr>
      </w:pPr>
      <w:r w:rsidRPr="002B2E24">
        <w:rPr>
          <w:color w:val="000000" w:themeColor="text1"/>
          <w:sz w:val="22"/>
          <w:szCs w:val="22"/>
        </w:rPr>
        <w:t>zwłok</w:t>
      </w:r>
      <w:r w:rsidR="00075D7F" w:rsidRPr="002B2E24">
        <w:rPr>
          <w:color w:val="000000" w:themeColor="text1"/>
          <w:sz w:val="22"/>
          <w:szCs w:val="22"/>
        </w:rPr>
        <w:t>ę</w:t>
      </w:r>
      <w:r w:rsidR="00C2336F" w:rsidRPr="002B2E24">
        <w:rPr>
          <w:color w:val="000000" w:themeColor="text1"/>
          <w:sz w:val="22"/>
          <w:szCs w:val="22"/>
        </w:rPr>
        <w:t xml:space="preserve"> w wykonaniu przedmio</w:t>
      </w:r>
      <w:r w:rsidR="008646E4" w:rsidRPr="002B2E24">
        <w:rPr>
          <w:color w:val="000000" w:themeColor="text1"/>
          <w:sz w:val="22"/>
          <w:szCs w:val="22"/>
        </w:rPr>
        <w:t>tu umowy</w:t>
      </w:r>
      <w:r w:rsidR="00FF41C3" w:rsidRPr="002B2E24">
        <w:rPr>
          <w:color w:val="000000" w:themeColor="text1"/>
          <w:sz w:val="22"/>
          <w:szCs w:val="22"/>
        </w:rPr>
        <w:t xml:space="preserve"> </w:t>
      </w:r>
      <w:r w:rsidR="00C2336F" w:rsidRPr="002B2E24">
        <w:rPr>
          <w:color w:val="000000" w:themeColor="text1"/>
          <w:sz w:val="22"/>
          <w:szCs w:val="22"/>
        </w:rPr>
        <w:t xml:space="preserve">w wysokości 0,2% wynagrodzenia umownego </w:t>
      </w:r>
      <w:r w:rsidR="009E4818" w:rsidRPr="002B2E24">
        <w:rPr>
          <w:color w:val="000000" w:themeColor="text1"/>
          <w:sz w:val="22"/>
          <w:szCs w:val="22"/>
        </w:rPr>
        <w:t>netto</w:t>
      </w:r>
      <w:r w:rsidR="00C2336F" w:rsidRPr="002B2E24">
        <w:rPr>
          <w:color w:val="000000" w:themeColor="text1"/>
          <w:sz w:val="22"/>
          <w:szCs w:val="22"/>
        </w:rPr>
        <w:t xml:space="preserve"> określonego w </w:t>
      </w:r>
      <w:r w:rsidR="0065434B" w:rsidRPr="002B2E24">
        <w:rPr>
          <w:color w:val="000000" w:themeColor="text1"/>
          <w:sz w:val="22"/>
          <w:szCs w:val="22"/>
        </w:rPr>
        <w:t>umowie</w:t>
      </w:r>
      <w:r w:rsidR="007174EE" w:rsidRPr="002B2E24">
        <w:rPr>
          <w:color w:val="000000" w:themeColor="text1"/>
          <w:sz w:val="22"/>
          <w:szCs w:val="22"/>
        </w:rPr>
        <w:t xml:space="preserve"> za każdy dzień zwłoki</w:t>
      </w:r>
      <w:r w:rsidR="00C2336F" w:rsidRPr="002B2E24">
        <w:rPr>
          <w:color w:val="000000" w:themeColor="text1"/>
          <w:sz w:val="22"/>
          <w:szCs w:val="22"/>
        </w:rPr>
        <w:t>,</w:t>
      </w:r>
    </w:p>
    <w:p w14:paraId="72C01EE5" w14:textId="1DDB2AA7" w:rsidR="00C2336F" w:rsidRPr="002B2E24" w:rsidRDefault="00277970" w:rsidP="00651477">
      <w:pPr>
        <w:numPr>
          <w:ilvl w:val="1"/>
          <w:numId w:val="19"/>
        </w:numPr>
        <w:suppressAutoHyphens w:val="0"/>
        <w:spacing w:line="276" w:lineRule="auto"/>
        <w:ind w:left="851" w:right="4" w:hanging="284"/>
        <w:jc w:val="both"/>
        <w:rPr>
          <w:color w:val="000000" w:themeColor="text1"/>
          <w:sz w:val="22"/>
          <w:szCs w:val="22"/>
        </w:rPr>
      </w:pPr>
      <w:r w:rsidRPr="002B2E24">
        <w:rPr>
          <w:color w:val="000000" w:themeColor="text1"/>
          <w:sz w:val="22"/>
          <w:szCs w:val="22"/>
        </w:rPr>
        <w:t>zwłok</w:t>
      </w:r>
      <w:r w:rsidR="00075D7F" w:rsidRPr="002B2E24">
        <w:rPr>
          <w:color w:val="000000" w:themeColor="text1"/>
          <w:sz w:val="22"/>
          <w:szCs w:val="22"/>
        </w:rPr>
        <w:t>ę</w:t>
      </w:r>
      <w:r w:rsidR="00C2336F" w:rsidRPr="002B2E24">
        <w:rPr>
          <w:color w:val="000000" w:themeColor="text1"/>
          <w:sz w:val="22"/>
          <w:szCs w:val="22"/>
        </w:rPr>
        <w:t xml:space="preserve"> w usunięciu wad (usterek) ujawnionych przy odbiorze </w:t>
      </w:r>
      <w:r w:rsidR="00BF0738" w:rsidRPr="002B2E24">
        <w:rPr>
          <w:color w:val="000000" w:themeColor="text1"/>
          <w:sz w:val="22"/>
          <w:szCs w:val="22"/>
        </w:rPr>
        <w:t>robót</w:t>
      </w:r>
      <w:r w:rsidR="003073E8" w:rsidRPr="002B2E24">
        <w:rPr>
          <w:color w:val="000000" w:themeColor="text1"/>
          <w:sz w:val="22"/>
          <w:szCs w:val="22"/>
        </w:rPr>
        <w:t xml:space="preserve"> </w:t>
      </w:r>
      <w:r w:rsidR="00C2336F" w:rsidRPr="002B2E24">
        <w:rPr>
          <w:color w:val="000000" w:themeColor="text1"/>
          <w:sz w:val="22"/>
          <w:szCs w:val="22"/>
        </w:rPr>
        <w:t xml:space="preserve">w wysokości 0,2% </w:t>
      </w:r>
      <w:r w:rsidR="003073E8" w:rsidRPr="002B2E24">
        <w:rPr>
          <w:color w:val="000000" w:themeColor="text1"/>
          <w:sz w:val="22"/>
          <w:szCs w:val="22"/>
        </w:rPr>
        <w:t xml:space="preserve">wynagrodzenia umownego </w:t>
      </w:r>
      <w:r w:rsidR="00A83CB0" w:rsidRPr="002B2E24">
        <w:rPr>
          <w:color w:val="000000" w:themeColor="text1"/>
          <w:sz w:val="22"/>
          <w:szCs w:val="22"/>
        </w:rPr>
        <w:t>netto</w:t>
      </w:r>
      <w:r w:rsidR="003073E8" w:rsidRPr="002B2E24">
        <w:rPr>
          <w:color w:val="000000" w:themeColor="text1"/>
          <w:sz w:val="22"/>
          <w:szCs w:val="22"/>
        </w:rPr>
        <w:t xml:space="preserve"> określonego w </w:t>
      </w:r>
      <w:r w:rsidR="00F87BB5" w:rsidRPr="002B2E24">
        <w:rPr>
          <w:color w:val="000000" w:themeColor="text1"/>
          <w:sz w:val="22"/>
          <w:szCs w:val="22"/>
        </w:rPr>
        <w:t>umowie</w:t>
      </w:r>
      <w:r w:rsidR="00A83CB0" w:rsidRPr="002B2E24">
        <w:rPr>
          <w:color w:val="000000" w:themeColor="text1"/>
          <w:sz w:val="22"/>
          <w:szCs w:val="22"/>
        </w:rPr>
        <w:t xml:space="preserve">, za </w:t>
      </w:r>
      <w:r w:rsidR="00C2336F" w:rsidRPr="002B2E24">
        <w:rPr>
          <w:color w:val="000000" w:themeColor="text1"/>
          <w:sz w:val="22"/>
          <w:szCs w:val="22"/>
        </w:rPr>
        <w:t xml:space="preserve">każdy dzień </w:t>
      </w:r>
      <w:r w:rsidRPr="002B2E24">
        <w:rPr>
          <w:color w:val="000000" w:themeColor="text1"/>
          <w:sz w:val="22"/>
          <w:szCs w:val="22"/>
        </w:rPr>
        <w:t>zwłoki</w:t>
      </w:r>
      <w:r w:rsidR="00C2336F" w:rsidRPr="002B2E24">
        <w:rPr>
          <w:color w:val="000000" w:themeColor="text1"/>
          <w:sz w:val="22"/>
          <w:szCs w:val="22"/>
        </w:rPr>
        <w:t xml:space="preserve"> liczony od dnia terminu wyznaczonego na usunięcie wad i określonego w protokole,</w:t>
      </w:r>
    </w:p>
    <w:p w14:paraId="4F6E3D03" w14:textId="6434F616" w:rsidR="00D42179" w:rsidRPr="002B2E24" w:rsidRDefault="00277970" w:rsidP="00651477">
      <w:pPr>
        <w:numPr>
          <w:ilvl w:val="1"/>
          <w:numId w:val="19"/>
        </w:numPr>
        <w:suppressAutoHyphens w:val="0"/>
        <w:spacing w:line="276" w:lineRule="auto"/>
        <w:ind w:left="851" w:right="4" w:hanging="284"/>
        <w:jc w:val="both"/>
        <w:rPr>
          <w:color w:val="000000" w:themeColor="text1"/>
          <w:sz w:val="22"/>
          <w:szCs w:val="22"/>
        </w:rPr>
      </w:pPr>
      <w:r w:rsidRPr="002B2E24">
        <w:rPr>
          <w:color w:val="000000" w:themeColor="text1"/>
          <w:sz w:val="22"/>
          <w:szCs w:val="22"/>
        </w:rPr>
        <w:t>zwłok</w:t>
      </w:r>
      <w:r w:rsidR="00075D7F" w:rsidRPr="002B2E24">
        <w:rPr>
          <w:color w:val="000000" w:themeColor="text1"/>
          <w:sz w:val="22"/>
          <w:szCs w:val="22"/>
        </w:rPr>
        <w:t>ę</w:t>
      </w:r>
      <w:r w:rsidR="00C2336F" w:rsidRPr="002B2E24">
        <w:rPr>
          <w:color w:val="000000" w:themeColor="text1"/>
          <w:sz w:val="22"/>
          <w:szCs w:val="22"/>
        </w:rPr>
        <w:t xml:space="preserve"> w usunięciu </w:t>
      </w:r>
      <w:r w:rsidR="003557D2" w:rsidRPr="002B2E24">
        <w:rPr>
          <w:color w:val="000000" w:themeColor="text1"/>
          <w:sz w:val="22"/>
          <w:szCs w:val="22"/>
        </w:rPr>
        <w:t>wad</w:t>
      </w:r>
      <w:r w:rsidR="00D42179" w:rsidRPr="002B2E24">
        <w:rPr>
          <w:color w:val="000000" w:themeColor="text1"/>
          <w:sz w:val="22"/>
          <w:szCs w:val="22"/>
        </w:rPr>
        <w:t xml:space="preserve"> </w:t>
      </w:r>
      <w:r w:rsidR="00C2336F" w:rsidRPr="002B2E24">
        <w:rPr>
          <w:color w:val="000000" w:themeColor="text1"/>
          <w:sz w:val="22"/>
          <w:szCs w:val="22"/>
        </w:rPr>
        <w:t>w okresie rękojmi</w:t>
      </w:r>
      <w:r w:rsidR="00274ECE" w:rsidRPr="002B2E24">
        <w:rPr>
          <w:color w:val="000000" w:themeColor="text1"/>
          <w:sz w:val="22"/>
          <w:szCs w:val="22"/>
        </w:rPr>
        <w:t xml:space="preserve"> za wady i gwarancji</w:t>
      </w:r>
      <w:r w:rsidR="00C2336F" w:rsidRPr="002B2E24">
        <w:rPr>
          <w:color w:val="000000" w:themeColor="text1"/>
          <w:sz w:val="22"/>
          <w:szCs w:val="22"/>
        </w:rPr>
        <w:t xml:space="preserve">, w wysokości 0,2% wynagrodzenia umownego </w:t>
      </w:r>
      <w:r w:rsidR="00A83CB0" w:rsidRPr="002B2E24">
        <w:rPr>
          <w:color w:val="000000" w:themeColor="text1"/>
          <w:sz w:val="22"/>
          <w:szCs w:val="22"/>
        </w:rPr>
        <w:t>netto</w:t>
      </w:r>
      <w:r w:rsidR="003073E8" w:rsidRPr="002B2E24">
        <w:rPr>
          <w:color w:val="000000" w:themeColor="text1"/>
          <w:sz w:val="22"/>
          <w:szCs w:val="22"/>
        </w:rPr>
        <w:t xml:space="preserve"> określonego w </w:t>
      </w:r>
      <w:r w:rsidR="0065434B" w:rsidRPr="002B2E24">
        <w:rPr>
          <w:color w:val="000000" w:themeColor="text1"/>
          <w:sz w:val="22"/>
          <w:szCs w:val="22"/>
        </w:rPr>
        <w:t>umowie</w:t>
      </w:r>
      <w:r w:rsidR="00A83CB0" w:rsidRPr="002B2E24">
        <w:rPr>
          <w:color w:val="000000" w:themeColor="text1"/>
          <w:sz w:val="22"/>
          <w:szCs w:val="22"/>
        </w:rPr>
        <w:t>,</w:t>
      </w:r>
      <w:r w:rsidR="00C2336F" w:rsidRPr="002B2E24">
        <w:rPr>
          <w:color w:val="000000" w:themeColor="text1"/>
          <w:sz w:val="22"/>
          <w:szCs w:val="22"/>
        </w:rPr>
        <w:t xml:space="preserve"> za każdy dzień </w:t>
      </w:r>
      <w:r w:rsidRPr="002B2E24">
        <w:rPr>
          <w:color w:val="000000" w:themeColor="text1"/>
          <w:sz w:val="22"/>
          <w:szCs w:val="22"/>
        </w:rPr>
        <w:t>zwłoki</w:t>
      </w:r>
      <w:r w:rsidR="00C2336F" w:rsidRPr="002B2E24">
        <w:rPr>
          <w:color w:val="000000" w:themeColor="text1"/>
          <w:sz w:val="22"/>
          <w:szCs w:val="22"/>
        </w:rPr>
        <w:t xml:space="preserve"> liczony od dnia terminu wyznaczonego na usunięcie wad, w piśmie Zamawiającego zgłaszającym stwierdzone wady (usterki),</w:t>
      </w:r>
    </w:p>
    <w:p w14:paraId="532785D0" w14:textId="65EFD7BC" w:rsidR="00FF0459" w:rsidRPr="002B2E24" w:rsidRDefault="00FF0459" w:rsidP="00651477">
      <w:pPr>
        <w:numPr>
          <w:ilvl w:val="1"/>
          <w:numId w:val="19"/>
        </w:numPr>
        <w:suppressAutoHyphens w:val="0"/>
        <w:spacing w:line="276" w:lineRule="auto"/>
        <w:ind w:left="851" w:right="4" w:hanging="284"/>
        <w:jc w:val="both"/>
        <w:rPr>
          <w:color w:val="000000" w:themeColor="text1"/>
          <w:sz w:val="22"/>
          <w:szCs w:val="22"/>
        </w:rPr>
      </w:pPr>
      <w:r w:rsidRPr="002B2E24">
        <w:rPr>
          <w:color w:val="000000" w:themeColor="text1"/>
          <w:sz w:val="22"/>
          <w:szCs w:val="22"/>
        </w:rPr>
        <w:t xml:space="preserve">z tytułu stwierdzenia przypadku niespełnienia wymogu </w:t>
      </w:r>
      <w:r w:rsidR="004D4EA4" w:rsidRPr="002B2E24">
        <w:rPr>
          <w:color w:val="000000" w:themeColor="text1"/>
          <w:sz w:val="22"/>
          <w:szCs w:val="22"/>
        </w:rPr>
        <w:t xml:space="preserve">dysponowania </w:t>
      </w:r>
      <w:r w:rsidR="00E02B13" w:rsidRPr="002B2E24">
        <w:rPr>
          <w:color w:val="000000" w:themeColor="text1"/>
          <w:sz w:val="22"/>
          <w:szCs w:val="22"/>
        </w:rPr>
        <w:t>kierownik</w:t>
      </w:r>
      <w:r w:rsidR="004D4EA4" w:rsidRPr="002B2E24">
        <w:rPr>
          <w:color w:val="000000" w:themeColor="text1"/>
          <w:sz w:val="22"/>
          <w:szCs w:val="22"/>
        </w:rPr>
        <w:t>iem</w:t>
      </w:r>
      <w:r w:rsidR="00E02B13" w:rsidRPr="002B2E24">
        <w:rPr>
          <w:color w:val="000000" w:themeColor="text1"/>
          <w:sz w:val="22"/>
          <w:szCs w:val="22"/>
        </w:rPr>
        <w:t xml:space="preserve"> robót do wykonywania samodzielnych funkcji technicznych w budownictwie tj. odpowiednie </w:t>
      </w:r>
      <w:r w:rsidR="005661F8" w:rsidRPr="002B2E24">
        <w:rPr>
          <w:bCs/>
          <w:color w:val="000000" w:themeColor="text1"/>
          <w:sz w:val="22"/>
          <w:szCs w:val="22"/>
          <w:lang w:eastAsia="pl-PL"/>
        </w:rPr>
        <w:t xml:space="preserve">uprawnienia do pełnienia samodzielnych funkcji technicznych w budownictwie w specjalności konstrukcyjno-budowlanej </w:t>
      </w:r>
      <w:r w:rsidR="004A4F6F" w:rsidRPr="002B2E24">
        <w:rPr>
          <w:color w:val="000000" w:themeColor="text1"/>
          <w:sz w:val="22"/>
          <w:szCs w:val="22"/>
        </w:rPr>
        <w:t>w</w:t>
      </w:r>
      <w:r w:rsidRPr="002B2E24">
        <w:rPr>
          <w:color w:val="000000" w:themeColor="text1"/>
          <w:sz w:val="22"/>
          <w:szCs w:val="22"/>
        </w:rPr>
        <w:t xml:space="preserve"> wysokości </w:t>
      </w:r>
      <w:r w:rsidR="00F9120C" w:rsidRPr="002B2E24">
        <w:rPr>
          <w:color w:val="000000" w:themeColor="text1"/>
          <w:sz w:val="22"/>
          <w:szCs w:val="22"/>
        </w:rPr>
        <w:t>500</w:t>
      </w:r>
      <w:r w:rsidRPr="002B2E24">
        <w:rPr>
          <w:color w:val="000000" w:themeColor="text1"/>
          <w:sz w:val="22"/>
          <w:szCs w:val="22"/>
        </w:rPr>
        <w:t>,00 zł za każdy stwierdzony przypadek.</w:t>
      </w:r>
    </w:p>
    <w:p w14:paraId="3D3426C2" w14:textId="1760E171" w:rsidR="00CA7571" w:rsidRPr="002B2E24" w:rsidRDefault="00CA7571" w:rsidP="00651477">
      <w:pPr>
        <w:numPr>
          <w:ilvl w:val="1"/>
          <w:numId w:val="19"/>
        </w:numPr>
        <w:suppressAutoHyphens w:val="0"/>
        <w:spacing w:after="5" w:line="253" w:lineRule="auto"/>
        <w:ind w:hanging="284"/>
        <w:jc w:val="both"/>
        <w:rPr>
          <w:color w:val="000000" w:themeColor="text1"/>
          <w:sz w:val="22"/>
          <w:szCs w:val="22"/>
        </w:rPr>
      </w:pPr>
      <w:r w:rsidRPr="002B2E24">
        <w:rPr>
          <w:color w:val="000000" w:themeColor="text1"/>
          <w:sz w:val="22"/>
          <w:szCs w:val="22"/>
        </w:rPr>
        <w:t>odstąpienie od umowy przez Zamawiającego</w:t>
      </w:r>
      <w:r w:rsidR="00510D60">
        <w:rPr>
          <w:color w:val="000000" w:themeColor="text1"/>
          <w:sz w:val="22"/>
          <w:szCs w:val="22"/>
        </w:rPr>
        <w:t xml:space="preserve"> bądź Wykonawcę</w:t>
      </w:r>
      <w:r w:rsidRPr="002B2E24">
        <w:rPr>
          <w:color w:val="000000" w:themeColor="text1"/>
          <w:sz w:val="22"/>
          <w:szCs w:val="22"/>
        </w:rPr>
        <w:t xml:space="preserve"> z przyczyn leżących po stronie Wykonawcy, Zamawiającemu przysługuje prawo do naliczenia kary umownej w wysokości 10% wartości umowy </w:t>
      </w:r>
      <w:r w:rsidR="00B25DCA">
        <w:rPr>
          <w:color w:val="000000" w:themeColor="text1"/>
          <w:sz w:val="22"/>
          <w:szCs w:val="22"/>
        </w:rPr>
        <w:t>netto</w:t>
      </w:r>
      <w:r w:rsidRPr="002B2E24">
        <w:rPr>
          <w:color w:val="000000" w:themeColor="text1"/>
          <w:sz w:val="22"/>
          <w:szCs w:val="22"/>
        </w:rPr>
        <w:t xml:space="preserve"> określonej w § 4 ust.</w:t>
      </w:r>
      <w:r w:rsidR="00510D60">
        <w:rPr>
          <w:color w:val="000000" w:themeColor="text1"/>
          <w:sz w:val="22"/>
          <w:szCs w:val="22"/>
        </w:rPr>
        <w:t xml:space="preserve"> </w:t>
      </w:r>
      <w:r w:rsidRPr="002B2E24">
        <w:rPr>
          <w:color w:val="000000" w:themeColor="text1"/>
          <w:sz w:val="22"/>
          <w:szCs w:val="22"/>
        </w:rPr>
        <w:t>1</w:t>
      </w:r>
    </w:p>
    <w:p w14:paraId="2E4561B8" w14:textId="77777777" w:rsidR="00C2336F" w:rsidRPr="002B2E24" w:rsidRDefault="00C2336F" w:rsidP="00651477">
      <w:pPr>
        <w:numPr>
          <w:ilvl w:val="0"/>
          <w:numId w:val="20"/>
        </w:numPr>
        <w:suppressAutoHyphens w:val="0"/>
        <w:spacing w:line="276" w:lineRule="auto"/>
        <w:ind w:right="4" w:hanging="341"/>
        <w:jc w:val="both"/>
        <w:rPr>
          <w:color w:val="000000" w:themeColor="text1"/>
          <w:sz w:val="22"/>
          <w:szCs w:val="22"/>
        </w:rPr>
      </w:pPr>
      <w:r w:rsidRPr="002B2E24">
        <w:rPr>
          <w:color w:val="000000" w:themeColor="text1"/>
          <w:sz w:val="22"/>
          <w:szCs w:val="22"/>
        </w:rPr>
        <w:lastRenderedPageBreak/>
        <w:t xml:space="preserve">Podstawą naliczenia kar umownych, o których mowa w ust. 1 pkt. </w:t>
      </w:r>
      <w:r w:rsidR="007174EE" w:rsidRPr="002B2E24">
        <w:rPr>
          <w:color w:val="000000" w:themeColor="text1"/>
          <w:sz w:val="22"/>
          <w:szCs w:val="22"/>
        </w:rPr>
        <w:t>2</w:t>
      </w:r>
      <w:r w:rsidRPr="002B2E24">
        <w:rPr>
          <w:color w:val="000000" w:themeColor="text1"/>
          <w:sz w:val="22"/>
          <w:szCs w:val="22"/>
        </w:rPr>
        <w:t xml:space="preserve">), w zakresie wad ujawnionych przy odbiorach są zapisy odnotowane w Protokole odbioru robót budowlanych, na podstawie których zostanie wystawiona nota księgowa. Płatności z tytułu kar umownych (z wyjątkiem kar naliczonych za niedotrzymanie terminu usunięcia wad (usterek) w okresie gwarancji lub rękojmi) są wymagalne w terminie płatności faktur określonym w § </w:t>
      </w:r>
      <w:r w:rsidR="00EA1056" w:rsidRPr="002B2E24">
        <w:rPr>
          <w:color w:val="000000" w:themeColor="text1"/>
          <w:sz w:val="22"/>
          <w:szCs w:val="22"/>
        </w:rPr>
        <w:t>5</w:t>
      </w:r>
      <w:r w:rsidRPr="002B2E24">
        <w:rPr>
          <w:color w:val="000000" w:themeColor="text1"/>
          <w:sz w:val="22"/>
          <w:szCs w:val="22"/>
        </w:rPr>
        <w:t xml:space="preserve"> ust. </w:t>
      </w:r>
      <w:r w:rsidR="00EA1056" w:rsidRPr="002B2E24">
        <w:rPr>
          <w:color w:val="000000" w:themeColor="text1"/>
          <w:sz w:val="22"/>
          <w:szCs w:val="22"/>
        </w:rPr>
        <w:t>6</w:t>
      </w:r>
      <w:r w:rsidRPr="002B2E24">
        <w:rPr>
          <w:color w:val="000000" w:themeColor="text1"/>
          <w:sz w:val="22"/>
          <w:szCs w:val="22"/>
        </w:rPr>
        <w:t xml:space="preserve"> i będą rozliczone w drodze potrącenia wierzytelności w trybie art. 498 K.C.</w:t>
      </w:r>
    </w:p>
    <w:p w14:paraId="6070E43C" w14:textId="77777777" w:rsidR="00C2336F" w:rsidRPr="002B2E24" w:rsidRDefault="00C2336F" w:rsidP="00651477">
      <w:pPr>
        <w:numPr>
          <w:ilvl w:val="0"/>
          <w:numId w:val="20"/>
        </w:numPr>
        <w:suppressAutoHyphens w:val="0"/>
        <w:spacing w:line="276" w:lineRule="auto"/>
        <w:ind w:right="4" w:hanging="341"/>
        <w:jc w:val="both"/>
        <w:rPr>
          <w:color w:val="000000" w:themeColor="text1"/>
          <w:sz w:val="22"/>
          <w:szCs w:val="22"/>
        </w:rPr>
      </w:pPr>
      <w:r w:rsidRPr="002B2E24">
        <w:rPr>
          <w:color w:val="000000" w:themeColor="text1"/>
          <w:sz w:val="22"/>
          <w:szCs w:val="22"/>
        </w:rPr>
        <w:t>Strony zastrzegają sobie prawo dochodzenia odszkodowania uzupełniającego przenoszącego wartość kar umownych do wysokości rzeczywiście poniesionej szkody.</w:t>
      </w:r>
    </w:p>
    <w:p w14:paraId="5DF25281" w14:textId="15EBCA5C" w:rsidR="00AD1F17" w:rsidRPr="00FD519F" w:rsidRDefault="00F62727" w:rsidP="00FD519F">
      <w:pPr>
        <w:numPr>
          <w:ilvl w:val="0"/>
          <w:numId w:val="20"/>
        </w:numPr>
        <w:suppressAutoHyphens w:val="0"/>
        <w:spacing w:line="276" w:lineRule="auto"/>
        <w:ind w:right="4" w:hanging="341"/>
        <w:jc w:val="both"/>
        <w:rPr>
          <w:color w:val="000000" w:themeColor="text1"/>
          <w:sz w:val="22"/>
          <w:szCs w:val="22"/>
        </w:rPr>
      </w:pPr>
      <w:r w:rsidRPr="002B2E24">
        <w:rPr>
          <w:color w:val="000000" w:themeColor="text1"/>
          <w:sz w:val="22"/>
          <w:szCs w:val="22"/>
        </w:rPr>
        <w:t xml:space="preserve">Łączna maksymalna wysokość kar umownych, których mogą dochodzić strony wynosi </w:t>
      </w:r>
      <w:r w:rsidR="002D5A00" w:rsidRPr="002B2E24">
        <w:rPr>
          <w:color w:val="000000" w:themeColor="text1"/>
          <w:sz w:val="22"/>
          <w:szCs w:val="22"/>
        </w:rPr>
        <w:t>30</w:t>
      </w:r>
      <w:r w:rsidRPr="002B2E24">
        <w:rPr>
          <w:color w:val="000000" w:themeColor="text1"/>
          <w:sz w:val="22"/>
          <w:szCs w:val="22"/>
        </w:rPr>
        <w:t xml:space="preserve">% wynagrodzenia </w:t>
      </w:r>
      <w:r w:rsidR="00A4031B" w:rsidRPr="002B2E24">
        <w:rPr>
          <w:color w:val="000000" w:themeColor="text1"/>
          <w:sz w:val="22"/>
          <w:szCs w:val="22"/>
        </w:rPr>
        <w:t>netto</w:t>
      </w:r>
      <w:r w:rsidRPr="002B2E24">
        <w:rPr>
          <w:color w:val="000000" w:themeColor="text1"/>
          <w:sz w:val="22"/>
          <w:szCs w:val="22"/>
        </w:rPr>
        <w:t xml:space="preserve"> określonego w § </w:t>
      </w:r>
      <w:r w:rsidR="007136CA" w:rsidRPr="002B2E24">
        <w:rPr>
          <w:color w:val="000000" w:themeColor="text1"/>
          <w:sz w:val="22"/>
          <w:szCs w:val="22"/>
        </w:rPr>
        <w:t>4</w:t>
      </w:r>
      <w:r w:rsidR="00CE56AA" w:rsidRPr="002B2E24">
        <w:rPr>
          <w:color w:val="000000" w:themeColor="text1"/>
          <w:sz w:val="22"/>
          <w:szCs w:val="22"/>
        </w:rPr>
        <w:t xml:space="preserve"> ust. </w:t>
      </w:r>
      <w:r w:rsidR="00FD519F">
        <w:rPr>
          <w:color w:val="000000" w:themeColor="text1"/>
          <w:sz w:val="22"/>
          <w:szCs w:val="22"/>
        </w:rPr>
        <w:t>1</w:t>
      </w:r>
    </w:p>
    <w:p w14:paraId="34540D3C" w14:textId="77777777" w:rsidR="00EA704E" w:rsidRPr="002B2E24" w:rsidRDefault="00744EA2" w:rsidP="00C32AD0">
      <w:pPr>
        <w:widowControl w:val="0"/>
        <w:spacing w:line="276" w:lineRule="auto"/>
        <w:jc w:val="center"/>
        <w:rPr>
          <w:b/>
          <w:color w:val="000000" w:themeColor="text1"/>
          <w:sz w:val="22"/>
          <w:szCs w:val="22"/>
        </w:rPr>
      </w:pPr>
      <w:r w:rsidRPr="002B2E24">
        <w:rPr>
          <w:b/>
          <w:color w:val="000000" w:themeColor="text1"/>
          <w:sz w:val="22"/>
          <w:szCs w:val="22"/>
        </w:rPr>
        <w:t>§ 1</w:t>
      </w:r>
      <w:r w:rsidR="003F0AC4" w:rsidRPr="002B2E24">
        <w:rPr>
          <w:b/>
          <w:color w:val="000000" w:themeColor="text1"/>
          <w:sz w:val="22"/>
          <w:szCs w:val="22"/>
        </w:rPr>
        <w:t>3</w:t>
      </w:r>
    </w:p>
    <w:p w14:paraId="178C7FA1" w14:textId="32DD9457" w:rsidR="00EA704E" w:rsidRPr="002B2E24" w:rsidRDefault="00CA7571" w:rsidP="00C32AD0">
      <w:pPr>
        <w:pStyle w:val="Nagwek6"/>
        <w:keepNext w:val="0"/>
        <w:widowControl w:val="0"/>
        <w:tabs>
          <w:tab w:val="left" w:pos="0"/>
        </w:tabs>
        <w:suppressAutoHyphens w:val="0"/>
        <w:spacing w:before="0" w:after="0" w:line="276" w:lineRule="auto"/>
        <w:rPr>
          <w:color w:val="000000" w:themeColor="text1"/>
          <w:sz w:val="22"/>
          <w:szCs w:val="22"/>
        </w:rPr>
      </w:pPr>
      <w:r w:rsidRPr="002B2E24">
        <w:rPr>
          <w:color w:val="000000" w:themeColor="text1"/>
          <w:sz w:val="22"/>
          <w:szCs w:val="22"/>
        </w:rPr>
        <w:t>O</w:t>
      </w:r>
      <w:r w:rsidR="00EA704E" w:rsidRPr="002B2E24">
        <w:rPr>
          <w:color w:val="000000" w:themeColor="text1"/>
          <w:sz w:val="22"/>
          <w:szCs w:val="22"/>
        </w:rPr>
        <w:t>dstąpienie od umowy</w:t>
      </w:r>
    </w:p>
    <w:p w14:paraId="3053663C" w14:textId="77777777" w:rsidR="00CA7571" w:rsidRPr="002B2E24" w:rsidRDefault="00CA7571" w:rsidP="002B2E24">
      <w:pPr>
        <w:pStyle w:val="Akapitzlist"/>
        <w:numPr>
          <w:ilvl w:val="0"/>
          <w:numId w:val="45"/>
        </w:numPr>
        <w:suppressAutoHyphens w:val="0"/>
        <w:spacing w:after="160" w:line="259" w:lineRule="auto"/>
        <w:ind w:left="284" w:hanging="284"/>
        <w:contextualSpacing/>
        <w:rPr>
          <w:color w:val="000000" w:themeColor="text1"/>
          <w:sz w:val="22"/>
          <w:szCs w:val="22"/>
        </w:rPr>
      </w:pPr>
      <w:r w:rsidRPr="002B2E24">
        <w:rPr>
          <w:color w:val="000000" w:themeColor="text1"/>
          <w:sz w:val="22"/>
          <w:szCs w:val="22"/>
        </w:rPr>
        <w:t>Poza przypadkami określonymi w Kodeksie cywilnym, Zamawiający jest uprawniony do odstąpienia od Umowy w terminie 30 dni od dnia uzyskania przez niego wiedzy o okoliczności uzasadniającej odstąpienie, jeżeli:</w:t>
      </w:r>
    </w:p>
    <w:p w14:paraId="0A85EB42" w14:textId="77777777" w:rsidR="00CA7571" w:rsidRPr="002B2E24" w:rsidRDefault="00CA7571" w:rsidP="002B2E24">
      <w:pPr>
        <w:numPr>
          <w:ilvl w:val="0"/>
          <w:numId w:val="46"/>
        </w:numPr>
        <w:suppressAutoHyphens w:val="0"/>
        <w:spacing w:after="5" w:line="253" w:lineRule="auto"/>
        <w:ind w:left="567" w:hanging="283"/>
        <w:jc w:val="both"/>
        <w:rPr>
          <w:color w:val="000000" w:themeColor="text1"/>
          <w:sz w:val="22"/>
          <w:szCs w:val="22"/>
        </w:rPr>
      </w:pPr>
      <w:r w:rsidRPr="002B2E24">
        <w:rPr>
          <w:color w:val="000000" w:themeColor="text1"/>
          <w:sz w:val="22"/>
          <w:szCs w:val="22"/>
        </w:rPr>
        <w:t>Wykonawca z przyczyn zawinionych nie wykonuje Umowy lub wykonuje ją nienależycie (może to dotyczyć także każdego ze zleceń osobno) i pomimo pisemnego wezwania Wykonawcy do podjęcia wykonywania lub należytego wykonywania Umowy nie zadośćuczyni żądaniu Zamawiającego, lub</w:t>
      </w:r>
    </w:p>
    <w:p w14:paraId="4E9F0630" w14:textId="77777777" w:rsidR="00CA7571" w:rsidRPr="002B2E24" w:rsidRDefault="00CA7571" w:rsidP="002B2E24">
      <w:pPr>
        <w:numPr>
          <w:ilvl w:val="0"/>
          <w:numId w:val="46"/>
        </w:numPr>
        <w:suppressAutoHyphens w:val="0"/>
        <w:spacing w:after="5" w:line="253" w:lineRule="auto"/>
        <w:ind w:left="567" w:hanging="283"/>
        <w:jc w:val="both"/>
        <w:rPr>
          <w:color w:val="000000" w:themeColor="text1"/>
          <w:sz w:val="22"/>
          <w:szCs w:val="22"/>
        </w:rPr>
      </w:pPr>
      <w:r w:rsidRPr="002B2E24">
        <w:rPr>
          <w:color w:val="000000" w:themeColor="text1"/>
          <w:sz w:val="22"/>
          <w:szCs w:val="22"/>
        </w:rPr>
        <w:t>Wykonawca bez uzasadnionej przyczyny przerwał wykonywanie robót na okres dłuższy niż 2 dni robocze i pomimo dodatkowego pisemnego wezwania Zamawiającego nie podjął ich w okresie 2 dni roboczych od dnia doręczenia Wykonawcy dodatkowego wezwania, lub</w:t>
      </w:r>
    </w:p>
    <w:p w14:paraId="45BD36A7" w14:textId="77777777" w:rsidR="00CA7571" w:rsidRPr="002B2E24" w:rsidRDefault="00CA7571" w:rsidP="002B2E24">
      <w:pPr>
        <w:numPr>
          <w:ilvl w:val="0"/>
          <w:numId w:val="46"/>
        </w:numPr>
        <w:suppressAutoHyphens w:val="0"/>
        <w:spacing w:after="5" w:line="253" w:lineRule="auto"/>
        <w:ind w:left="567" w:hanging="283"/>
        <w:jc w:val="both"/>
        <w:rPr>
          <w:color w:val="000000" w:themeColor="text1"/>
          <w:sz w:val="22"/>
          <w:szCs w:val="22"/>
        </w:rPr>
      </w:pPr>
      <w:r w:rsidRPr="002B2E24">
        <w:rPr>
          <w:color w:val="000000" w:themeColor="text1"/>
          <w:sz w:val="22"/>
          <w:szCs w:val="22"/>
        </w:rPr>
        <w:t>Wykonawca z przyczyn zawinionych nie rozpoczął robót albo pozostaje w zwłoce z realizacją robót tak dalece, że wątpliwe jest dochowanie terminu zakończenia robót w ramach poszczególnych zleceń, lub</w:t>
      </w:r>
    </w:p>
    <w:p w14:paraId="06E68EFF" w14:textId="58BC5C1B" w:rsidR="00CA7571" w:rsidRPr="002B2E24" w:rsidRDefault="00CA7571" w:rsidP="002B2E24">
      <w:pPr>
        <w:numPr>
          <w:ilvl w:val="0"/>
          <w:numId w:val="46"/>
        </w:numPr>
        <w:suppressAutoHyphens w:val="0"/>
        <w:spacing w:after="5" w:line="253" w:lineRule="auto"/>
        <w:ind w:left="567" w:hanging="283"/>
        <w:jc w:val="both"/>
        <w:rPr>
          <w:color w:val="000000" w:themeColor="text1"/>
          <w:sz w:val="22"/>
          <w:szCs w:val="22"/>
        </w:rPr>
      </w:pPr>
      <w:r w:rsidRPr="002B2E24">
        <w:rPr>
          <w:noProof/>
          <w:color w:val="000000" w:themeColor="text1"/>
          <w:sz w:val="22"/>
          <w:szCs w:val="22"/>
        </w:rPr>
        <w:drawing>
          <wp:anchor distT="0" distB="0" distL="114300" distR="114300" simplePos="0" relativeHeight="251659264" behindDoc="0" locked="0" layoutInCell="1" allowOverlap="0" wp14:anchorId="24CDAB08" wp14:editId="01272502">
            <wp:simplePos x="0" y="0"/>
            <wp:positionH relativeFrom="page">
              <wp:posOffset>575646</wp:posOffset>
            </wp:positionH>
            <wp:positionV relativeFrom="page">
              <wp:posOffset>7160922</wp:posOffset>
            </wp:positionV>
            <wp:extent cx="9137" cy="18280"/>
            <wp:effectExtent l="0" t="0" r="0" b="0"/>
            <wp:wrapSquare wrapText="bothSides"/>
            <wp:docPr id="101267" name="Picture 101267"/>
            <wp:cNvGraphicFramePr/>
            <a:graphic xmlns:a="http://schemas.openxmlformats.org/drawingml/2006/main">
              <a:graphicData uri="http://schemas.openxmlformats.org/drawingml/2006/picture">
                <pic:pic xmlns:pic="http://schemas.openxmlformats.org/drawingml/2006/picture">
                  <pic:nvPicPr>
                    <pic:cNvPr id="101267" name="Picture 101267"/>
                    <pic:cNvPicPr/>
                  </pic:nvPicPr>
                  <pic:blipFill>
                    <a:blip r:embed="rId8"/>
                    <a:stretch>
                      <a:fillRect/>
                    </a:stretch>
                  </pic:blipFill>
                  <pic:spPr>
                    <a:xfrm>
                      <a:off x="0" y="0"/>
                      <a:ext cx="9137" cy="18280"/>
                    </a:xfrm>
                    <a:prstGeom prst="rect">
                      <a:avLst/>
                    </a:prstGeom>
                  </pic:spPr>
                </pic:pic>
              </a:graphicData>
            </a:graphic>
          </wp:anchor>
        </w:drawing>
      </w:r>
      <w:r w:rsidRPr="002B2E24">
        <w:rPr>
          <w:noProof/>
          <w:color w:val="000000" w:themeColor="text1"/>
          <w:sz w:val="22"/>
          <w:szCs w:val="22"/>
        </w:rPr>
        <w:drawing>
          <wp:anchor distT="0" distB="0" distL="114300" distR="114300" simplePos="0" relativeHeight="251660288" behindDoc="0" locked="0" layoutInCell="1" allowOverlap="0" wp14:anchorId="55C35BB2" wp14:editId="42A1AEAE">
            <wp:simplePos x="0" y="0"/>
            <wp:positionH relativeFrom="page">
              <wp:posOffset>347215</wp:posOffset>
            </wp:positionH>
            <wp:positionV relativeFrom="page">
              <wp:posOffset>7183772</wp:posOffset>
            </wp:positionV>
            <wp:extent cx="9137" cy="9139"/>
            <wp:effectExtent l="0" t="0" r="0" b="0"/>
            <wp:wrapSquare wrapText="bothSides"/>
            <wp:docPr id="101268" name="Picture 101268"/>
            <wp:cNvGraphicFramePr/>
            <a:graphic xmlns:a="http://schemas.openxmlformats.org/drawingml/2006/main">
              <a:graphicData uri="http://schemas.openxmlformats.org/drawingml/2006/picture">
                <pic:pic xmlns:pic="http://schemas.openxmlformats.org/drawingml/2006/picture">
                  <pic:nvPicPr>
                    <pic:cNvPr id="101268" name="Picture 101268"/>
                    <pic:cNvPicPr/>
                  </pic:nvPicPr>
                  <pic:blipFill>
                    <a:blip r:embed="rId9"/>
                    <a:stretch>
                      <a:fillRect/>
                    </a:stretch>
                  </pic:blipFill>
                  <pic:spPr>
                    <a:xfrm>
                      <a:off x="0" y="0"/>
                      <a:ext cx="9137" cy="9139"/>
                    </a:xfrm>
                    <a:prstGeom prst="rect">
                      <a:avLst/>
                    </a:prstGeom>
                  </pic:spPr>
                </pic:pic>
              </a:graphicData>
            </a:graphic>
          </wp:anchor>
        </w:drawing>
      </w:r>
      <w:r w:rsidRPr="002B2E24">
        <w:rPr>
          <w:noProof/>
          <w:color w:val="000000" w:themeColor="text1"/>
          <w:sz w:val="22"/>
          <w:szCs w:val="22"/>
        </w:rPr>
        <w:drawing>
          <wp:anchor distT="0" distB="0" distL="114300" distR="114300" simplePos="0" relativeHeight="251661312" behindDoc="0" locked="0" layoutInCell="1" allowOverlap="0" wp14:anchorId="4FB7278C" wp14:editId="4074F3A3">
            <wp:simplePos x="0" y="0"/>
            <wp:positionH relativeFrom="page">
              <wp:posOffset>575646</wp:posOffset>
            </wp:positionH>
            <wp:positionV relativeFrom="page">
              <wp:posOffset>7188341</wp:posOffset>
            </wp:positionV>
            <wp:extent cx="9137" cy="13709"/>
            <wp:effectExtent l="0" t="0" r="0" b="0"/>
            <wp:wrapSquare wrapText="bothSides"/>
            <wp:docPr id="101269" name="Picture 101269"/>
            <wp:cNvGraphicFramePr/>
            <a:graphic xmlns:a="http://schemas.openxmlformats.org/drawingml/2006/main">
              <a:graphicData uri="http://schemas.openxmlformats.org/drawingml/2006/picture">
                <pic:pic xmlns:pic="http://schemas.openxmlformats.org/drawingml/2006/picture">
                  <pic:nvPicPr>
                    <pic:cNvPr id="101269" name="Picture 101269"/>
                    <pic:cNvPicPr/>
                  </pic:nvPicPr>
                  <pic:blipFill>
                    <a:blip r:embed="rId10"/>
                    <a:stretch>
                      <a:fillRect/>
                    </a:stretch>
                  </pic:blipFill>
                  <pic:spPr>
                    <a:xfrm>
                      <a:off x="0" y="0"/>
                      <a:ext cx="9137" cy="13709"/>
                    </a:xfrm>
                    <a:prstGeom prst="rect">
                      <a:avLst/>
                    </a:prstGeom>
                  </pic:spPr>
                </pic:pic>
              </a:graphicData>
            </a:graphic>
          </wp:anchor>
        </w:drawing>
      </w:r>
      <w:r w:rsidRPr="002B2E24">
        <w:rPr>
          <w:color w:val="000000" w:themeColor="text1"/>
          <w:sz w:val="22"/>
          <w:szCs w:val="22"/>
        </w:rPr>
        <w:t xml:space="preserve">Wykonawca dokonuje cesji </w:t>
      </w:r>
      <w:r w:rsidR="002B2E24" w:rsidRPr="002B2E24">
        <w:rPr>
          <w:color w:val="000000" w:themeColor="text1"/>
          <w:sz w:val="22"/>
          <w:szCs w:val="22"/>
        </w:rPr>
        <w:t>Umowy</w:t>
      </w:r>
      <w:r w:rsidRPr="002B2E24">
        <w:rPr>
          <w:color w:val="000000" w:themeColor="text1"/>
          <w:sz w:val="22"/>
          <w:szCs w:val="22"/>
        </w:rPr>
        <w:t xml:space="preserve"> lub jej części bez uprzedniej, pisemnej zgody Zamawiającego, lub</w:t>
      </w:r>
    </w:p>
    <w:p w14:paraId="598D74C4" w14:textId="46CB8CE7" w:rsidR="006A7C3F" w:rsidRPr="002B2E24" w:rsidRDefault="006A7C3F" w:rsidP="002B2E24">
      <w:pPr>
        <w:numPr>
          <w:ilvl w:val="0"/>
          <w:numId w:val="46"/>
        </w:numPr>
        <w:suppressAutoHyphens w:val="0"/>
        <w:spacing w:after="5" w:line="253" w:lineRule="auto"/>
        <w:ind w:left="567" w:hanging="283"/>
        <w:jc w:val="both"/>
        <w:rPr>
          <w:color w:val="000000" w:themeColor="text1"/>
          <w:sz w:val="22"/>
          <w:szCs w:val="22"/>
        </w:rPr>
      </w:pPr>
      <w:r w:rsidRPr="002B2E24">
        <w:rPr>
          <w:color w:val="000000" w:themeColor="text1"/>
          <w:sz w:val="22"/>
          <w:szCs w:val="22"/>
        </w:rPr>
        <w:t xml:space="preserve">Wykonawca zaprzestanie prowadzenia działalności gospodarczej lub zostanie postawiony w stan likwidacji </w:t>
      </w:r>
    </w:p>
    <w:p w14:paraId="0259A327" w14:textId="2B24336C" w:rsidR="00CA7571" w:rsidRPr="002B2E24" w:rsidRDefault="00CA7571" w:rsidP="002B2E24">
      <w:pPr>
        <w:numPr>
          <w:ilvl w:val="0"/>
          <w:numId w:val="44"/>
        </w:numPr>
        <w:suppressAutoHyphens w:val="0"/>
        <w:spacing w:after="5" w:line="253" w:lineRule="auto"/>
        <w:ind w:left="284" w:hanging="284"/>
        <w:jc w:val="both"/>
        <w:rPr>
          <w:color w:val="000000" w:themeColor="text1"/>
          <w:sz w:val="22"/>
          <w:szCs w:val="22"/>
        </w:rPr>
      </w:pPr>
      <w:r w:rsidRPr="002B2E24">
        <w:rPr>
          <w:color w:val="000000" w:themeColor="text1"/>
          <w:sz w:val="22"/>
          <w:szCs w:val="22"/>
        </w:rPr>
        <w:t>W przypadkach, o których mowa w ust. 1, Wykonawca może żądać wyłącznie wynagrodzenia należnego z</w:t>
      </w:r>
      <w:r w:rsidR="007115B1">
        <w:rPr>
          <w:color w:val="000000" w:themeColor="text1"/>
          <w:sz w:val="22"/>
          <w:szCs w:val="22"/>
        </w:rPr>
        <w:t> </w:t>
      </w:r>
      <w:r w:rsidRPr="002B2E24">
        <w:rPr>
          <w:color w:val="000000" w:themeColor="text1"/>
          <w:sz w:val="22"/>
          <w:szCs w:val="22"/>
        </w:rPr>
        <w:t>tytułu wykonania części umowy.</w:t>
      </w:r>
    </w:p>
    <w:p w14:paraId="43D4C03F" w14:textId="23C415B2" w:rsidR="00CA7571" w:rsidRPr="002B2E24" w:rsidRDefault="00CA7571" w:rsidP="002B2E24">
      <w:pPr>
        <w:numPr>
          <w:ilvl w:val="0"/>
          <w:numId w:val="44"/>
        </w:numPr>
        <w:suppressAutoHyphens w:val="0"/>
        <w:spacing w:after="5" w:line="253" w:lineRule="auto"/>
        <w:ind w:left="284" w:hanging="284"/>
        <w:jc w:val="both"/>
        <w:rPr>
          <w:color w:val="000000" w:themeColor="text1"/>
          <w:sz w:val="22"/>
          <w:szCs w:val="22"/>
        </w:rPr>
      </w:pPr>
      <w:r w:rsidRPr="002B2E24">
        <w:rPr>
          <w:color w:val="000000" w:themeColor="text1"/>
          <w:sz w:val="22"/>
          <w:szCs w:val="22"/>
        </w:rPr>
        <w:t>Wykonawca udziela rękojmi za wady i gwarancji jakości w zakresie określonym w Umowie na część zobowiązania wykonaną przed odstąpieniem od Umowy.</w:t>
      </w:r>
    </w:p>
    <w:p w14:paraId="53E009C1" w14:textId="77777777" w:rsidR="00CA7571" w:rsidRPr="002B2E24" w:rsidRDefault="00CA7571" w:rsidP="002B2E24">
      <w:pPr>
        <w:numPr>
          <w:ilvl w:val="0"/>
          <w:numId w:val="44"/>
        </w:numPr>
        <w:suppressAutoHyphens w:val="0"/>
        <w:spacing w:after="5" w:line="253" w:lineRule="auto"/>
        <w:ind w:left="284" w:hanging="284"/>
        <w:jc w:val="both"/>
        <w:rPr>
          <w:color w:val="000000" w:themeColor="text1"/>
          <w:sz w:val="22"/>
          <w:szCs w:val="22"/>
        </w:rPr>
      </w:pPr>
      <w:r w:rsidRPr="002B2E24">
        <w:rPr>
          <w:color w:val="000000" w:themeColor="text1"/>
          <w:sz w:val="22"/>
          <w:szCs w:val="22"/>
        </w:rPr>
        <w:t>Odstąpienie od Umowy następuje za pośrednictwem listu poleconego za potwierdzeniem odbioru lub w formie pisma złożonego w siedzibie Wykonawcy za pokwitowaniem, z chwilą otrzymania oświadczenia o odstąpieniu przez Wykonawcę.</w:t>
      </w:r>
    </w:p>
    <w:p w14:paraId="54E30BED" w14:textId="77777777" w:rsidR="00CA7571" w:rsidRPr="002B2E24" w:rsidRDefault="00CA7571" w:rsidP="002B2E24">
      <w:pPr>
        <w:numPr>
          <w:ilvl w:val="0"/>
          <w:numId w:val="44"/>
        </w:numPr>
        <w:suppressAutoHyphens w:val="0"/>
        <w:spacing w:after="5" w:line="253" w:lineRule="auto"/>
        <w:ind w:left="284" w:hanging="284"/>
        <w:jc w:val="both"/>
        <w:rPr>
          <w:color w:val="000000" w:themeColor="text1"/>
          <w:sz w:val="22"/>
          <w:szCs w:val="22"/>
        </w:rPr>
      </w:pPr>
      <w:r w:rsidRPr="002B2E24">
        <w:rPr>
          <w:color w:val="000000" w:themeColor="text1"/>
          <w:sz w:val="22"/>
          <w:szCs w:val="22"/>
        </w:rPr>
        <w:t>W terminie 7 dni od daty odstąpienia od Umowy Wykonawca przy udziale Przedstawiciela Zamawiającego sporządzi szczegółowy protokół robót w toku wg stanu na dzień odstąpienia.</w:t>
      </w:r>
    </w:p>
    <w:p w14:paraId="254D62A2" w14:textId="77777777" w:rsidR="00CA7571" w:rsidRPr="002B2E24" w:rsidRDefault="00CA7571" w:rsidP="002B2E24">
      <w:pPr>
        <w:numPr>
          <w:ilvl w:val="0"/>
          <w:numId w:val="44"/>
        </w:numPr>
        <w:suppressAutoHyphens w:val="0"/>
        <w:spacing w:after="5" w:line="253" w:lineRule="auto"/>
        <w:ind w:left="284" w:hanging="284"/>
        <w:jc w:val="both"/>
        <w:rPr>
          <w:color w:val="000000" w:themeColor="text1"/>
          <w:sz w:val="22"/>
          <w:szCs w:val="22"/>
        </w:rPr>
      </w:pPr>
      <w:r w:rsidRPr="002B2E24">
        <w:rPr>
          <w:color w:val="000000" w:themeColor="text1"/>
          <w:sz w:val="22"/>
          <w:szCs w:val="22"/>
        </w:rPr>
        <w:t>Wykonawca zabezpieczy przerwane roboty budowlane w zakresie wzajemnie uzgodnionym, na swój koszt.</w:t>
      </w:r>
    </w:p>
    <w:p w14:paraId="232A3FFE" w14:textId="77777777" w:rsidR="00AD1F17" w:rsidRPr="002B2E24" w:rsidRDefault="00AD1F17" w:rsidP="00C32AD0">
      <w:pPr>
        <w:widowControl w:val="0"/>
        <w:spacing w:line="276" w:lineRule="auto"/>
        <w:jc w:val="center"/>
        <w:rPr>
          <w:b/>
          <w:color w:val="000000" w:themeColor="text1"/>
          <w:sz w:val="22"/>
          <w:szCs w:val="22"/>
        </w:rPr>
      </w:pPr>
    </w:p>
    <w:p w14:paraId="26E5A567" w14:textId="77777777" w:rsidR="00EA704E" w:rsidRPr="00115554" w:rsidRDefault="00E277DB" w:rsidP="00C32AD0">
      <w:pPr>
        <w:widowControl w:val="0"/>
        <w:spacing w:line="276" w:lineRule="auto"/>
        <w:jc w:val="center"/>
        <w:rPr>
          <w:b/>
          <w:color w:val="000000" w:themeColor="text1"/>
          <w:sz w:val="22"/>
          <w:szCs w:val="22"/>
        </w:rPr>
      </w:pPr>
      <w:r w:rsidRPr="00115554">
        <w:rPr>
          <w:b/>
          <w:color w:val="000000" w:themeColor="text1"/>
          <w:sz w:val="22"/>
          <w:szCs w:val="22"/>
        </w:rPr>
        <w:t>§ 1</w:t>
      </w:r>
      <w:r w:rsidR="003A04BA" w:rsidRPr="00115554">
        <w:rPr>
          <w:b/>
          <w:color w:val="000000" w:themeColor="text1"/>
          <w:sz w:val="22"/>
          <w:szCs w:val="22"/>
        </w:rPr>
        <w:t>4</w:t>
      </w:r>
    </w:p>
    <w:p w14:paraId="530727C0" w14:textId="77777777" w:rsidR="00EA704E" w:rsidRPr="00115554" w:rsidRDefault="00EA704E" w:rsidP="00C32AD0">
      <w:pPr>
        <w:pStyle w:val="Nagwek6"/>
        <w:keepNext w:val="0"/>
        <w:widowControl w:val="0"/>
        <w:tabs>
          <w:tab w:val="left" w:pos="0"/>
        </w:tabs>
        <w:suppressAutoHyphens w:val="0"/>
        <w:spacing w:before="0" w:after="0" w:line="276" w:lineRule="auto"/>
        <w:rPr>
          <w:color w:val="000000" w:themeColor="text1"/>
          <w:sz w:val="22"/>
          <w:szCs w:val="22"/>
        </w:rPr>
      </w:pPr>
      <w:r w:rsidRPr="00115554">
        <w:rPr>
          <w:color w:val="000000" w:themeColor="text1"/>
          <w:sz w:val="22"/>
          <w:szCs w:val="22"/>
        </w:rPr>
        <w:t>Rękojmia i gwarancje</w:t>
      </w:r>
    </w:p>
    <w:p w14:paraId="548CC797" w14:textId="1A0E02B7" w:rsidR="00EA704E" w:rsidRPr="00115554" w:rsidRDefault="003D0C5F" w:rsidP="00C32AD0">
      <w:pPr>
        <w:pStyle w:val="Nagwek6"/>
        <w:keepNext w:val="0"/>
        <w:widowControl w:val="0"/>
        <w:tabs>
          <w:tab w:val="clear" w:pos="0"/>
        </w:tabs>
        <w:suppressAutoHyphens w:val="0"/>
        <w:spacing w:before="0" w:after="0" w:line="276" w:lineRule="auto"/>
        <w:ind w:left="284" w:hanging="284"/>
        <w:jc w:val="both"/>
        <w:rPr>
          <w:b w:val="0"/>
          <w:color w:val="000000" w:themeColor="text1"/>
          <w:sz w:val="22"/>
          <w:szCs w:val="22"/>
        </w:rPr>
      </w:pPr>
      <w:r w:rsidRPr="00115554">
        <w:rPr>
          <w:b w:val="0"/>
          <w:color w:val="000000" w:themeColor="text1"/>
          <w:sz w:val="22"/>
          <w:szCs w:val="22"/>
        </w:rPr>
        <w:t xml:space="preserve">1. </w:t>
      </w:r>
      <w:r w:rsidR="00EA704E" w:rsidRPr="00115554">
        <w:rPr>
          <w:b w:val="0"/>
          <w:color w:val="000000" w:themeColor="text1"/>
          <w:sz w:val="22"/>
          <w:szCs w:val="22"/>
        </w:rPr>
        <w:t xml:space="preserve">Wykonawca udziela rękojmi za wady na okres </w:t>
      </w:r>
      <w:r w:rsidR="00960DF6">
        <w:rPr>
          <w:bCs/>
          <w:color w:val="000000" w:themeColor="text1"/>
          <w:sz w:val="22"/>
          <w:szCs w:val="22"/>
        </w:rPr>
        <w:t>5</w:t>
      </w:r>
      <w:r w:rsidR="00C36FE6">
        <w:rPr>
          <w:bCs/>
          <w:color w:val="000000" w:themeColor="text1"/>
          <w:sz w:val="22"/>
          <w:szCs w:val="22"/>
        </w:rPr>
        <w:t xml:space="preserve"> </w:t>
      </w:r>
      <w:r w:rsidR="00247DA9" w:rsidRPr="00115554">
        <w:rPr>
          <w:bCs/>
          <w:color w:val="000000" w:themeColor="text1"/>
          <w:sz w:val="22"/>
          <w:szCs w:val="22"/>
        </w:rPr>
        <w:t>lat</w:t>
      </w:r>
      <w:r w:rsidR="00EA704E" w:rsidRPr="00115554">
        <w:rPr>
          <w:b w:val="0"/>
          <w:color w:val="000000" w:themeColor="text1"/>
          <w:sz w:val="22"/>
          <w:szCs w:val="22"/>
        </w:rPr>
        <w:t>, licząc od dnia podpisania</w:t>
      </w:r>
      <w:r w:rsidR="007136CA" w:rsidRPr="00115554">
        <w:rPr>
          <w:b w:val="0"/>
          <w:color w:val="000000" w:themeColor="text1"/>
          <w:sz w:val="22"/>
          <w:szCs w:val="22"/>
        </w:rPr>
        <w:t xml:space="preserve"> </w:t>
      </w:r>
      <w:r w:rsidR="003F0AC4" w:rsidRPr="00115554">
        <w:rPr>
          <w:b w:val="0"/>
          <w:color w:val="000000" w:themeColor="text1"/>
          <w:sz w:val="22"/>
          <w:szCs w:val="22"/>
        </w:rPr>
        <w:t>bezusterkowego protokołu</w:t>
      </w:r>
      <w:r w:rsidR="00EA704E" w:rsidRPr="00115554">
        <w:rPr>
          <w:b w:val="0"/>
          <w:color w:val="000000" w:themeColor="text1"/>
          <w:sz w:val="22"/>
          <w:szCs w:val="22"/>
        </w:rPr>
        <w:t xml:space="preserve"> odbioru technicz</w:t>
      </w:r>
      <w:r w:rsidR="00052DC5" w:rsidRPr="00115554">
        <w:rPr>
          <w:b w:val="0"/>
          <w:color w:val="000000" w:themeColor="text1"/>
          <w:sz w:val="22"/>
          <w:szCs w:val="22"/>
        </w:rPr>
        <w:t>nego robót budowlanych</w:t>
      </w:r>
      <w:r w:rsidR="00EA704E" w:rsidRPr="00115554">
        <w:rPr>
          <w:b w:val="0"/>
          <w:color w:val="000000" w:themeColor="text1"/>
          <w:sz w:val="22"/>
          <w:szCs w:val="22"/>
        </w:rPr>
        <w:t>.</w:t>
      </w:r>
    </w:p>
    <w:p w14:paraId="37D1D9B3" w14:textId="4E896DF6" w:rsidR="003D0C5F" w:rsidRPr="00115554" w:rsidRDefault="00EA704E" w:rsidP="002B2E24">
      <w:pPr>
        <w:widowControl w:val="0"/>
        <w:numPr>
          <w:ilvl w:val="0"/>
          <w:numId w:val="10"/>
        </w:numPr>
        <w:spacing w:line="276" w:lineRule="auto"/>
        <w:jc w:val="both"/>
        <w:rPr>
          <w:color w:val="000000" w:themeColor="text1"/>
          <w:sz w:val="22"/>
          <w:szCs w:val="22"/>
          <w:shd w:val="clear" w:color="auto" w:fill="FFFFFF"/>
        </w:rPr>
      </w:pPr>
      <w:r w:rsidRPr="00115554">
        <w:rPr>
          <w:color w:val="000000" w:themeColor="text1"/>
          <w:sz w:val="22"/>
          <w:szCs w:val="22"/>
          <w:shd w:val="clear" w:color="auto" w:fill="FFFFFF"/>
        </w:rPr>
        <w:t xml:space="preserve">Wykonawca udziela gwarancji jakości wraz z określeniem warunków serwisu gwarancyjnego na wykonane przez siebie roboty budowlane, zabudowane materiały i urządzenia. Okres gwarancyjny wynosi </w:t>
      </w:r>
      <w:r w:rsidR="00C36FE6" w:rsidRPr="00C36FE6">
        <w:rPr>
          <w:b/>
          <w:bCs/>
          <w:color w:val="000000" w:themeColor="text1"/>
          <w:sz w:val="22"/>
          <w:szCs w:val="22"/>
          <w:shd w:val="clear" w:color="auto" w:fill="FFFFFF"/>
        </w:rPr>
        <w:t>5</w:t>
      </w:r>
      <w:r w:rsidRPr="00115554">
        <w:rPr>
          <w:b/>
          <w:color w:val="000000" w:themeColor="text1"/>
          <w:sz w:val="22"/>
          <w:szCs w:val="22"/>
          <w:shd w:val="clear" w:color="auto" w:fill="FFFFFF"/>
        </w:rPr>
        <w:t xml:space="preserve"> </w:t>
      </w:r>
      <w:r w:rsidR="00FA7DA6" w:rsidRPr="00115554">
        <w:rPr>
          <w:b/>
          <w:color w:val="000000" w:themeColor="text1"/>
          <w:sz w:val="22"/>
          <w:szCs w:val="22"/>
          <w:shd w:val="clear" w:color="auto" w:fill="FFFFFF"/>
        </w:rPr>
        <w:t>lat</w:t>
      </w:r>
      <w:r w:rsidRPr="00115554">
        <w:rPr>
          <w:b/>
          <w:color w:val="000000" w:themeColor="text1"/>
          <w:sz w:val="22"/>
          <w:szCs w:val="22"/>
          <w:shd w:val="clear" w:color="auto" w:fill="FFFFFF"/>
        </w:rPr>
        <w:t xml:space="preserve"> </w:t>
      </w:r>
      <w:r w:rsidRPr="00115554">
        <w:rPr>
          <w:color w:val="000000" w:themeColor="text1"/>
          <w:sz w:val="22"/>
          <w:szCs w:val="22"/>
          <w:shd w:val="clear" w:color="auto" w:fill="FFFFFF"/>
        </w:rPr>
        <w:t>i biegnie od dni</w:t>
      </w:r>
      <w:r w:rsidR="003C3C1A" w:rsidRPr="00115554">
        <w:rPr>
          <w:color w:val="000000" w:themeColor="text1"/>
          <w:sz w:val="22"/>
          <w:szCs w:val="22"/>
          <w:shd w:val="clear" w:color="auto" w:fill="FFFFFF"/>
        </w:rPr>
        <w:t xml:space="preserve">a podpisania </w:t>
      </w:r>
      <w:r w:rsidR="00241CF9" w:rsidRPr="00115554">
        <w:rPr>
          <w:color w:val="000000" w:themeColor="text1"/>
          <w:sz w:val="22"/>
          <w:szCs w:val="22"/>
          <w:shd w:val="clear" w:color="auto" w:fill="FFFFFF"/>
        </w:rPr>
        <w:t xml:space="preserve">bezusterkowego </w:t>
      </w:r>
      <w:r w:rsidR="003C3C1A" w:rsidRPr="00115554">
        <w:rPr>
          <w:color w:val="000000" w:themeColor="text1"/>
          <w:sz w:val="22"/>
          <w:szCs w:val="22"/>
          <w:shd w:val="clear" w:color="auto" w:fill="FFFFFF"/>
        </w:rPr>
        <w:t>protokołu</w:t>
      </w:r>
      <w:r w:rsidRPr="00115554">
        <w:rPr>
          <w:color w:val="000000" w:themeColor="text1"/>
          <w:sz w:val="22"/>
          <w:szCs w:val="22"/>
          <w:shd w:val="clear" w:color="auto" w:fill="FFFFFF"/>
        </w:rPr>
        <w:t xml:space="preserve"> odbioru technicznego robót budowlanych. </w:t>
      </w:r>
    </w:p>
    <w:p w14:paraId="08998CCF" w14:textId="4258395D" w:rsidR="003D0C5F" w:rsidRPr="00115554" w:rsidRDefault="00EA704E" w:rsidP="00651477">
      <w:pPr>
        <w:widowControl w:val="0"/>
        <w:numPr>
          <w:ilvl w:val="0"/>
          <w:numId w:val="10"/>
        </w:numPr>
        <w:spacing w:line="276" w:lineRule="auto"/>
        <w:jc w:val="both"/>
        <w:rPr>
          <w:color w:val="000000" w:themeColor="text1"/>
          <w:sz w:val="22"/>
          <w:szCs w:val="22"/>
          <w:shd w:val="clear" w:color="auto" w:fill="FFFFFF"/>
        </w:rPr>
      </w:pPr>
      <w:r w:rsidRPr="00115554">
        <w:rPr>
          <w:color w:val="000000" w:themeColor="text1"/>
          <w:sz w:val="22"/>
          <w:szCs w:val="22"/>
        </w:rPr>
        <w:t>Wykonawca zobowiązuje się, że w trakcie okresu gwarancyjnego/rękojmi za wady na pierwsze pisemne wezwanie Zamawiającego, również w</w:t>
      </w:r>
      <w:r w:rsidR="003C3C1A" w:rsidRPr="00115554">
        <w:rPr>
          <w:color w:val="000000" w:themeColor="text1"/>
          <w:sz w:val="22"/>
          <w:szCs w:val="22"/>
        </w:rPr>
        <w:t xml:space="preserve"> formie </w:t>
      </w:r>
      <w:r w:rsidR="00AA0EDB" w:rsidRPr="00115554">
        <w:rPr>
          <w:color w:val="000000" w:themeColor="text1"/>
          <w:sz w:val="22"/>
          <w:szCs w:val="22"/>
        </w:rPr>
        <w:t>elektronicznej,</w:t>
      </w:r>
      <w:r w:rsidRPr="00115554">
        <w:rPr>
          <w:color w:val="000000" w:themeColor="text1"/>
          <w:sz w:val="22"/>
          <w:szCs w:val="22"/>
        </w:rPr>
        <w:t xml:space="preserve"> usunie na swój koszt wszystkie wady, usterki i</w:t>
      </w:r>
      <w:r w:rsidR="007115B1">
        <w:rPr>
          <w:color w:val="000000" w:themeColor="text1"/>
          <w:sz w:val="22"/>
          <w:szCs w:val="22"/>
        </w:rPr>
        <w:t> </w:t>
      </w:r>
      <w:r w:rsidRPr="00115554">
        <w:rPr>
          <w:color w:val="000000" w:themeColor="text1"/>
          <w:sz w:val="22"/>
          <w:szCs w:val="22"/>
        </w:rPr>
        <w:t xml:space="preserve">braki, w terminie do 14 dni od daty zgłoszenia, że ze względu na uzasadnione obiektywne okoliczności termin ten nie może zostać dochowany. W takim przypadku Zamawiający wyznacza indywidualnie termin, który wiąże Wykonawcę. Po tym terminie Zamawiający naliczy kary za </w:t>
      </w:r>
      <w:r w:rsidR="004C7569" w:rsidRPr="00115554">
        <w:rPr>
          <w:color w:val="000000" w:themeColor="text1"/>
          <w:sz w:val="22"/>
          <w:szCs w:val="22"/>
        </w:rPr>
        <w:t>zwłokę</w:t>
      </w:r>
      <w:r w:rsidRPr="00115554">
        <w:rPr>
          <w:color w:val="000000" w:themeColor="text1"/>
          <w:sz w:val="22"/>
          <w:szCs w:val="22"/>
        </w:rPr>
        <w:t xml:space="preserve"> w wysokości </w:t>
      </w:r>
      <w:r w:rsidR="003C3C1A" w:rsidRPr="00115554">
        <w:rPr>
          <w:color w:val="000000" w:themeColor="text1"/>
          <w:sz w:val="22"/>
          <w:szCs w:val="22"/>
        </w:rPr>
        <w:t xml:space="preserve">i na zasadach </w:t>
      </w:r>
      <w:r w:rsidR="003C3C1A" w:rsidRPr="00115554">
        <w:rPr>
          <w:color w:val="000000" w:themeColor="text1"/>
          <w:sz w:val="22"/>
          <w:szCs w:val="22"/>
        </w:rPr>
        <w:lastRenderedPageBreak/>
        <w:t>określonych w § 1</w:t>
      </w:r>
      <w:r w:rsidR="003A04BA" w:rsidRPr="00115554">
        <w:rPr>
          <w:color w:val="000000" w:themeColor="text1"/>
          <w:sz w:val="22"/>
          <w:szCs w:val="22"/>
        </w:rPr>
        <w:t>2</w:t>
      </w:r>
      <w:r w:rsidR="003C3C1A" w:rsidRPr="00115554">
        <w:rPr>
          <w:color w:val="000000" w:themeColor="text1"/>
          <w:sz w:val="22"/>
          <w:szCs w:val="22"/>
        </w:rPr>
        <w:t>.</w:t>
      </w:r>
    </w:p>
    <w:p w14:paraId="05BBA071" w14:textId="2E4F0573" w:rsidR="003D0C5F" w:rsidRPr="00115554" w:rsidRDefault="00EA704E" w:rsidP="00651477">
      <w:pPr>
        <w:widowControl w:val="0"/>
        <w:numPr>
          <w:ilvl w:val="0"/>
          <w:numId w:val="10"/>
        </w:numPr>
        <w:spacing w:line="276" w:lineRule="auto"/>
        <w:jc w:val="both"/>
        <w:rPr>
          <w:color w:val="000000" w:themeColor="text1"/>
          <w:sz w:val="22"/>
          <w:szCs w:val="22"/>
          <w:shd w:val="clear" w:color="auto" w:fill="FFFFFF"/>
        </w:rPr>
      </w:pPr>
      <w:r w:rsidRPr="00115554">
        <w:rPr>
          <w:color w:val="000000" w:themeColor="text1"/>
          <w:sz w:val="22"/>
          <w:szCs w:val="22"/>
        </w:rPr>
        <w:t>Jeżeli Wykonawca nie przystąpi do usuwania wad, usterek i braków zgodnie z postanowieniami ust. 3 w terminie 14 dni od dnia otrzymania od Zamawiającego pisemnego wezwania, chyba, że ze względu na uzasadnione obiektywne okoliczności termin ten nie może zostać dochowany, w takim przypadku Zamawiający wyznacza indywidualnie termin, który wiąże Wykonawcę, Zamawiający ma prawo do zaangażowania innego Przedsiębiorcy, w celu usunięcia tych wad, braków lub usterek. Zamawiający obciąża tak powstałymi kosztami Wykonawcę bez konieczności uprzedniego powiadamiania go o tym fakcie.</w:t>
      </w:r>
      <w:r w:rsidR="00DA6BD7" w:rsidRPr="00115554">
        <w:rPr>
          <w:color w:val="000000" w:themeColor="text1"/>
          <w:sz w:val="22"/>
          <w:szCs w:val="22"/>
        </w:rPr>
        <w:t xml:space="preserve"> Uprawnienie opisane w zdaniu pierwszym nie wyłącza uprawnienia Zamawiającego do naliczenia kar umownych.</w:t>
      </w:r>
    </w:p>
    <w:p w14:paraId="2890D695" w14:textId="2A9E272C" w:rsidR="00EB1DEA" w:rsidRPr="00115554" w:rsidRDefault="00EB1DEA" w:rsidP="00651477">
      <w:pPr>
        <w:widowControl w:val="0"/>
        <w:numPr>
          <w:ilvl w:val="0"/>
          <w:numId w:val="10"/>
        </w:numPr>
        <w:spacing w:line="276" w:lineRule="auto"/>
        <w:jc w:val="both"/>
        <w:rPr>
          <w:color w:val="000000" w:themeColor="text1"/>
          <w:sz w:val="22"/>
          <w:szCs w:val="22"/>
          <w:shd w:val="clear" w:color="auto" w:fill="FFFFFF"/>
        </w:rPr>
      </w:pPr>
      <w:r w:rsidRPr="00115554">
        <w:rPr>
          <w:color w:val="000000" w:themeColor="text1"/>
          <w:sz w:val="22"/>
          <w:szCs w:val="22"/>
          <w:shd w:val="clear" w:color="auto" w:fill="FFFFFF"/>
        </w:rPr>
        <w:t>Dokumentem gwarancyjnym w rozumieniu art. 577</w:t>
      </w:r>
      <w:r w:rsidRPr="004B0744">
        <w:rPr>
          <w:color w:val="000000" w:themeColor="text1"/>
          <w:sz w:val="22"/>
          <w:szCs w:val="22"/>
          <w:shd w:val="clear" w:color="auto" w:fill="FFFFFF"/>
          <w:vertAlign w:val="superscript"/>
        </w:rPr>
        <w:t>2</w:t>
      </w:r>
      <w:r w:rsidRPr="00115554">
        <w:rPr>
          <w:color w:val="000000" w:themeColor="text1"/>
          <w:sz w:val="22"/>
          <w:szCs w:val="22"/>
          <w:shd w:val="clear" w:color="auto" w:fill="FFFFFF"/>
        </w:rPr>
        <w:t xml:space="preserve"> Kodeksu cywilnego jest niniejsza umowa</w:t>
      </w:r>
      <w:r w:rsidR="00372E4C">
        <w:rPr>
          <w:color w:val="000000" w:themeColor="text1"/>
          <w:sz w:val="22"/>
          <w:szCs w:val="22"/>
          <w:shd w:val="clear" w:color="auto" w:fill="FFFFFF"/>
        </w:rPr>
        <w:t>.</w:t>
      </w:r>
    </w:p>
    <w:p w14:paraId="0A06CE38" w14:textId="77777777" w:rsidR="00327266" w:rsidRPr="00115554" w:rsidRDefault="00327266" w:rsidP="00C32AD0">
      <w:pPr>
        <w:widowControl w:val="0"/>
        <w:tabs>
          <w:tab w:val="left" w:pos="285"/>
        </w:tabs>
        <w:spacing w:line="276" w:lineRule="auto"/>
        <w:jc w:val="both"/>
        <w:rPr>
          <w:color w:val="000000" w:themeColor="text1"/>
          <w:sz w:val="22"/>
          <w:szCs w:val="22"/>
          <w:shd w:val="clear" w:color="auto" w:fill="FFFFFF"/>
        </w:rPr>
      </w:pPr>
    </w:p>
    <w:p w14:paraId="4221F28A" w14:textId="77777777" w:rsidR="00EA704E" w:rsidRPr="00115554" w:rsidRDefault="003C3C1A" w:rsidP="00C32AD0">
      <w:pPr>
        <w:autoSpaceDE w:val="0"/>
        <w:spacing w:line="276" w:lineRule="auto"/>
        <w:jc w:val="center"/>
        <w:rPr>
          <w:b/>
          <w:color w:val="000000" w:themeColor="text1"/>
          <w:sz w:val="22"/>
          <w:szCs w:val="22"/>
        </w:rPr>
      </w:pPr>
      <w:r w:rsidRPr="00115554">
        <w:rPr>
          <w:b/>
          <w:color w:val="000000" w:themeColor="text1"/>
          <w:sz w:val="22"/>
          <w:szCs w:val="22"/>
        </w:rPr>
        <w:t xml:space="preserve">§ </w:t>
      </w:r>
      <w:r w:rsidR="00517874" w:rsidRPr="00115554">
        <w:rPr>
          <w:b/>
          <w:color w:val="000000" w:themeColor="text1"/>
          <w:sz w:val="22"/>
          <w:szCs w:val="22"/>
        </w:rPr>
        <w:t>15</w:t>
      </w:r>
    </w:p>
    <w:p w14:paraId="2B627AD1" w14:textId="77777777" w:rsidR="00A143F5" w:rsidRPr="00115554" w:rsidRDefault="00EA704E" w:rsidP="00C32AD0">
      <w:pPr>
        <w:pStyle w:val="Nagwek4"/>
        <w:spacing w:line="276" w:lineRule="auto"/>
        <w:rPr>
          <w:rFonts w:ascii="Times New Roman" w:hAnsi="Times New Roman" w:cs="Times New Roman"/>
          <w:color w:val="000000" w:themeColor="text1"/>
          <w:sz w:val="22"/>
          <w:szCs w:val="22"/>
        </w:rPr>
      </w:pPr>
      <w:r w:rsidRPr="00115554">
        <w:rPr>
          <w:rFonts w:ascii="Times New Roman" w:hAnsi="Times New Roman" w:cs="Times New Roman"/>
          <w:color w:val="000000" w:themeColor="text1"/>
          <w:sz w:val="22"/>
          <w:szCs w:val="22"/>
        </w:rPr>
        <w:t>Zmiana postanowień umowy</w:t>
      </w:r>
    </w:p>
    <w:p w14:paraId="7C0E5FDD" w14:textId="77777777" w:rsidR="00A20438" w:rsidRPr="00115554" w:rsidRDefault="00A143F5" w:rsidP="00651477">
      <w:pPr>
        <w:pStyle w:val="Akapitzlist"/>
        <w:numPr>
          <w:ilvl w:val="0"/>
          <w:numId w:val="39"/>
        </w:numPr>
        <w:suppressAutoHyphens w:val="0"/>
        <w:spacing w:line="276" w:lineRule="auto"/>
        <w:ind w:left="284" w:right="4" w:hanging="284"/>
        <w:jc w:val="both"/>
        <w:rPr>
          <w:color w:val="000000" w:themeColor="text1"/>
          <w:sz w:val="22"/>
          <w:szCs w:val="22"/>
        </w:rPr>
      </w:pPr>
      <w:r w:rsidRPr="00115554">
        <w:rPr>
          <w:color w:val="000000" w:themeColor="text1"/>
          <w:sz w:val="22"/>
          <w:szCs w:val="22"/>
        </w:rPr>
        <w:t>Zmiana postanowień zawartej umowy może nastąpić wyłącznie, pod rygorem nieważności za zgodą obu Stron wyrażoną na piśmie w formie aneksu do niniejszej umowy.</w:t>
      </w:r>
    </w:p>
    <w:p w14:paraId="4E80AD7A" w14:textId="5C1CBD96" w:rsidR="002C3422" w:rsidRPr="00115554" w:rsidRDefault="002C3422" w:rsidP="00651477">
      <w:pPr>
        <w:pStyle w:val="Akapitzlist"/>
        <w:numPr>
          <w:ilvl w:val="0"/>
          <w:numId w:val="39"/>
        </w:numPr>
        <w:suppressAutoHyphens w:val="0"/>
        <w:spacing w:line="276" w:lineRule="auto"/>
        <w:ind w:left="284" w:right="4" w:hanging="284"/>
        <w:jc w:val="both"/>
        <w:rPr>
          <w:color w:val="000000" w:themeColor="text1"/>
          <w:sz w:val="22"/>
          <w:szCs w:val="22"/>
        </w:rPr>
      </w:pPr>
      <w:r w:rsidRPr="00115554">
        <w:rPr>
          <w:color w:val="000000" w:themeColor="text1"/>
          <w:sz w:val="22"/>
          <w:szCs w:val="22"/>
        </w:rPr>
        <w:t>Aneks sporządza się w oparciu o protokół konieczności podpisany przez Kierownika budowy/robót i</w:t>
      </w:r>
      <w:r w:rsidR="007115B1">
        <w:rPr>
          <w:color w:val="000000" w:themeColor="text1"/>
          <w:sz w:val="22"/>
          <w:szCs w:val="22"/>
        </w:rPr>
        <w:t> </w:t>
      </w:r>
      <w:r w:rsidRPr="00115554">
        <w:rPr>
          <w:color w:val="000000" w:themeColor="text1"/>
          <w:sz w:val="22"/>
          <w:szCs w:val="22"/>
        </w:rPr>
        <w:t xml:space="preserve">Inspektora nadzoru \, zatwierdzony przez Kierownika </w:t>
      </w:r>
      <w:r w:rsidR="00941E17" w:rsidRPr="00115554">
        <w:rPr>
          <w:color w:val="000000" w:themeColor="text1"/>
          <w:sz w:val="22"/>
          <w:szCs w:val="22"/>
        </w:rPr>
        <w:t>Zamawiającego</w:t>
      </w:r>
      <w:r w:rsidRPr="00115554">
        <w:rPr>
          <w:color w:val="000000" w:themeColor="text1"/>
          <w:sz w:val="22"/>
          <w:szCs w:val="22"/>
        </w:rPr>
        <w:t>.</w:t>
      </w:r>
    </w:p>
    <w:p w14:paraId="398BF577" w14:textId="77777777" w:rsidR="00FD107F" w:rsidRPr="00115554" w:rsidRDefault="00FD107F" w:rsidP="00C32AD0">
      <w:pPr>
        <w:suppressAutoHyphens w:val="0"/>
        <w:spacing w:line="276" w:lineRule="auto"/>
        <w:ind w:left="14" w:right="4"/>
        <w:jc w:val="both"/>
        <w:rPr>
          <w:strike/>
          <w:color w:val="000000" w:themeColor="text1"/>
          <w:sz w:val="22"/>
          <w:szCs w:val="22"/>
        </w:rPr>
      </w:pPr>
    </w:p>
    <w:p w14:paraId="4954AF65" w14:textId="77777777" w:rsidR="00EA704E" w:rsidRPr="00115554" w:rsidRDefault="00EA704E" w:rsidP="00C32AD0">
      <w:pPr>
        <w:widowControl w:val="0"/>
        <w:spacing w:line="276" w:lineRule="auto"/>
        <w:jc w:val="center"/>
        <w:rPr>
          <w:b/>
          <w:color w:val="000000" w:themeColor="text1"/>
          <w:sz w:val="22"/>
          <w:szCs w:val="22"/>
        </w:rPr>
      </w:pPr>
      <w:bookmarkStart w:id="4" w:name="_Hlk4404693"/>
      <w:r w:rsidRPr="00115554">
        <w:rPr>
          <w:b/>
          <w:color w:val="000000" w:themeColor="text1"/>
          <w:sz w:val="22"/>
          <w:szCs w:val="22"/>
        </w:rPr>
        <w:t xml:space="preserve">§ </w:t>
      </w:r>
      <w:r w:rsidR="00FB4D05" w:rsidRPr="00115554">
        <w:rPr>
          <w:b/>
          <w:color w:val="000000" w:themeColor="text1"/>
          <w:sz w:val="22"/>
          <w:szCs w:val="22"/>
        </w:rPr>
        <w:t>1</w:t>
      </w:r>
      <w:r w:rsidR="006608D2" w:rsidRPr="00115554">
        <w:rPr>
          <w:b/>
          <w:color w:val="000000" w:themeColor="text1"/>
          <w:sz w:val="22"/>
          <w:szCs w:val="22"/>
        </w:rPr>
        <w:t>6</w:t>
      </w:r>
    </w:p>
    <w:bookmarkEnd w:id="4"/>
    <w:p w14:paraId="50D99560" w14:textId="77777777" w:rsidR="00413C31" w:rsidRPr="00115554" w:rsidRDefault="00413C31" w:rsidP="00C32AD0">
      <w:pPr>
        <w:spacing w:line="276" w:lineRule="auto"/>
        <w:jc w:val="center"/>
        <w:rPr>
          <w:b/>
          <w:color w:val="000000" w:themeColor="text1"/>
          <w:spacing w:val="-3"/>
          <w:sz w:val="22"/>
          <w:szCs w:val="22"/>
        </w:rPr>
      </w:pPr>
      <w:r w:rsidRPr="00115554">
        <w:rPr>
          <w:b/>
          <w:color w:val="000000" w:themeColor="text1"/>
          <w:spacing w:val="-3"/>
          <w:sz w:val="22"/>
          <w:szCs w:val="22"/>
        </w:rPr>
        <w:t>Dane osobowe</w:t>
      </w:r>
    </w:p>
    <w:p w14:paraId="46445BFE" w14:textId="77777777" w:rsidR="00413C31" w:rsidRPr="00115554" w:rsidRDefault="00413C31" w:rsidP="00651477">
      <w:pPr>
        <w:numPr>
          <w:ilvl w:val="1"/>
          <w:numId w:val="18"/>
        </w:numPr>
        <w:tabs>
          <w:tab w:val="clear" w:pos="989"/>
        </w:tabs>
        <w:spacing w:line="276" w:lineRule="auto"/>
        <w:ind w:left="284" w:hanging="284"/>
        <w:jc w:val="both"/>
        <w:rPr>
          <w:color w:val="000000" w:themeColor="text1"/>
          <w:sz w:val="22"/>
          <w:szCs w:val="22"/>
        </w:rPr>
      </w:pPr>
      <w:r w:rsidRPr="00115554">
        <w:rPr>
          <w:color w:val="000000" w:themeColor="text1"/>
          <w:sz w:val="22"/>
          <w:szCs w:val="22"/>
        </w:rPr>
        <w:t xml:space="preserve">Strony wzajemnie ustalają, iż podstawą prawną przetwarzania danych osobowych osób wyznaczonych do kontaktów roboczych oraz odpowiedzialnych za koordynację i realizację niniejszej Umowy, a także reprezentujących strony umowy jest art. 6 ust. 1 lit. f rozporządzenia Parlamentu Europejskiego i Rady (UE) 2016/679 z 27.04.2016 r. w sprawie ochrony osób fizycznych w związku z przetwarzaniem danych osobowych i w sprawie swobodnego przepływu takich danych oraz uchylenia dyrektywy 95/46/WE, co oznacza, że żadna ze Stron nie będzie wykorzystywać tych danych w celu innym niż realizacja niniejszej Umowy. </w:t>
      </w:r>
    </w:p>
    <w:p w14:paraId="4789EA20" w14:textId="77777777" w:rsidR="00413C31" w:rsidRPr="00115554" w:rsidRDefault="00413C31" w:rsidP="00651477">
      <w:pPr>
        <w:numPr>
          <w:ilvl w:val="1"/>
          <w:numId w:val="18"/>
        </w:numPr>
        <w:tabs>
          <w:tab w:val="clear" w:pos="989"/>
        </w:tabs>
        <w:spacing w:line="276" w:lineRule="auto"/>
        <w:ind w:left="284" w:hanging="284"/>
        <w:jc w:val="both"/>
        <w:rPr>
          <w:color w:val="000000" w:themeColor="text1"/>
          <w:sz w:val="22"/>
          <w:szCs w:val="22"/>
        </w:rPr>
      </w:pPr>
      <w:r w:rsidRPr="00115554">
        <w:rPr>
          <w:color w:val="000000" w:themeColor="text1"/>
          <w:sz w:val="22"/>
          <w:szCs w:val="22"/>
        </w:rPr>
        <w:t xml:space="preserve">Każda ze Stron oświadcza, że osoby wymienione w ust. 1 dysponują informacjami dotyczącymi przetwarzania ich danych osobowych przez Strony na potrzeby realizacji niniejszej Umowy, określonymi w ust. 3 i 6. </w:t>
      </w:r>
    </w:p>
    <w:p w14:paraId="10E7B913" w14:textId="77777777" w:rsidR="00413C31" w:rsidRPr="00115554" w:rsidRDefault="00413C31" w:rsidP="00651477">
      <w:pPr>
        <w:numPr>
          <w:ilvl w:val="1"/>
          <w:numId w:val="18"/>
        </w:numPr>
        <w:tabs>
          <w:tab w:val="clear" w:pos="989"/>
        </w:tabs>
        <w:spacing w:line="276" w:lineRule="auto"/>
        <w:ind w:left="284" w:hanging="284"/>
        <w:jc w:val="both"/>
        <w:rPr>
          <w:color w:val="000000" w:themeColor="text1"/>
          <w:sz w:val="22"/>
          <w:szCs w:val="22"/>
        </w:rPr>
      </w:pPr>
      <w:r w:rsidRPr="00115554">
        <w:rPr>
          <w:color w:val="000000" w:themeColor="text1"/>
          <w:sz w:val="22"/>
          <w:szCs w:val="22"/>
        </w:rPr>
        <w:t>Zgodnie z treścią art. 13 i 14 Rozporządzenia Parlamentu Europejskiego i Rady (UE) 2016/679 z 27.04.2016 r. w sprawie ochrony osób fizycznych w związku z przetwarzaniem danych osobowych i w sprawie swobodnego przepływu takich danych oraz uchylenia dyrektywy 95/46/WE (dalej RODO):</w:t>
      </w:r>
    </w:p>
    <w:p w14:paraId="24B3D383" w14:textId="77777777" w:rsidR="00413C31" w:rsidRPr="00115554" w:rsidRDefault="00413C31" w:rsidP="00651477">
      <w:pPr>
        <w:pStyle w:val="Akapitzlist2"/>
        <w:numPr>
          <w:ilvl w:val="1"/>
          <w:numId w:val="38"/>
        </w:numPr>
        <w:spacing w:line="276" w:lineRule="auto"/>
        <w:ind w:left="851" w:hanging="284"/>
        <w:jc w:val="both"/>
        <w:rPr>
          <w:color w:val="000000" w:themeColor="text1"/>
          <w:spacing w:val="-3"/>
          <w:sz w:val="22"/>
          <w:szCs w:val="22"/>
          <w:lang w:eastAsia="ar-SA"/>
        </w:rPr>
      </w:pPr>
      <w:r w:rsidRPr="00115554">
        <w:rPr>
          <w:color w:val="000000" w:themeColor="text1"/>
          <w:spacing w:val="-3"/>
          <w:sz w:val="22"/>
          <w:szCs w:val="22"/>
          <w:lang w:eastAsia="ar-SA"/>
        </w:rPr>
        <w:t>ZGM informuje, iż jest administratorem danych osobowych w odniesieniu do osoby/osób ze strony Wykonawcy;</w:t>
      </w:r>
    </w:p>
    <w:p w14:paraId="21C6189E" w14:textId="77777777" w:rsidR="00413C31" w:rsidRPr="00115554" w:rsidRDefault="00413C31" w:rsidP="00651477">
      <w:pPr>
        <w:pStyle w:val="Akapitzlist"/>
        <w:numPr>
          <w:ilvl w:val="1"/>
          <w:numId w:val="38"/>
        </w:numPr>
        <w:spacing w:line="276" w:lineRule="auto"/>
        <w:ind w:left="850" w:hanging="284"/>
        <w:jc w:val="both"/>
        <w:rPr>
          <w:color w:val="000000" w:themeColor="text1"/>
          <w:sz w:val="22"/>
          <w:szCs w:val="22"/>
        </w:rPr>
      </w:pPr>
      <w:r w:rsidRPr="00115554">
        <w:rPr>
          <w:color w:val="000000" w:themeColor="text1"/>
          <w:spacing w:val="-3"/>
          <w:sz w:val="22"/>
          <w:szCs w:val="22"/>
        </w:rPr>
        <w:t xml:space="preserve">Wykonawca informuje, iż jest administratorem danych osobowych w odniesieniu do osoby/osób ze strony ZGM. </w:t>
      </w:r>
    </w:p>
    <w:p w14:paraId="47AB1893" w14:textId="47F42AAF" w:rsidR="00413C31" w:rsidRPr="002B2E24" w:rsidRDefault="00413C31" w:rsidP="00651477">
      <w:pPr>
        <w:numPr>
          <w:ilvl w:val="1"/>
          <w:numId w:val="18"/>
        </w:numPr>
        <w:tabs>
          <w:tab w:val="clear" w:pos="989"/>
          <w:tab w:val="left" w:pos="284"/>
        </w:tabs>
        <w:spacing w:line="276" w:lineRule="auto"/>
        <w:ind w:left="284" w:hanging="284"/>
        <w:jc w:val="both"/>
        <w:rPr>
          <w:color w:val="000000" w:themeColor="text1"/>
          <w:spacing w:val="-3"/>
          <w:sz w:val="22"/>
          <w:szCs w:val="22"/>
        </w:rPr>
      </w:pPr>
      <w:r w:rsidRPr="00115554">
        <w:rPr>
          <w:color w:val="000000" w:themeColor="text1"/>
          <w:spacing w:val="-3"/>
          <w:sz w:val="22"/>
          <w:szCs w:val="22"/>
        </w:rPr>
        <w:t>Dane osobowe osób będących Stronami Umowy są przetwarzane na podstawie art. 6 ust. 1 lit. b RODO, a</w:t>
      </w:r>
      <w:r w:rsidR="007115B1">
        <w:rPr>
          <w:color w:val="000000" w:themeColor="text1"/>
          <w:spacing w:val="-3"/>
          <w:sz w:val="22"/>
          <w:szCs w:val="22"/>
        </w:rPr>
        <w:t> </w:t>
      </w:r>
      <w:r w:rsidRPr="00115554">
        <w:rPr>
          <w:color w:val="000000" w:themeColor="text1"/>
          <w:spacing w:val="-3"/>
          <w:sz w:val="22"/>
          <w:szCs w:val="22"/>
        </w:rPr>
        <w:t>w</w:t>
      </w:r>
      <w:r w:rsidR="007115B1">
        <w:rPr>
          <w:color w:val="000000" w:themeColor="text1"/>
          <w:spacing w:val="-3"/>
          <w:sz w:val="22"/>
          <w:szCs w:val="22"/>
        </w:rPr>
        <w:t> </w:t>
      </w:r>
      <w:r w:rsidRPr="00115554">
        <w:rPr>
          <w:color w:val="000000" w:themeColor="text1"/>
          <w:spacing w:val="-3"/>
          <w:sz w:val="22"/>
          <w:szCs w:val="22"/>
        </w:rPr>
        <w:t xml:space="preserve">przypadku osób wyznaczonych do kontaktów </w:t>
      </w:r>
      <w:r w:rsidRPr="00115554">
        <w:rPr>
          <w:color w:val="000000" w:themeColor="text1"/>
          <w:sz w:val="22"/>
          <w:szCs w:val="22"/>
        </w:rPr>
        <w:t>roboczych oraz odpowiedzialnych za koordynację i realizację niniejszej Umowy, a także będących reprezentantami strony umowy,</w:t>
      </w:r>
      <w:r w:rsidRPr="00115554">
        <w:rPr>
          <w:color w:val="000000" w:themeColor="text1"/>
          <w:spacing w:val="-3"/>
          <w:sz w:val="22"/>
          <w:szCs w:val="22"/>
        </w:rPr>
        <w:t xml:space="preserve"> na podstawie art. 6 ust. 1 lit. f RODO, w</w:t>
      </w:r>
      <w:r w:rsidR="007115B1">
        <w:rPr>
          <w:color w:val="000000" w:themeColor="text1"/>
          <w:spacing w:val="-3"/>
          <w:sz w:val="22"/>
          <w:szCs w:val="22"/>
        </w:rPr>
        <w:t> </w:t>
      </w:r>
      <w:r w:rsidRPr="00115554">
        <w:rPr>
          <w:color w:val="000000" w:themeColor="text1"/>
          <w:spacing w:val="-3"/>
          <w:sz w:val="22"/>
          <w:szCs w:val="22"/>
        </w:rPr>
        <w:t>celu związanym z zawarciem oraz realizacją niniejszej Umowy. Źródłem pochodzenia danych są strony Umowy. Kategorie odnośnych danych osobowych zawierają w sobie wyłącznie dane osobowe określone w</w:t>
      </w:r>
      <w:r w:rsidR="007115B1">
        <w:rPr>
          <w:color w:val="000000" w:themeColor="text1"/>
          <w:spacing w:val="-3"/>
          <w:sz w:val="22"/>
          <w:szCs w:val="22"/>
        </w:rPr>
        <w:t> </w:t>
      </w:r>
      <w:r w:rsidRPr="00115554">
        <w:rPr>
          <w:color w:val="000000" w:themeColor="text1"/>
          <w:spacing w:val="-3"/>
          <w:sz w:val="22"/>
          <w:szCs w:val="22"/>
        </w:rPr>
        <w:t>niniejszej Umowie lub inne dane kontaktowe</w:t>
      </w:r>
      <w:r w:rsidRPr="002B2E24">
        <w:rPr>
          <w:color w:val="000000" w:themeColor="text1"/>
          <w:spacing w:val="-3"/>
          <w:sz w:val="22"/>
          <w:szCs w:val="22"/>
        </w:rPr>
        <w:t xml:space="preserve"> niezbędne do realizacji Umowy. </w:t>
      </w:r>
    </w:p>
    <w:p w14:paraId="09DA9B91" w14:textId="77777777" w:rsidR="00413C31" w:rsidRPr="002B2E24" w:rsidRDefault="00413C31" w:rsidP="00651477">
      <w:pPr>
        <w:numPr>
          <w:ilvl w:val="1"/>
          <w:numId w:val="18"/>
        </w:numPr>
        <w:tabs>
          <w:tab w:val="clear" w:pos="989"/>
          <w:tab w:val="left" w:pos="284"/>
        </w:tabs>
        <w:spacing w:line="276" w:lineRule="auto"/>
        <w:ind w:left="284" w:hanging="284"/>
        <w:jc w:val="both"/>
        <w:rPr>
          <w:color w:val="000000" w:themeColor="text1"/>
          <w:spacing w:val="-3"/>
          <w:sz w:val="22"/>
          <w:szCs w:val="22"/>
        </w:rPr>
      </w:pPr>
      <w:r w:rsidRPr="002B2E24">
        <w:rPr>
          <w:color w:val="000000" w:themeColor="text1"/>
          <w:spacing w:val="-3"/>
          <w:sz w:val="22"/>
          <w:szCs w:val="22"/>
        </w:rPr>
        <w:t xml:space="preserve">Dane osobowe będą przechowywane przez Strony w trakcie okresu realizacji niniejszej Umowy oraz </w:t>
      </w:r>
      <w:r w:rsidRPr="002B2E24">
        <w:rPr>
          <w:color w:val="000000" w:themeColor="text1"/>
          <w:sz w:val="22"/>
          <w:szCs w:val="22"/>
        </w:rPr>
        <w:t>w okresie niezbędnym na potrzeby ustalenia, dochodzenia lub obrony przed roszczeniami z tytułu realizacji niniejszej Umowy</w:t>
      </w:r>
      <w:r w:rsidRPr="002B2E24">
        <w:rPr>
          <w:color w:val="000000" w:themeColor="text1"/>
          <w:spacing w:val="-3"/>
          <w:sz w:val="22"/>
          <w:szCs w:val="22"/>
        </w:rPr>
        <w:t xml:space="preserve">. Osoby wyznaczone do kontaktów roboczych </w:t>
      </w:r>
      <w:r w:rsidRPr="002B2E24">
        <w:rPr>
          <w:color w:val="000000" w:themeColor="text1"/>
          <w:sz w:val="22"/>
          <w:szCs w:val="22"/>
        </w:rPr>
        <w:t>oraz odpowiedzialne za koordynację i realizację niniejszej Umowy</w:t>
      </w:r>
      <w:r w:rsidRPr="002B2E24">
        <w:rPr>
          <w:color w:val="000000" w:themeColor="text1"/>
          <w:spacing w:val="-3"/>
          <w:sz w:val="22"/>
          <w:szCs w:val="22"/>
        </w:rPr>
        <w:t xml:space="preserve">, a także osoby będące Stroną Umowy lub reprezentantami Stron Umowy posiadają prawo dostępu do treści swoich danych oraz prawo ich sprostowania, usunięcia, ograniczenia przetwarzania, prawo do </w:t>
      </w:r>
      <w:r w:rsidRPr="002B2E24">
        <w:rPr>
          <w:color w:val="000000" w:themeColor="text1"/>
          <w:spacing w:val="-3"/>
          <w:sz w:val="22"/>
          <w:szCs w:val="22"/>
        </w:rPr>
        <w:lastRenderedPageBreak/>
        <w:t>przenoszenia danych, prawo wniesienia sprzeciwu. Mają one również prawo wniesienia skargi do Prezesa Urzędu Ochrony Danych Osobowych, gdy uznają, iż przetwarzanie danych osobowych ich dotyczących narusza przepisy RODO. Z Inspektorem Ochrony Danych Osobowych można kontaktować się:</w:t>
      </w:r>
    </w:p>
    <w:p w14:paraId="228ECD30" w14:textId="2E73BB65" w:rsidR="00413C31" w:rsidRPr="002B2E24" w:rsidRDefault="00413C31" w:rsidP="00C32AD0">
      <w:pPr>
        <w:spacing w:line="276" w:lineRule="auto"/>
        <w:ind w:left="851" w:hanging="284"/>
        <w:jc w:val="both"/>
        <w:rPr>
          <w:color w:val="000000" w:themeColor="text1"/>
          <w:spacing w:val="-3"/>
          <w:sz w:val="22"/>
          <w:szCs w:val="22"/>
        </w:rPr>
      </w:pPr>
      <w:r w:rsidRPr="002B2E24">
        <w:rPr>
          <w:color w:val="000000" w:themeColor="text1"/>
          <w:spacing w:val="-3"/>
          <w:sz w:val="22"/>
          <w:szCs w:val="22"/>
        </w:rPr>
        <w:t>a)</w:t>
      </w:r>
      <w:r w:rsidRPr="002B2E24">
        <w:rPr>
          <w:color w:val="000000" w:themeColor="text1"/>
          <w:spacing w:val="-3"/>
          <w:sz w:val="22"/>
          <w:szCs w:val="22"/>
        </w:rPr>
        <w:tab/>
        <w:t xml:space="preserve">z ramienia ZGM mailowo, pod adresem </w:t>
      </w:r>
      <w:r w:rsidR="001D2A9B" w:rsidRPr="002B2E24">
        <w:rPr>
          <w:color w:val="000000" w:themeColor="text1"/>
          <w:spacing w:val="-3"/>
          <w:sz w:val="22"/>
          <w:szCs w:val="22"/>
        </w:rPr>
        <w:t>rodo</w:t>
      </w:r>
      <w:r w:rsidRPr="002B2E24">
        <w:rPr>
          <w:color w:val="000000" w:themeColor="text1"/>
          <w:spacing w:val="-3"/>
          <w:sz w:val="22"/>
          <w:szCs w:val="22"/>
        </w:rPr>
        <w:t>@zgm.piekary.pl, a także pocztą tradycyjną pod adresem Zakład Gospodarki Mieszkaniowej w Piekarach Śląskich, ul. Gen. J</w:t>
      </w:r>
      <w:r w:rsidR="007E124D" w:rsidRPr="002B2E24">
        <w:rPr>
          <w:color w:val="000000" w:themeColor="text1"/>
          <w:spacing w:val="-3"/>
          <w:sz w:val="22"/>
          <w:szCs w:val="22"/>
        </w:rPr>
        <w:t>erzego</w:t>
      </w:r>
      <w:r w:rsidRPr="002B2E24">
        <w:rPr>
          <w:color w:val="000000" w:themeColor="text1"/>
          <w:spacing w:val="-3"/>
          <w:sz w:val="22"/>
          <w:szCs w:val="22"/>
        </w:rPr>
        <w:t xml:space="preserve"> Ziętka </w:t>
      </w:r>
      <w:r w:rsidR="000F7D0B" w:rsidRPr="002B2E24">
        <w:rPr>
          <w:color w:val="000000" w:themeColor="text1"/>
          <w:spacing w:val="-3"/>
          <w:sz w:val="22"/>
          <w:szCs w:val="22"/>
        </w:rPr>
        <w:t>6</w:t>
      </w:r>
      <w:r w:rsidRPr="002B2E24">
        <w:rPr>
          <w:color w:val="000000" w:themeColor="text1"/>
          <w:spacing w:val="-3"/>
          <w:sz w:val="22"/>
          <w:szCs w:val="22"/>
        </w:rPr>
        <w:t>0, 41-940 Piekarach Śląskich, z dopiskiem „do Inspektora Ochrony Danych Osobowych”;</w:t>
      </w:r>
    </w:p>
    <w:p w14:paraId="5B62772A" w14:textId="77777777" w:rsidR="00413C31" w:rsidRPr="002B2E24" w:rsidRDefault="00413C31" w:rsidP="00C32AD0">
      <w:pPr>
        <w:spacing w:line="276" w:lineRule="auto"/>
        <w:ind w:left="851" w:hanging="284"/>
        <w:jc w:val="both"/>
        <w:rPr>
          <w:color w:val="000000" w:themeColor="text1"/>
          <w:spacing w:val="-3"/>
          <w:sz w:val="22"/>
          <w:szCs w:val="22"/>
        </w:rPr>
      </w:pPr>
      <w:r w:rsidRPr="002B2E24">
        <w:rPr>
          <w:color w:val="000000" w:themeColor="text1"/>
          <w:spacing w:val="-3"/>
          <w:sz w:val="22"/>
          <w:szCs w:val="22"/>
        </w:rPr>
        <w:t>b)</w:t>
      </w:r>
      <w:r w:rsidRPr="002B2E24">
        <w:rPr>
          <w:color w:val="000000" w:themeColor="text1"/>
          <w:spacing w:val="-3"/>
          <w:sz w:val="22"/>
          <w:szCs w:val="22"/>
        </w:rPr>
        <w:tab/>
        <w:t>z ramienia Wykonawc</w:t>
      </w:r>
      <w:r w:rsidR="005068C1" w:rsidRPr="002B2E24">
        <w:rPr>
          <w:color w:val="000000" w:themeColor="text1"/>
          <w:spacing w:val="-3"/>
          <w:sz w:val="22"/>
          <w:szCs w:val="22"/>
        </w:rPr>
        <w:t>y</w:t>
      </w:r>
      <w:r w:rsidRPr="002B2E24">
        <w:rPr>
          <w:color w:val="000000" w:themeColor="text1"/>
          <w:spacing w:val="-3"/>
          <w:sz w:val="22"/>
          <w:szCs w:val="22"/>
        </w:rPr>
        <w:t xml:space="preserve"> mailowo, pod adresem ……………… a także pocztą tradycyjną po</w:t>
      </w:r>
      <w:r w:rsidR="00E810B9" w:rsidRPr="002B2E24">
        <w:rPr>
          <w:color w:val="000000" w:themeColor="text1"/>
          <w:spacing w:val="-3"/>
          <w:sz w:val="22"/>
          <w:szCs w:val="22"/>
        </w:rPr>
        <w:t>d adresem ……………………………………………</w:t>
      </w:r>
      <w:r w:rsidRPr="002B2E24">
        <w:rPr>
          <w:color w:val="000000" w:themeColor="text1"/>
          <w:spacing w:val="-3"/>
          <w:sz w:val="22"/>
          <w:szCs w:val="22"/>
        </w:rPr>
        <w:t xml:space="preserve">z dopiskiem „…………………”. </w:t>
      </w:r>
    </w:p>
    <w:p w14:paraId="03AD70C2" w14:textId="5D1537EF" w:rsidR="009C667D" w:rsidRPr="00FD519F" w:rsidRDefault="00413C31" w:rsidP="00FD519F">
      <w:pPr>
        <w:numPr>
          <w:ilvl w:val="1"/>
          <w:numId w:val="18"/>
        </w:numPr>
        <w:tabs>
          <w:tab w:val="clear" w:pos="989"/>
        </w:tabs>
        <w:spacing w:line="276" w:lineRule="auto"/>
        <w:ind w:left="284" w:hanging="284"/>
        <w:jc w:val="both"/>
        <w:rPr>
          <w:color w:val="000000" w:themeColor="text1"/>
          <w:spacing w:val="-3"/>
          <w:sz w:val="22"/>
          <w:szCs w:val="22"/>
        </w:rPr>
      </w:pPr>
      <w:r w:rsidRPr="002B2E24">
        <w:rPr>
          <w:color w:val="000000" w:themeColor="text1"/>
          <w:spacing w:val="-3"/>
          <w:sz w:val="22"/>
          <w:szCs w:val="22"/>
        </w:rPr>
        <w:t xml:space="preserve">Podanie danych osobowych jest dobrowolne, ale konieczne dla celów związanych z zawarciem niniejszej Umowy. Dane osobowe nie będą poddawane profilowaniu. </w:t>
      </w:r>
      <w:r w:rsidRPr="002B2E24">
        <w:rPr>
          <w:iCs/>
          <w:color w:val="000000" w:themeColor="text1"/>
          <w:spacing w:val="-3"/>
          <w:sz w:val="22"/>
          <w:szCs w:val="22"/>
        </w:rPr>
        <w:t>Strony nie będą przekazywać danych osobowych do państwa trzeciego lub organizacji międzynarodowej. Dane osobowe mogą zostać udostępnione organom uprawnionym na podstawie przepisów prawa oraz powierzone na podstawie Umowy powierzenia zawartej na piśmie podmiotom świadczącym usługi na zlecenie Stron.</w:t>
      </w:r>
    </w:p>
    <w:p w14:paraId="2FCB75A7" w14:textId="77777777" w:rsidR="00413C31" w:rsidRPr="002B2E24" w:rsidRDefault="00413C31" w:rsidP="00C32AD0">
      <w:pPr>
        <w:widowControl w:val="0"/>
        <w:spacing w:line="276" w:lineRule="auto"/>
        <w:jc w:val="center"/>
        <w:rPr>
          <w:b/>
          <w:color w:val="000000" w:themeColor="text1"/>
          <w:sz w:val="22"/>
          <w:szCs w:val="22"/>
        </w:rPr>
      </w:pPr>
      <w:r w:rsidRPr="002B2E24">
        <w:rPr>
          <w:b/>
          <w:color w:val="000000" w:themeColor="text1"/>
          <w:sz w:val="22"/>
          <w:szCs w:val="22"/>
        </w:rPr>
        <w:t xml:space="preserve">§ </w:t>
      </w:r>
      <w:r w:rsidR="008666D9" w:rsidRPr="002B2E24">
        <w:rPr>
          <w:b/>
          <w:color w:val="000000" w:themeColor="text1"/>
          <w:sz w:val="22"/>
          <w:szCs w:val="22"/>
        </w:rPr>
        <w:t>1</w:t>
      </w:r>
      <w:r w:rsidR="006608D2" w:rsidRPr="002B2E24">
        <w:rPr>
          <w:b/>
          <w:color w:val="000000" w:themeColor="text1"/>
          <w:sz w:val="22"/>
          <w:szCs w:val="22"/>
        </w:rPr>
        <w:t>7</w:t>
      </w:r>
    </w:p>
    <w:p w14:paraId="2B6D63D5" w14:textId="77777777" w:rsidR="00EA704E" w:rsidRPr="002B2E24" w:rsidRDefault="00EA704E" w:rsidP="00C32AD0">
      <w:pPr>
        <w:widowControl w:val="0"/>
        <w:spacing w:line="276" w:lineRule="auto"/>
        <w:jc w:val="center"/>
        <w:rPr>
          <w:b/>
          <w:color w:val="000000" w:themeColor="text1"/>
          <w:sz w:val="22"/>
          <w:szCs w:val="22"/>
        </w:rPr>
      </w:pPr>
      <w:r w:rsidRPr="002B2E24">
        <w:rPr>
          <w:b/>
          <w:color w:val="000000" w:themeColor="text1"/>
          <w:sz w:val="22"/>
          <w:szCs w:val="22"/>
        </w:rPr>
        <w:t>Postanowienia końcowe</w:t>
      </w:r>
    </w:p>
    <w:p w14:paraId="1E9BA5E4" w14:textId="77777777" w:rsidR="00EA704E" w:rsidRPr="002B2E24" w:rsidRDefault="00EA704E" w:rsidP="00C32AD0">
      <w:pPr>
        <w:pStyle w:val="Tekstpodstawowy"/>
        <w:numPr>
          <w:ilvl w:val="0"/>
          <w:numId w:val="5"/>
        </w:numPr>
        <w:tabs>
          <w:tab w:val="clear" w:pos="360"/>
        </w:tabs>
        <w:spacing w:line="276" w:lineRule="auto"/>
        <w:ind w:left="284" w:hanging="284"/>
        <w:rPr>
          <w:color w:val="000000" w:themeColor="text1"/>
          <w:sz w:val="22"/>
          <w:szCs w:val="22"/>
        </w:rPr>
      </w:pPr>
      <w:r w:rsidRPr="002B2E24">
        <w:rPr>
          <w:color w:val="000000" w:themeColor="text1"/>
          <w:sz w:val="22"/>
          <w:szCs w:val="22"/>
        </w:rPr>
        <w:t xml:space="preserve">Ewentualne spory wynikające z wykonywania niniejszej umowy rozstrzygane będą przez sąd właściwy dla siedziby Zamawiającego. </w:t>
      </w:r>
    </w:p>
    <w:p w14:paraId="5437E88E" w14:textId="77777777" w:rsidR="00EA704E" w:rsidRPr="002B2E24" w:rsidRDefault="00EA704E" w:rsidP="00C32AD0">
      <w:pPr>
        <w:widowControl w:val="0"/>
        <w:numPr>
          <w:ilvl w:val="0"/>
          <w:numId w:val="5"/>
        </w:numPr>
        <w:tabs>
          <w:tab w:val="clear" w:pos="360"/>
        </w:tabs>
        <w:spacing w:line="276" w:lineRule="auto"/>
        <w:ind w:left="284" w:hanging="284"/>
        <w:jc w:val="both"/>
        <w:rPr>
          <w:color w:val="000000" w:themeColor="text1"/>
          <w:sz w:val="22"/>
          <w:szCs w:val="22"/>
        </w:rPr>
      </w:pPr>
      <w:r w:rsidRPr="002B2E24">
        <w:rPr>
          <w:color w:val="000000" w:themeColor="text1"/>
          <w:sz w:val="22"/>
          <w:szCs w:val="22"/>
        </w:rPr>
        <w:t>Wymienione w umowie załączniki stanowią jej integralną część.</w:t>
      </w:r>
    </w:p>
    <w:p w14:paraId="7FE1696C" w14:textId="77777777" w:rsidR="00EA704E" w:rsidRPr="002B2E24" w:rsidRDefault="00EA704E" w:rsidP="00C32AD0">
      <w:pPr>
        <w:widowControl w:val="0"/>
        <w:numPr>
          <w:ilvl w:val="0"/>
          <w:numId w:val="5"/>
        </w:numPr>
        <w:tabs>
          <w:tab w:val="clear" w:pos="360"/>
        </w:tabs>
        <w:spacing w:line="276" w:lineRule="auto"/>
        <w:ind w:left="284" w:hanging="284"/>
        <w:jc w:val="both"/>
        <w:rPr>
          <w:color w:val="000000" w:themeColor="text1"/>
          <w:sz w:val="22"/>
          <w:szCs w:val="22"/>
        </w:rPr>
      </w:pPr>
      <w:r w:rsidRPr="002B2E24">
        <w:rPr>
          <w:color w:val="000000" w:themeColor="text1"/>
          <w:sz w:val="22"/>
          <w:szCs w:val="22"/>
        </w:rPr>
        <w:t>W sprawach nie uregulowanych niniejszą umową stosuje się przepisy ustawy Kodeks cywiln</w:t>
      </w:r>
      <w:r w:rsidR="008666D9" w:rsidRPr="002B2E24">
        <w:rPr>
          <w:color w:val="000000" w:themeColor="text1"/>
          <w:sz w:val="22"/>
          <w:szCs w:val="22"/>
        </w:rPr>
        <w:t>y</w:t>
      </w:r>
      <w:r w:rsidRPr="002B2E24">
        <w:rPr>
          <w:color w:val="000000" w:themeColor="text1"/>
          <w:sz w:val="22"/>
          <w:szCs w:val="22"/>
        </w:rPr>
        <w:t xml:space="preserve"> oraz ustawy Prawo budowlane. </w:t>
      </w:r>
    </w:p>
    <w:p w14:paraId="05964C46" w14:textId="77777777" w:rsidR="003B10B3" w:rsidRPr="002B2E24" w:rsidRDefault="00EA704E" w:rsidP="00C32AD0">
      <w:pPr>
        <w:widowControl w:val="0"/>
        <w:numPr>
          <w:ilvl w:val="0"/>
          <w:numId w:val="5"/>
        </w:numPr>
        <w:tabs>
          <w:tab w:val="clear" w:pos="360"/>
        </w:tabs>
        <w:spacing w:line="276" w:lineRule="auto"/>
        <w:ind w:left="284" w:hanging="284"/>
        <w:jc w:val="both"/>
        <w:rPr>
          <w:color w:val="000000" w:themeColor="text1"/>
          <w:sz w:val="22"/>
          <w:szCs w:val="22"/>
        </w:rPr>
      </w:pPr>
      <w:r w:rsidRPr="002B2E24">
        <w:rPr>
          <w:color w:val="000000" w:themeColor="text1"/>
          <w:sz w:val="22"/>
          <w:szCs w:val="22"/>
        </w:rPr>
        <w:t xml:space="preserve">Umowę sporządzono w </w:t>
      </w:r>
      <w:r w:rsidR="00D26912" w:rsidRPr="002B2E24">
        <w:rPr>
          <w:color w:val="000000" w:themeColor="text1"/>
          <w:sz w:val="22"/>
          <w:szCs w:val="22"/>
        </w:rPr>
        <w:t>3</w:t>
      </w:r>
      <w:r w:rsidRPr="002B2E24">
        <w:rPr>
          <w:color w:val="000000" w:themeColor="text1"/>
          <w:sz w:val="22"/>
          <w:szCs w:val="22"/>
        </w:rPr>
        <w:t xml:space="preserve"> jednobrzmiących egzemplarzach, </w:t>
      </w:r>
      <w:r w:rsidR="00D26912" w:rsidRPr="002B2E24">
        <w:rPr>
          <w:color w:val="000000" w:themeColor="text1"/>
          <w:sz w:val="22"/>
          <w:szCs w:val="22"/>
        </w:rPr>
        <w:t>2</w:t>
      </w:r>
      <w:r w:rsidRPr="002B2E24">
        <w:rPr>
          <w:color w:val="000000" w:themeColor="text1"/>
          <w:sz w:val="22"/>
          <w:szCs w:val="22"/>
        </w:rPr>
        <w:t xml:space="preserve"> egzemplarz</w:t>
      </w:r>
      <w:r w:rsidR="00D26912" w:rsidRPr="002B2E24">
        <w:rPr>
          <w:color w:val="000000" w:themeColor="text1"/>
          <w:sz w:val="22"/>
          <w:szCs w:val="22"/>
        </w:rPr>
        <w:t>e</w:t>
      </w:r>
      <w:r w:rsidRPr="002B2E24">
        <w:rPr>
          <w:color w:val="000000" w:themeColor="text1"/>
          <w:sz w:val="22"/>
          <w:szCs w:val="22"/>
        </w:rPr>
        <w:t xml:space="preserve"> dla Zamawiającego, 1 dla Wykonawcy.</w:t>
      </w:r>
    </w:p>
    <w:p w14:paraId="71F8CC9A" w14:textId="77777777" w:rsidR="007344AC" w:rsidRPr="002B2E24" w:rsidRDefault="007344AC" w:rsidP="00C32AD0">
      <w:pPr>
        <w:widowControl w:val="0"/>
        <w:spacing w:line="276" w:lineRule="auto"/>
        <w:jc w:val="both"/>
        <w:rPr>
          <w:color w:val="000000" w:themeColor="text1"/>
          <w:sz w:val="22"/>
          <w:szCs w:val="22"/>
        </w:rPr>
      </w:pPr>
    </w:p>
    <w:p w14:paraId="59F14647" w14:textId="77777777" w:rsidR="003D0C5F" w:rsidRPr="002B2E24" w:rsidRDefault="003D0C5F" w:rsidP="00C32AD0">
      <w:pPr>
        <w:widowControl w:val="0"/>
        <w:spacing w:line="276" w:lineRule="auto"/>
        <w:ind w:left="360"/>
        <w:rPr>
          <w:b/>
          <w:color w:val="000000" w:themeColor="text1"/>
          <w:sz w:val="22"/>
          <w:szCs w:val="22"/>
        </w:rPr>
      </w:pPr>
      <w:r w:rsidRPr="002B2E24">
        <w:rPr>
          <w:b/>
          <w:color w:val="000000" w:themeColor="text1"/>
          <w:sz w:val="22"/>
          <w:szCs w:val="22"/>
        </w:rPr>
        <w:t>ZAMAWIAJĄCY:</w:t>
      </w:r>
      <w:r w:rsidRPr="002B2E24">
        <w:rPr>
          <w:b/>
          <w:color w:val="000000" w:themeColor="text1"/>
          <w:sz w:val="22"/>
          <w:szCs w:val="22"/>
        </w:rPr>
        <w:tab/>
      </w:r>
      <w:r w:rsidRPr="002B2E24">
        <w:rPr>
          <w:b/>
          <w:color w:val="000000" w:themeColor="text1"/>
          <w:sz w:val="22"/>
          <w:szCs w:val="22"/>
        </w:rPr>
        <w:tab/>
      </w:r>
      <w:r w:rsidRPr="002B2E24">
        <w:rPr>
          <w:b/>
          <w:color w:val="000000" w:themeColor="text1"/>
          <w:sz w:val="22"/>
          <w:szCs w:val="22"/>
        </w:rPr>
        <w:tab/>
      </w:r>
      <w:r w:rsidRPr="002B2E24">
        <w:rPr>
          <w:b/>
          <w:color w:val="000000" w:themeColor="text1"/>
          <w:sz w:val="22"/>
          <w:szCs w:val="22"/>
        </w:rPr>
        <w:tab/>
      </w:r>
      <w:r w:rsidRPr="002B2E24">
        <w:rPr>
          <w:b/>
          <w:color w:val="000000" w:themeColor="text1"/>
          <w:sz w:val="22"/>
          <w:szCs w:val="22"/>
        </w:rPr>
        <w:tab/>
      </w:r>
      <w:r w:rsidRPr="002B2E24">
        <w:rPr>
          <w:b/>
          <w:color w:val="000000" w:themeColor="text1"/>
          <w:sz w:val="22"/>
          <w:szCs w:val="22"/>
        </w:rPr>
        <w:tab/>
      </w:r>
      <w:r w:rsidRPr="002B2E24">
        <w:rPr>
          <w:b/>
          <w:color w:val="000000" w:themeColor="text1"/>
          <w:sz w:val="22"/>
          <w:szCs w:val="22"/>
        </w:rPr>
        <w:tab/>
      </w:r>
      <w:r w:rsidRPr="002B2E24">
        <w:rPr>
          <w:b/>
          <w:color w:val="000000" w:themeColor="text1"/>
          <w:sz w:val="22"/>
          <w:szCs w:val="22"/>
        </w:rPr>
        <w:tab/>
        <w:t>WYKONAWCA:</w:t>
      </w:r>
    </w:p>
    <w:p w14:paraId="18220676" w14:textId="77777777" w:rsidR="003D0C5F" w:rsidRPr="002B2E24" w:rsidRDefault="003D0C5F" w:rsidP="00C32AD0">
      <w:pPr>
        <w:spacing w:line="276" w:lineRule="auto"/>
        <w:ind w:left="360"/>
        <w:rPr>
          <w:color w:val="000000" w:themeColor="text1"/>
          <w:sz w:val="24"/>
          <w:szCs w:val="24"/>
        </w:rPr>
      </w:pPr>
    </w:p>
    <w:p w14:paraId="6C5E8939" w14:textId="77777777" w:rsidR="00653306" w:rsidRPr="002B2E24" w:rsidRDefault="00653306" w:rsidP="00C32AD0">
      <w:pPr>
        <w:spacing w:line="276" w:lineRule="auto"/>
        <w:ind w:left="360"/>
        <w:rPr>
          <w:color w:val="000000" w:themeColor="text1"/>
          <w:sz w:val="24"/>
          <w:szCs w:val="24"/>
        </w:rPr>
      </w:pPr>
    </w:p>
    <w:p w14:paraId="01C33DEE" w14:textId="77777777" w:rsidR="00653306" w:rsidRPr="002B2E24" w:rsidRDefault="00653306" w:rsidP="00C32AD0">
      <w:pPr>
        <w:spacing w:line="276" w:lineRule="auto"/>
        <w:ind w:left="360"/>
        <w:rPr>
          <w:color w:val="000000" w:themeColor="text1"/>
          <w:sz w:val="24"/>
          <w:szCs w:val="24"/>
        </w:rPr>
      </w:pPr>
    </w:p>
    <w:p w14:paraId="3A2B8E6E" w14:textId="77777777" w:rsidR="00653306" w:rsidRPr="002B2E24" w:rsidRDefault="00653306" w:rsidP="00C32AD0">
      <w:pPr>
        <w:spacing w:line="276" w:lineRule="auto"/>
        <w:ind w:left="360"/>
        <w:rPr>
          <w:color w:val="000000" w:themeColor="text1"/>
          <w:sz w:val="24"/>
          <w:szCs w:val="24"/>
        </w:rPr>
      </w:pPr>
    </w:p>
    <w:p w14:paraId="3403E9EE" w14:textId="77777777" w:rsidR="005C7739" w:rsidRPr="002B2E24" w:rsidRDefault="005C7739" w:rsidP="00C32AD0">
      <w:pPr>
        <w:spacing w:line="276" w:lineRule="auto"/>
        <w:ind w:left="360"/>
        <w:rPr>
          <w:color w:val="000000" w:themeColor="text1"/>
          <w:sz w:val="24"/>
          <w:szCs w:val="24"/>
        </w:rPr>
      </w:pPr>
    </w:p>
    <w:p w14:paraId="15322362" w14:textId="77777777" w:rsidR="00327266" w:rsidRPr="002B2E24" w:rsidRDefault="00327266" w:rsidP="00C32AD0">
      <w:pPr>
        <w:widowControl w:val="0"/>
        <w:spacing w:line="276" w:lineRule="auto"/>
        <w:jc w:val="both"/>
        <w:rPr>
          <w:color w:val="000000" w:themeColor="text1"/>
          <w:sz w:val="24"/>
          <w:szCs w:val="24"/>
        </w:rPr>
      </w:pPr>
    </w:p>
    <w:p w14:paraId="3F842ADD" w14:textId="77777777" w:rsidR="00D0750E" w:rsidRPr="002B2E24" w:rsidRDefault="00D0750E" w:rsidP="00C32AD0">
      <w:pPr>
        <w:widowControl w:val="0"/>
        <w:spacing w:line="276" w:lineRule="auto"/>
        <w:rPr>
          <w:color w:val="000000" w:themeColor="text1"/>
          <w:sz w:val="24"/>
          <w:szCs w:val="24"/>
          <w:vertAlign w:val="superscript"/>
        </w:rPr>
      </w:pPr>
    </w:p>
    <w:p w14:paraId="4C6D25F8" w14:textId="77777777" w:rsidR="005A75D2" w:rsidRPr="002B2E24" w:rsidRDefault="005A75D2" w:rsidP="00C32AD0">
      <w:pPr>
        <w:widowControl w:val="0"/>
        <w:spacing w:line="276" w:lineRule="auto"/>
        <w:rPr>
          <w:color w:val="000000" w:themeColor="text1"/>
          <w:sz w:val="24"/>
          <w:szCs w:val="24"/>
          <w:vertAlign w:val="superscript"/>
        </w:rPr>
      </w:pPr>
    </w:p>
    <w:p w14:paraId="12567217" w14:textId="77777777" w:rsidR="005A75D2" w:rsidRPr="002B2E24" w:rsidRDefault="005A75D2" w:rsidP="00C32AD0">
      <w:pPr>
        <w:widowControl w:val="0"/>
        <w:spacing w:line="276" w:lineRule="auto"/>
        <w:rPr>
          <w:color w:val="000000" w:themeColor="text1"/>
          <w:sz w:val="24"/>
          <w:szCs w:val="24"/>
          <w:vertAlign w:val="superscript"/>
        </w:rPr>
      </w:pPr>
    </w:p>
    <w:p w14:paraId="19638B6A" w14:textId="77777777" w:rsidR="005A75D2" w:rsidRPr="002B2E24" w:rsidRDefault="005A75D2" w:rsidP="00C32AD0">
      <w:pPr>
        <w:widowControl w:val="0"/>
        <w:spacing w:line="276" w:lineRule="auto"/>
        <w:rPr>
          <w:color w:val="000000" w:themeColor="text1"/>
          <w:sz w:val="24"/>
          <w:szCs w:val="24"/>
          <w:vertAlign w:val="superscript"/>
        </w:rPr>
      </w:pPr>
    </w:p>
    <w:p w14:paraId="1AE817AF" w14:textId="77777777" w:rsidR="005A75D2" w:rsidRPr="002B2E24" w:rsidRDefault="005A75D2" w:rsidP="00C32AD0">
      <w:pPr>
        <w:widowControl w:val="0"/>
        <w:spacing w:line="276" w:lineRule="auto"/>
        <w:rPr>
          <w:color w:val="000000" w:themeColor="text1"/>
          <w:sz w:val="24"/>
          <w:szCs w:val="24"/>
          <w:vertAlign w:val="superscript"/>
        </w:rPr>
      </w:pPr>
    </w:p>
    <w:p w14:paraId="54E15490" w14:textId="77777777" w:rsidR="005A75D2" w:rsidRPr="002B2E24" w:rsidRDefault="005A75D2" w:rsidP="00C32AD0">
      <w:pPr>
        <w:widowControl w:val="0"/>
        <w:spacing w:line="276" w:lineRule="auto"/>
        <w:rPr>
          <w:color w:val="000000" w:themeColor="text1"/>
          <w:sz w:val="24"/>
          <w:szCs w:val="24"/>
          <w:vertAlign w:val="superscript"/>
        </w:rPr>
      </w:pPr>
    </w:p>
    <w:p w14:paraId="6375F6CC" w14:textId="77777777" w:rsidR="005A75D2" w:rsidRPr="002B2E24" w:rsidRDefault="005A75D2" w:rsidP="00C32AD0">
      <w:pPr>
        <w:widowControl w:val="0"/>
        <w:spacing w:line="276" w:lineRule="auto"/>
        <w:rPr>
          <w:color w:val="000000" w:themeColor="text1"/>
          <w:sz w:val="24"/>
          <w:szCs w:val="24"/>
          <w:vertAlign w:val="superscript"/>
        </w:rPr>
      </w:pPr>
    </w:p>
    <w:sectPr w:rsidR="005A75D2" w:rsidRPr="002B2E24" w:rsidSect="0080725B">
      <w:headerReference w:type="default" r:id="rId11"/>
      <w:footerReference w:type="default" r:id="rId12"/>
      <w:pgSz w:w="12240" w:h="15840"/>
      <w:pgMar w:top="776" w:right="900" w:bottom="426" w:left="1418" w:header="794" w:footer="624" w:gutter="0"/>
      <w:pgNumType w:start="1"/>
      <w:cols w:space="708"/>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1D14CA" w14:textId="77777777" w:rsidR="00651477" w:rsidRDefault="00651477">
      <w:r>
        <w:separator/>
      </w:r>
    </w:p>
  </w:endnote>
  <w:endnote w:type="continuationSeparator" w:id="0">
    <w:p w14:paraId="0951B1A5" w14:textId="77777777" w:rsidR="00651477" w:rsidRDefault="006514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Book Antiqua">
    <w:panose1 w:val="02040602050305030304"/>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Calibri">
    <w:panose1 w:val="020F0502020204030204"/>
    <w:charset w:val="EE"/>
    <w:family w:val="swiss"/>
    <w:pitch w:val="variable"/>
    <w:sig w:usb0="E4002EFF" w:usb1="C2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OpenSymbol">
    <w:panose1 w:val="05010000000000000000"/>
    <w:charset w:val="00"/>
    <w:family w:val="auto"/>
    <w:pitch w:val="variable"/>
    <w:sig w:usb0="800000AF" w:usb1="1001ECEA" w:usb2="00000000" w:usb3="00000000" w:csb0="80000001" w:csb1="00000000"/>
  </w:font>
  <w:font w:name="Tahoma">
    <w:panose1 w:val="020B0604030504040204"/>
    <w:charset w:val="EE"/>
    <w:family w:val="swiss"/>
    <w:pitch w:val="variable"/>
    <w:sig w:usb0="E1002EFF" w:usb1="C000605B" w:usb2="00000029" w:usb3="00000000" w:csb0="000101FF" w:csb1="00000000"/>
  </w:font>
  <w:font w:name="Arial Unicode MS">
    <w:altName w:val="Yu Gothic"/>
    <w:panose1 w:val="020B0604020202020204"/>
    <w:charset w:val="80"/>
    <w:family w:val="swiss"/>
    <w:pitch w:val="variable"/>
    <w:sig w:usb0="F7FFAFFF" w:usb1="E9DFFFFF" w:usb2="0000003F" w:usb3="00000000" w:csb0="003F01F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Times">
    <w:panose1 w:val="02020603050405020304"/>
    <w:charset w:val="00"/>
    <w:family w:val="auto"/>
    <w:pitch w:val="variable"/>
    <w:sig w:usb0="E00002FF" w:usb1="5000205A"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185DD9" w14:textId="77777777" w:rsidR="007E1A3E" w:rsidRPr="0067769A" w:rsidRDefault="007E1A3E" w:rsidP="00192AE4">
    <w:pPr>
      <w:pStyle w:val="Standard"/>
      <w:pBdr>
        <w:top w:val="single" w:sz="4" w:space="0" w:color="000000"/>
      </w:pBdr>
      <w:spacing w:before="60"/>
      <w:rPr>
        <w:sz w:val="20"/>
        <w:szCs w:val="20"/>
      </w:rPr>
    </w:pPr>
  </w:p>
  <w:p w14:paraId="43693C52" w14:textId="048EC19F" w:rsidR="007E1A3E" w:rsidRDefault="00CC3AE6">
    <w:pPr>
      <w:pStyle w:val="Stopka"/>
      <w:jc w:val="right"/>
    </w:pPr>
    <w:r>
      <w:fldChar w:fldCharType="begin"/>
    </w:r>
    <w:r w:rsidR="00423100">
      <w:instrText xml:space="preserve"> PAGE </w:instrText>
    </w:r>
    <w:r>
      <w:fldChar w:fldCharType="separate"/>
    </w:r>
    <w:r w:rsidR="00AD1F17">
      <w:rPr>
        <w:noProof/>
      </w:rPr>
      <w:t>20</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C76021" w14:textId="77777777" w:rsidR="00651477" w:rsidRDefault="00651477">
      <w:r>
        <w:separator/>
      </w:r>
    </w:p>
  </w:footnote>
  <w:footnote w:type="continuationSeparator" w:id="0">
    <w:p w14:paraId="679F4E1D" w14:textId="77777777" w:rsidR="00651477" w:rsidRDefault="006514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3D07D1" w14:textId="77777777" w:rsidR="007E1A3E" w:rsidRPr="0067769A" w:rsidRDefault="007E1A3E" w:rsidP="00192AE4">
    <w:pPr>
      <w:pStyle w:val="Indeks"/>
      <w:pBdr>
        <w:top w:val="none" w:sz="0" w:space="0" w:color="000000"/>
        <w:left w:val="none" w:sz="0" w:space="0" w:color="000000"/>
        <w:bottom w:val="single" w:sz="4" w:space="1" w:color="000000"/>
        <w:right w:val="none" w:sz="0" w:space="0" w:color="000000"/>
      </w:pBdr>
      <w:ind w:right="10"/>
      <w:jc w:val="center"/>
    </w:pPr>
    <w:r>
      <w:rPr>
        <w:rFonts w:cs="Book Antiqua"/>
        <w:b/>
        <w:sz w:val="18"/>
        <w:szCs w:val="18"/>
      </w:rPr>
      <w:t>Zakład Gospodarki Mieszkaniowej w Piekarach Śląskich</w:t>
    </w:r>
  </w:p>
  <w:p w14:paraId="5E61BA23" w14:textId="77777777" w:rsidR="007E1A3E" w:rsidRDefault="007E1A3E" w:rsidP="001357DB">
    <w:pPr>
      <w:jc w:val="both"/>
      <w:rPr>
        <w:rFonts w:ascii="Book Antiqua" w:hAnsi="Book Antiqua" w:cs="Book Antiqua"/>
        <w:color w:val="000000"/>
        <w:shd w:val="clear" w:color="auto" w:fill="FFFFFF"/>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0" w:firstLine="0"/>
      </w:pPr>
    </w:lvl>
    <w:lvl w:ilvl="1">
      <w:start w:val="1"/>
      <w:numFmt w:val="none"/>
      <w:pStyle w:val="Nagwek2"/>
      <w:suff w:val="nothing"/>
      <w:lvlText w:val=""/>
      <w:lvlJc w:val="left"/>
      <w:pPr>
        <w:tabs>
          <w:tab w:val="num" w:pos="0"/>
        </w:tabs>
        <w:ind w:left="0" w:firstLine="0"/>
      </w:pPr>
    </w:lvl>
    <w:lvl w:ilvl="2">
      <w:start w:val="1"/>
      <w:numFmt w:val="none"/>
      <w:pStyle w:val="Nagwek3"/>
      <w:suff w:val="nothing"/>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pStyle w:val="Nagwek6"/>
      <w:suff w:val="nothing"/>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1" w15:restartNumberingAfterBreak="0">
    <w:nsid w:val="00000002"/>
    <w:multiLevelType w:val="multilevel"/>
    <w:tmpl w:val="03FA10E0"/>
    <w:name w:val="WW8Num2"/>
    <w:lvl w:ilvl="0">
      <w:start w:val="1"/>
      <w:numFmt w:val="decimal"/>
      <w:lvlText w:val="%1."/>
      <w:lvlJc w:val="left"/>
      <w:pPr>
        <w:tabs>
          <w:tab w:val="num" w:pos="340"/>
        </w:tabs>
        <w:ind w:left="340" w:hanging="340"/>
      </w:pPr>
      <w:rPr>
        <w:rFonts w:ascii="Book Antiqua" w:eastAsia="Book Antiqua" w:hAnsi="Book Antiqua" w:cs="Arial" w:hint="default"/>
        <w:b w:val="0"/>
        <w:strike w:val="0"/>
        <w:dstrike w:val="0"/>
        <w:sz w:val="20"/>
        <w:szCs w:val="24"/>
        <w:shd w:val="clear" w:color="auto" w:fill="FFFFFF"/>
      </w:rPr>
    </w:lvl>
    <w:lvl w:ilvl="1">
      <w:start w:val="1"/>
      <w:numFmt w:val="decimal"/>
      <w:lvlText w:val="%2)"/>
      <w:lvlJc w:val="left"/>
      <w:pPr>
        <w:tabs>
          <w:tab w:val="num" w:pos="851"/>
        </w:tabs>
        <w:ind w:left="851" w:hanging="283"/>
      </w:pPr>
      <w:rPr>
        <w:b w:val="0"/>
        <w:strike w:val="0"/>
        <w:dstrike w:val="0"/>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15:restartNumberingAfterBreak="0">
    <w:nsid w:val="00000003"/>
    <w:multiLevelType w:val="multilevel"/>
    <w:tmpl w:val="83060CCE"/>
    <w:name w:val="WW8Num3"/>
    <w:lvl w:ilvl="0">
      <w:start w:val="1"/>
      <w:numFmt w:val="decimal"/>
      <w:lvlText w:val="%1."/>
      <w:lvlJc w:val="left"/>
      <w:pPr>
        <w:tabs>
          <w:tab w:val="num" w:pos="340"/>
        </w:tabs>
        <w:ind w:left="340" w:hanging="340"/>
      </w:pPr>
      <w:rPr>
        <w:rFonts w:ascii="Book Antiqua" w:hAnsi="Book Antiqua" w:cs="Book Antiqua"/>
        <w:b w:val="0"/>
        <w:strike w:val="0"/>
        <w:dstrike w:val="0"/>
        <w:shd w:val="clear" w:color="auto" w:fill="FFFFFF"/>
      </w:rPr>
    </w:lvl>
    <w:lvl w:ilvl="1">
      <w:start w:val="1"/>
      <w:numFmt w:val="decimal"/>
      <w:lvlText w:val="%2)"/>
      <w:lvlJc w:val="left"/>
      <w:pPr>
        <w:tabs>
          <w:tab w:val="num" w:pos="700"/>
        </w:tabs>
        <w:ind w:left="700" w:hanging="360"/>
      </w:pPr>
      <w:rPr>
        <w:rFonts w:ascii="Book Antiqua" w:hAnsi="Book Antiqua" w:cs="Book Antiqua"/>
        <w:b w:val="0"/>
        <w:strike w:val="0"/>
        <w:dstrike w:val="0"/>
        <w:shd w:val="clear" w:color="auto" w:fill="FFFFFF"/>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3" w15:restartNumberingAfterBreak="0">
    <w:nsid w:val="00000004"/>
    <w:multiLevelType w:val="multilevel"/>
    <w:tmpl w:val="00000004"/>
    <w:name w:val="WW8Num4"/>
    <w:lvl w:ilvl="0">
      <w:start w:val="1"/>
      <w:numFmt w:val="decimal"/>
      <w:lvlText w:val="%1."/>
      <w:lvlJc w:val="left"/>
      <w:pPr>
        <w:tabs>
          <w:tab w:val="num" w:pos="340"/>
        </w:tabs>
        <w:ind w:left="340" w:hanging="340"/>
      </w:pPr>
      <w:rPr>
        <w:rFonts w:ascii="Book Antiqua" w:hAnsi="Book Antiqua" w:cs="Arial"/>
        <w:b w:val="0"/>
        <w:bCs w:val="0"/>
        <w:strike w:val="0"/>
        <w:dstrike w:val="0"/>
      </w:rPr>
    </w:lvl>
    <w:lvl w:ilvl="1">
      <w:start w:val="1"/>
      <w:numFmt w:val="decimal"/>
      <w:lvlText w:val="%2)"/>
      <w:lvlJc w:val="left"/>
      <w:pPr>
        <w:tabs>
          <w:tab w:val="num" w:pos="700"/>
        </w:tabs>
        <w:ind w:left="700" w:hanging="360"/>
      </w:pPr>
      <w:rPr>
        <w:rFonts w:ascii="Book Antiqua" w:hAnsi="Book Antiqua" w:cs="Arial"/>
        <w:b w:val="0"/>
        <w:bCs w:val="0"/>
        <w:strike w:val="0"/>
        <w:dstrike w:val="0"/>
      </w:rPr>
    </w:lvl>
    <w:lvl w:ilvl="2">
      <w:start w:val="1"/>
      <w:numFmt w:val="bullet"/>
      <w:lvlText w:val=""/>
      <w:lvlJc w:val="left"/>
      <w:pPr>
        <w:tabs>
          <w:tab w:val="num" w:pos="680"/>
        </w:tabs>
        <w:ind w:left="680" w:hanging="340"/>
      </w:pPr>
      <w:rPr>
        <w:rFonts w:ascii="Symbol" w:hAnsi="Symbol" w:cs="Symbol"/>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4" w15:restartNumberingAfterBreak="0">
    <w:nsid w:val="00000005"/>
    <w:multiLevelType w:val="singleLevel"/>
    <w:tmpl w:val="46164BD4"/>
    <w:name w:val="WW8Num5"/>
    <w:lvl w:ilvl="0">
      <w:start w:val="1"/>
      <w:numFmt w:val="decimal"/>
      <w:lvlText w:val="%1."/>
      <w:lvlJc w:val="left"/>
      <w:pPr>
        <w:tabs>
          <w:tab w:val="num" w:pos="340"/>
        </w:tabs>
        <w:ind w:left="340" w:hanging="340"/>
      </w:pPr>
      <w:rPr>
        <w:b w:val="0"/>
      </w:rPr>
    </w:lvl>
  </w:abstractNum>
  <w:abstractNum w:abstractNumId="5" w15:restartNumberingAfterBreak="0">
    <w:nsid w:val="00000006"/>
    <w:multiLevelType w:val="multilevel"/>
    <w:tmpl w:val="00000006"/>
    <w:name w:val="WW8Num6"/>
    <w:lvl w:ilvl="0">
      <w:start w:val="5"/>
      <w:numFmt w:val="decimal"/>
      <w:lvlText w:val="%1."/>
      <w:lvlJc w:val="left"/>
      <w:pPr>
        <w:tabs>
          <w:tab w:val="num" w:pos="340"/>
        </w:tabs>
        <w:ind w:left="340" w:hanging="340"/>
      </w:pPr>
    </w:lvl>
    <w:lvl w:ilvl="1">
      <w:start w:val="1"/>
      <w:numFmt w:val="decimal"/>
      <w:lvlText w:val="%2)"/>
      <w:lvlJc w:val="left"/>
      <w:pPr>
        <w:tabs>
          <w:tab w:val="num" w:pos="700"/>
        </w:tabs>
        <w:ind w:left="700" w:hanging="360"/>
      </w:pPr>
      <w:rPr>
        <w:rFonts w:ascii="Book Antiqua" w:hAnsi="Book Antiqua" w:cs="Arial"/>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6" w15:restartNumberingAfterBreak="0">
    <w:nsid w:val="00000007"/>
    <w:multiLevelType w:val="multilevel"/>
    <w:tmpl w:val="AE407468"/>
    <w:name w:val="WW8Num7"/>
    <w:lvl w:ilvl="0">
      <w:start w:val="1"/>
      <w:numFmt w:val="bullet"/>
      <w:lvlText w:val=""/>
      <w:lvlJc w:val="left"/>
      <w:pPr>
        <w:tabs>
          <w:tab w:val="num" w:pos="644"/>
        </w:tabs>
        <w:ind w:left="644" w:hanging="284"/>
      </w:pPr>
      <w:rPr>
        <w:rFonts w:ascii="Symbol" w:hAnsi="Symbol" w:cs="Book Antiqua"/>
      </w:rPr>
    </w:lvl>
    <w:lvl w:ilvl="1">
      <w:start w:val="2"/>
      <w:numFmt w:val="decimal"/>
      <w:lvlText w:val="%2."/>
      <w:lvlJc w:val="left"/>
      <w:pPr>
        <w:tabs>
          <w:tab w:val="num" w:pos="340"/>
        </w:tabs>
        <w:ind w:left="340" w:hanging="340"/>
      </w:pPr>
      <w:rPr>
        <w:rFonts w:ascii="Book Antiqua" w:hAnsi="Book Antiqua" w:cs="Arial"/>
        <w:b w:val="0"/>
        <w:bCs w:val="0"/>
        <w:strike w:val="0"/>
        <w:dstrike w:val="0"/>
        <w:color w:val="auto"/>
      </w:rPr>
    </w:lvl>
    <w:lvl w:ilvl="2">
      <w:start w:val="1"/>
      <w:numFmt w:val="bullet"/>
      <w:lvlText w:val=""/>
      <w:lvlJc w:val="left"/>
      <w:pPr>
        <w:tabs>
          <w:tab w:val="num" w:pos="2520"/>
        </w:tabs>
        <w:ind w:left="2520" w:hanging="360"/>
      </w:pPr>
      <w:rPr>
        <w:rFonts w:ascii="Wingdings" w:hAnsi="Wingdings" w:cs="Wingdings"/>
      </w:rPr>
    </w:lvl>
    <w:lvl w:ilvl="3">
      <w:start w:val="1"/>
      <w:numFmt w:val="bullet"/>
      <w:lvlText w:val=""/>
      <w:lvlJc w:val="left"/>
      <w:pPr>
        <w:tabs>
          <w:tab w:val="num" w:pos="3240"/>
        </w:tabs>
        <w:ind w:left="3240" w:hanging="360"/>
      </w:pPr>
      <w:rPr>
        <w:rFonts w:ascii="Symbol" w:hAnsi="Symbol" w:cs="Book Antiqua"/>
      </w:rPr>
    </w:lvl>
    <w:lvl w:ilvl="4">
      <w:start w:val="1"/>
      <w:numFmt w:val="bullet"/>
      <w:lvlText w:val="o"/>
      <w:lvlJc w:val="left"/>
      <w:pPr>
        <w:tabs>
          <w:tab w:val="num" w:pos="3960"/>
        </w:tabs>
        <w:ind w:left="3960" w:hanging="360"/>
      </w:pPr>
      <w:rPr>
        <w:rFonts w:ascii="Courier New" w:hAnsi="Courier New" w:cs="Courier New"/>
      </w:rPr>
    </w:lvl>
    <w:lvl w:ilvl="5">
      <w:start w:val="1"/>
      <w:numFmt w:val="bullet"/>
      <w:lvlText w:val=""/>
      <w:lvlJc w:val="left"/>
      <w:pPr>
        <w:tabs>
          <w:tab w:val="num" w:pos="4680"/>
        </w:tabs>
        <w:ind w:left="4680" w:hanging="360"/>
      </w:pPr>
      <w:rPr>
        <w:rFonts w:ascii="Wingdings" w:hAnsi="Wingdings" w:cs="Wingdings"/>
      </w:rPr>
    </w:lvl>
    <w:lvl w:ilvl="6">
      <w:start w:val="1"/>
      <w:numFmt w:val="bullet"/>
      <w:lvlText w:val=""/>
      <w:lvlJc w:val="left"/>
      <w:pPr>
        <w:tabs>
          <w:tab w:val="num" w:pos="5400"/>
        </w:tabs>
        <w:ind w:left="5400" w:hanging="360"/>
      </w:pPr>
      <w:rPr>
        <w:rFonts w:ascii="Symbol" w:hAnsi="Symbol" w:cs="Book Antiqua"/>
      </w:rPr>
    </w:lvl>
    <w:lvl w:ilvl="7">
      <w:start w:val="1"/>
      <w:numFmt w:val="bullet"/>
      <w:lvlText w:val="o"/>
      <w:lvlJc w:val="left"/>
      <w:pPr>
        <w:tabs>
          <w:tab w:val="num" w:pos="6120"/>
        </w:tabs>
        <w:ind w:left="6120" w:hanging="360"/>
      </w:pPr>
      <w:rPr>
        <w:rFonts w:ascii="Courier New" w:hAnsi="Courier New" w:cs="Courier New"/>
      </w:rPr>
    </w:lvl>
    <w:lvl w:ilvl="8">
      <w:start w:val="1"/>
      <w:numFmt w:val="bullet"/>
      <w:lvlText w:val=""/>
      <w:lvlJc w:val="left"/>
      <w:pPr>
        <w:tabs>
          <w:tab w:val="num" w:pos="6840"/>
        </w:tabs>
        <w:ind w:left="6840" w:hanging="360"/>
      </w:pPr>
      <w:rPr>
        <w:rFonts w:ascii="Wingdings" w:hAnsi="Wingdings" w:cs="Wingdings"/>
      </w:rPr>
    </w:lvl>
  </w:abstractNum>
  <w:abstractNum w:abstractNumId="7" w15:restartNumberingAfterBreak="0">
    <w:nsid w:val="00000008"/>
    <w:multiLevelType w:val="singleLevel"/>
    <w:tmpl w:val="00000008"/>
    <w:name w:val="WW8Num8"/>
    <w:lvl w:ilvl="0">
      <w:start w:val="1"/>
      <w:numFmt w:val="decimal"/>
      <w:lvlText w:val="%1."/>
      <w:lvlJc w:val="left"/>
      <w:pPr>
        <w:tabs>
          <w:tab w:val="num" w:pos="340"/>
        </w:tabs>
        <w:ind w:left="340" w:hanging="340"/>
      </w:pPr>
      <w:rPr>
        <w:rFonts w:ascii="Book Antiqua" w:hAnsi="Book Antiqua" w:cs="Book Antiqua"/>
        <w:sz w:val="20"/>
      </w:rPr>
    </w:lvl>
  </w:abstractNum>
  <w:abstractNum w:abstractNumId="8" w15:restartNumberingAfterBreak="0">
    <w:nsid w:val="00000009"/>
    <w:multiLevelType w:val="singleLevel"/>
    <w:tmpl w:val="00000009"/>
    <w:name w:val="WW8Num9"/>
    <w:lvl w:ilvl="0">
      <w:start w:val="1"/>
      <w:numFmt w:val="decimal"/>
      <w:lvlText w:val="%1."/>
      <w:lvlJc w:val="left"/>
      <w:pPr>
        <w:tabs>
          <w:tab w:val="num" w:pos="340"/>
        </w:tabs>
        <w:ind w:left="340" w:hanging="340"/>
      </w:pPr>
      <w:rPr>
        <w:rFonts w:ascii="Book Antiqua" w:hAnsi="Book Antiqua" w:cs="Book Antiqua"/>
        <w:b w:val="0"/>
        <w:bCs w:val="0"/>
      </w:rPr>
    </w:lvl>
  </w:abstractNum>
  <w:abstractNum w:abstractNumId="9" w15:restartNumberingAfterBreak="0">
    <w:nsid w:val="0000000A"/>
    <w:multiLevelType w:val="multilevel"/>
    <w:tmpl w:val="4EC8C6A0"/>
    <w:name w:val="WW8Num10"/>
    <w:lvl w:ilvl="0">
      <w:start w:val="1"/>
      <w:numFmt w:val="decimal"/>
      <w:lvlText w:val="%1."/>
      <w:lvlJc w:val="left"/>
      <w:pPr>
        <w:tabs>
          <w:tab w:val="num" w:pos="340"/>
        </w:tabs>
        <w:ind w:left="340" w:hanging="340"/>
      </w:pPr>
      <w:rPr>
        <w:rFonts w:ascii="Book Antiqua" w:hAnsi="Book Antiqua" w:cs="Arial"/>
        <w:sz w:val="20"/>
      </w:rPr>
    </w:lvl>
    <w:lvl w:ilvl="1">
      <w:start w:val="1"/>
      <w:numFmt w:val="decimal"/>
      <w:lvlText w:val="%2)"/>
      <w:lvlJc w:val="left"/>
      <w:pPr>
        <w:tabs>
          <w:tab w:val="num" w:pos="700"/>
        </w:tabs>
        <w:ind w:left="700" w:hanging="360"/>
      </w:pPr>
      <w:rPr>
        <w:rFonts w:ascii="Arial" w:hAnsi="Arial" w:cs="Arial" w:hint="default"/>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0" w15:restartNumberingAfterBreak="0">
    <w:nsid w:val="0000000B"/>
    <w:multiLevelType w:val="multilevel"/>
    <w:tmpl w:val="0000000B"/>
    <w:name w:val="WW8Num11"/>
    <w:lvl w:ilvl="0">
      <w:start w:val="1"/>
      <w:numFmt w:val="decimal"/>
      <w:lvlText w:val="%1."/>
      <w:lvlJc w:val="left"/>
      <w:pPr>
        <w:tabs>
          <w:tab w:val="num" w:pos="340"/>
        </w:tabs>
        <w:ind w:left="340" w:hanging="340"/>
      </w:pPr>
      <w:rPr>
        <w:rFonts w:ascii="Symbol" w:hAnsi="Symbol" w:cs="Symbol"/>
        <w:strike/>
      </w:rPr>
    </w:lvl>
    <w:lvl w:ilvl="1">
      <w:start w:val="1"/>
      <w:numFmt w:val="decimal"/>
      <w:lvlText w:val="%2)"/>
      <w:lvlJc w:val="left"/>
      <w:pPr>
        <w:tabs>
          <w:tab w:val="num" w:pos="700"/>
        </w:tabs>
        <w:ind w:left="700" w:hanging="360"/>
      </w:pPr>
      <w:rPr>
        <w:rFonts w:ascii="Book Antiqua" w:hAnsi="Book Antiqua" w:cs="Arial"/>
        <w:strike w:val="0"/>
        <w:dstrike w:val="0"/>
        <w:color w:val="000000"/>
      </w:rPr>
    </w:lvl>
    <w:lvl w:ilvl="2">
      <w:start w:val="2"/>
      <w:numFmt w:val="decimal"/>
      <w:lvlText w:val="%3."/>
      <w:lvlJc w:val="left"/>
      <w:pPr>
        <w:tabs>
          <w:tab w:val="num" w:pos="340"/>
        </w:tabs>
        <w:ind w:left="340" w:hanging="340"/>
      </w:pPr>
      <w:rPr>
        <w:rFonts w:ascii="Wingdings" w:hAnsi="Wingdings" w:cs="Wingdings"/>
      </w:rPr>
    </w:lvl>
    <w:lvl w:ilvl="3">
      <w:start w:val="1"/>
      <w:numFmt w:val="decimal"/>
      <w:lvlText w:val="%4."/>
      <w:lvlJc w:val="left"/>
      <w:pPr>
        <w:tabs>
          <w:tab w:val="num" w:pos="360"/>
        </w:tabs>
        <w:ind w:left="360" w:hanging="360"/>
      </w:pPr>
    </w:lvl>
    <w:lvl w:ilvl="4">
      <w:start w:val="1"/>
      <w:numFmt w:val="lowerLetter"/>
      <w:lvlText w:val="%5."/>
      <w:lvlJc w:val="left"/>
      <w:pPr>
        <w:tabs>
          <w:tab w:val="num" w:pos="3600"/>
        </w:tabs>
        <w:ind w:left="3600" w:hanging="360"/>
      </w:pPr>
      <w:rPr>
        <w:rFonts w:ascii="Courier New" w:hAnsi="Courier New" w:cs="Courier New"/>
      </w:r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1" w15:restartNumberingAfterBreak="0">
    <w:nsid w:val="0000000C"/>
    <w:multiLevelType w:val="singleLevel"/>
    <w:tmpl w:val="0000000C"/>
    <w:name w:val="WW8Num12"/>
    <w:lvl w:ilvl="0">
      <w:start w:val="1"/>
      <w:numFmt w:val="decimal"/>
      <w:lvlText w:val="%1."/>
      <w:lvlJc w:val="left"/>
      <w:pPr>
        <w:tabs>
          <w:tab w:val="num" w:pos="340"/>
        </w:tabs>
        <w:ind w:left="340" w:hanging="340"/>
      </w:pPr>
      <w:rPr>
        <w:b w:val="0"/>
        <w:i w:val="0"/>
        <w:sz w:val="18"/>
        <w:szCs w:val="18"/>
      </w:rPr>
    </w:lvl>
  </w:abstractNum>
  <w:abstractNum w:abstractNumId="12" w15:restartNumberingAfterBreak="0">
    <w:nsid w:val="0000000D"/>
    <w:multiLevelType w:val="singleLevel"/>
    <w:tmpl w:val="0000000D"/>
    <w:name w:val="WW8Num13"/>
    <w:lvl w:ilvl="0">
      <w:start w:val="1"/>
      <w:numFmt w:val="decimal"/>
      <w:lvlText w:val="%1."/>
      <w:lvlJc w:val="left"/>
      <w:pPr>
        <w:tabs>
          <w:tab w:val="num" w:pos="340"/>
        </w:tabs>
        <w:ind w:left="340" w:hanging="340"/>
      </w:pPr>
      <w:rPr>
        <w:rFonts w:ascii="Book Antiqua" w:hAnsi="Book Antiqua" w:cs="Book Antiqua"/>
        <w:color w:val="000000"/>
        <w:shd w:val="clear" w:color="auto" w:fill="FFFFFF"/>
      </w:rPr>
    </w:lvl>
  </w:abstractNum>
  <w:abstractNum w:abstractNumId="13" w15:restartNumberingAfterBreak="0">
    <w:nsid w:val="0000000E"/>
    <w:multiLevelType w:val="multilevel"/>
    <w:tmpl w:val="DAB28A60"/>
    <w:name w:val="WW8Num14"/>
    <w:lvl w:ilvl="0">
      <w:start w:val="1"/>
      <w:numFmt w:val="decimal"/>
      <w:lvlText w:val="%1."/>
      <w:lvlJc w:val="left"/>
      <w:pPr>
        <w:tabs>
          <w:tab w:val="num" w:pos="720"/>
        </w:tabs>
        <w:ind w:left="720" w:hanging="360"/>
      </w:pPr>
      <w:rPr>
        <w:rFonts w:ascii="Arial" w:hAnsi="Arial" w:cs="Arial" w:hint="default"/>
        <w:vertAlign w:val="baselin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0000000F"/>
    <w:multiLevelType w:val="multilevel"/>
    <w:tmpl w:val="0000000F"/>
    <w:name w:val="WW8Num15"/>
    <w:lvl w:ilvl="0">
      <w:start w:val="1"/>
      <w:numFmt w:val="decimal"/>
      <w:lvlText w:val="%1."/>
      <w:lvlJc w:val="left"/>
      <w:pPr>
        <w:tabs>
          <w:tab w:val="num" w:pos="340"/>
        </w:tabs>
        <w:ind w:left="340" w:hanging="340"/>
      </w:pPr>
      <w:rPr>
        <w:b w:val="0"/>
        <w:bCs w:val="0"/>
      </w:rPr>
    </w:lvl>
    <w:lvl w:ilvl="1">
      <w:start w:val="1"/>
      <w:numFmt w:val="decimal"/>
      <w:lvlText w:val="%2)"/>
      <w:lvlJc w:val="left"/>
      <w:pPr>
        <w:tabs>
          <w:tab w:val="num" w:pos="709"/>
        </w:tabs>
        <w:ind w:left="700" w:hanging="360"/>
      </w:pPr>
      <w:rPr>
        <w:rFonts w:ascii="Book Antiqua" w:hAnsi="Book Antiqua" w:cs="Book Antiqua"/>
        <w:color w:val="000000"/>
        <w:shd w:val="clear" w:color="auto" w:fill="FFFFFF"/>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5" w15:restartNumberingAfterBreak="0">
    <w:nsid w:val="00000010"/>
    <w:multiLevelType w:val="singleLevel"/>
    <w:tmpl w:val="00000010"/>
    <w:name w:val="WW8Num16"/>
    <w:lvl w:ilvl="0">
      <w:start w:val="1"/>
      <w:numFmt w:val="decimal"/>
      <w:lvlText w:val="%1."/>
      <w:lvlJc w:val="left"/>
      <w:pPr>
        <w:tabs>
          <w:tab w:val="num" w:pos="360"/>
        </w:tabs>
        <w:ind w:left="360" w:hanging="360"/>
      </w:pPr>
      <w:rPr>
        <w:rFonts w:ascii="Book Antiqua" w:hAnsi="Book Antiqua" w:cs="Arial"/>
        <w:b w:val="0"/>
        <w:bCs/>
        <w:color w:val="000000"/>
      </w:rPr>
    </w:lvl>
  </w:abstractNum>
  <w:abstractNum w:abstractNumId="16" w15:restartNumberingAfterBreak="0">
    <w:nsid w:val="00000011"/>
    <w:multiLevelType w:val="singleLevel"/>
    <w:tmpl w:val="0B6223D6"/>
    <w:name w:val="WW8Num17"/>
    <w:lvl w:ilvl="0">
      <w:start w:val="1"/>
      <w:numFmt w:val="decimal"/>
      <w:lvlText w:val="%1."/>
      <w:lvlJc w:val="left"/>
      <w:pPr>
        <w:tabs>
          <w:tab w:val="num" w:pos="360"/>
        </w:tabs>
        <w:ind w:left="360" w:hanging="360"/>
      </w:pPr>
      <w:rPr>
        <w:rFonts w:ascii="Book Antiqua" w:hAnsi="Book Antiqua" w:cs="Arial"/>
        <w:b w:val="0"/>
        <w:color w:val="auto"/>
        <w:sz w:val="20"/>
        <w:szCs w:val="20"/>
      </w:rPr>
    </w:lvl>
  </w:abstractNum>
  <w:abstractNum w:abstractNumId="17" w15:restartNumberingAfterBreak="0">
    <w:nsid w:val="00000012"/>
    <w:multiLevelType w:val="singleLevel"/>
    <w:tmpl w:val="00000012"/>
    <w:name w:val="WW8Num18"/>
    <w:lvl w:ilvl="0">
      <w:start w:val="7"/>
      <w:numFmt w:val="decimal"/>
      <w:lvlText w:val="%1."/>
      <w:lvlJc w:val="left"/>
      <w:pPr>
        <w:tabs>
          <w:tab w:val="num" w:pos="0"/>
        </w:tabs>
        <w:ind w:left="360" w:hanging="360"/>
      </w:pPr>
    </w:lvl>
  </w:abstractNum>
  <w:abstractNum w:abstractNumId="18" w15:restartNumberingAfterBreak="0">
    <w:nsid w:val="00000013"/>
    <w:multiLevelType w:val="multilevel"/>
    <w:tmpl w:val="00000013"/>
    <w:name w:val="WW8Num19"/>
    <w:lvl w:ilvl="0">
      <w:start w:val="1"/>
      <w:numFmt w:val="lowerLetter"/>
      <w:lvlText w:val="%1)"/>
      <w:lvlJc w:val="left"/>
      <w:pPr>
        <w:tabs>
          <w:tab w:val="num" w:pos="3267"/>
        </w:tabs>
        <w:ind w:left="3267" w:hanging="360"/>
      </w:pPr>
    </w:lvl>
    <w:lvl w:ilvl="1">
      <w:start w:val="1"/>
      <w:numFmt w:val="lowerLetter"/>
      <w:lvlText w:val="%2)"/>
      <w:lvlJc w:val="left"/>
      <w:pPr>
        <w:tabs>
          <w:tab w:val="num" w:pos="928"/>
        </w:tabs>
        <w:ind w:left="928" w:hanging="360"/>
      </w:pPr>
      <w:rPr>
        <w:rFonts w:ascii="Book Antiqua" w:hAnsi="Book Antiqua" w:cs="Book Antiqua"/>
        <w:shd w:val="clear" w:color="auto" w:fill="FFFFFF"/>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9" w15:restartNumberingAfterBreak="0">
    <w:nsid w:val="00000014"/>
    <w:multiLevelType w:val="multilevel"/>
    <w:tmpl w:val="00000014"/>
    <w:name w:val="WW8Num20"/>
    <w:lvl w:ilvl="0">
      <w:start w:val="1"/>
      <w:numFmt w:val="decimal"/>
      <w:lvlText w:val="%1."/>
      <w:lvlJc w:val="left"/>
      <w:pPr>
        <w:tabs>
          <w:tab w:val="num" w:pos="360"/>
        </w:tabs>
        <w:ind w:left="360" w:hanging="360"/>
      </w:pPr>
      <w:rPr>
        <w:rFonts w:ascii="Book Antiqua" w:hAnsi="Book Antiqua" w:cs="Book Antiqua"/>
        <w:i/>
        <w:iCs/>
        <w:strike/>
        <w:sz w:val="20"/>
        <w:shd w:val="clear" w:color="auto" w:fill="FFFFFF"/>
      </w:rPr>
    </w:lvl>
    <w:lvl w:ilvl="1">
      <w:start w:val="1"/>
      <w:numFmt w:val="lowerLetter"/>
      <w:lvlText w:val="%2)"/>
      <w:lvlJc w:val="left"/>
      <w:pPr>
        <w:tabs>
          <w:tab w:val="num" w:pos="1440"/>
        </w:tabs>
        <w:ind w:left="1440" w:hanging="360"/>
      </w:pPr>
      <w:rPr>
        <w:rFonts w:ascii="Book Antiqua" w:hAnsi="Book Antiqua" w:cs="Arial"/>
      </w:rPr>
    </w:lvl>
    <w:lvl w:ilvl="2">
      <w:start w:val="1"/>
      <w:numFmt w:val="bullet"/>
      <w:lvlText w:val=""/>
      <w:lvlJc w:val="left"/>
      <w:pPr>
        <w:tabs>
          <w:tab w:val="num" w:pos="2340"/>
        </w:tabs>
        <w:ind w:left="2340" w:hanging="360"/>
      </w:pPr>
      <w:rPr>
        <w:rFonts w:ascii="Symbol" w:hAnsi="Symbol" w:cs="Symbol"/>
        <w:b w:val="0"/>
        <w:strike w:val="0"/>
        <w:dstrike w:val="0"/>
        <w:color w:val="00000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0" w15:restartNumberingAfterBreak="0">
    <w:nsid w:val="00000015"/>
    <w:multiLevelType w:val="multilevel"/>
    <w:tmpl w:val="00000015"/>
    <w:name w:val="WW8Num21"/>
    <w:lvl w:ilvl="0">
      <w:start w:val="1"/>
      <w:numFmt w:val="lowerLetter"/>
      <w:lvlText w:val="%1)"/>
      <w:lvlJc w:val="left"/>
      <w:pPr>
        <w:tabs>
          <w:tab w:val="num" w:pos="720"/>
        </w:tabs>
        <w:ind w:left="720" w:hanging="360"/>
      </w:pPr>
      <w:rPr>
        <w:rFonts w:ascii="Book Antiqua" w:hAnsi="Book Antiqua" w:cs="Arial"/>
        <w:strike w:val="0"/>
        <w:dstrike w:val="0"/>
      </w:rPr>
    </w:lvl>
    <w:lvl w:ilvl="1">
      <w:start w:val="8"/>
      <w:numFmt w:val="decimal"/>
      <w:lvlText w:val="%2."/>
      <w:lvlJc w:val="left"/>
      <w:pPr>
        <w:tabs>
          <w:tab w:val="num" w:pos="1800"/>
        </w:tabs>
        <w:ind w:left="1800" w:hanging="360"/>
      </w:pPr>
      <w:rPr>
        <w:b w:val="0"/>
        <w:i w:val="0"/>
        <w:sz w:val="18"/>
        <w:szCs w:val="18"/>
      </w:rPr>
    </w:lvl>
    <w:lvl w:ilvl="2">
      <w:start w:val="1"/>
      <w:numFmt w:val="decimal"/>
      <w:lvlText w:val="%3."/>
      <w:lvlJc w:val="left"/>
      <w:pPr>
        <w:tabs>
          <w:tab w:val="num" w:pos="2520"/>
        </w:tabs>
        <w:ind w:left="2520" w:hanging="360"/>
      </w:pPr>
      <w:rPr>
        <w:b w:val="0"/>
        <w:i w:val="0"/>
        <w:sz w:val="18"/>
        <w:szCs w:val="18"/>
      </w:rPr>
    </w:lvl>
    <w:lvl w:ilvl="3">
      <w:start w:val="1"/>
      <w:numFmt w:val="decimal"/>
      <w:lvlText w:val="%4."/>
      <w:lvlJc w:val="left"/>
      <w:pPr>
        <w:tabs>
          <w:tab w:val="num" w:pos="3240"/>
        </w:tabs>
        <w:ind w:left="3240" w:hanging="360"/>
      </w:pPr>
      <w:rPr>
        <w:b w:val="0"/>
        <w:i w:val="0"/>
        <w:sz w:val="18"/>
        <w:szCs w:val="18"/>
      </w:rPr>
    </w:lvl>
    <w:lvl w:ilvl="4">
      <w:start w:val="1"/>
      <w:numFmt w:val="decimal"/>
      <w:lvlText w:val="%5."/>
      <w:lvlJc w:val="left"/>
      <w:pPr>
        <w:tabs>
          <w:tab w:val="num" w:pos="3960"/>
        </w:tabs>
        <w:ind w:left="3960" w:hanging="360"/>
      </w:pPr>
      <w:rPr>
        <w:b w:val="0"/>
        <w:i w:val="0"/>
        <w:sz w:val="18"/>
        <w:szCs w:val="18"/>
      </w:rPr>
    </w:lvl>
    <w:lvl w:ilvl="5">
      <w:start w:val="1"/>
      <w:numFmt w:val="decimal"/>
      <w:lvlText w:val="%6."/>
      <w:lvlJc w:val="left"/>
      <w:pPr>
        <w:tabs>
          <w:tab w:val="num" w:pos="4680"/>
        </w:tabs>
        <w:ind w:left="4680" w:hanging="360"/>
      </w:pPr>
      <w:rPr>
        <w:b w:val="0"/>
        <w:i w:val="0"/>
        <w:sz w:val="18"/>
        <w:szCs w:val="18"/>
      </w:rPr>
    </w:lvl>
    <w:lvl w:ilvl="6">
      <w:start w:val="1"/>
      <w:numFmt w:val="decimal"/>
      <w:lvlText w:val="%7."/>
      <w:lvlJc w:val="left"/>
      <w:pPr>
        <w:tabs>
          <w:tab w:val="num" w:pos="5400"/>
        </w:tabs>
        <w:ind w:left="5400" w:hanging="360"/>
      </w:pPr>
      <w:rPr>
        <w:b w:val="0"/>
        <w:i w:val="0"/>
        <w:sz w:val="18"/>
        <w:szCs w:val="18"/>
      </w:rPr>
    </w:lvl>
    <w:lvl w:ilvl="7">
      <w:start w:val="1"/>
      <w:numFmt w:val="decimal"/>
      <w:lvlText w:val="%8."/>
      <w:lvlJc w:val="left"/>
      <w:pPr>
        <w:tabs>
          <w:tab w:val="num" w:pos="6120"/>
        </w:tabs>
        <w:ind w:left="6120" w:hanging="360"/>
      </w:pPr>
      <w:rPr>
        <w:b w:val="0"/>
        <w:i w:val="0"/>
        <w:sz w:val="18"/>
        <w:szCs w:val="18"/>
      </w:rPr>
    </w:lvl>
    <w:lvl w:ilvl="8">
      <w:start w:val="1"/>
      <w:numFmt w:val="decimal"/>
      <w:lvlText w:val="%9."/>
      <w:lvlJc w:val="left"/>
      <w:pPr>
        <w:tabs>
          <w:tab w:val="num" w:pos="6840"/>
        </w:tabs>
        <w:ind w:left="6840" w:hanging="360"/>
      </w:pPr>
      <w:rPr>
        <w:b w:val="0"/>
        <w:i w:val="0"/>
        <w:sz w:val="18"/>
        <w:szCs w:val="18"/>
      </w:rPr>
    </w:lvl>
  </w:abstractNum>
  <w:abstractNum w:abstractNumId="21" w15:restartNumberingAfterBreak="0">
    <w:nsid w:val="00000016"/>
    <w:multiLevelType w:val="singleLevel"/>
    <w:tmpl w:val="7CFC38A0"/>
    <w:name w:val="WW8Num22"/>
    <w:lvl w:ilvl="0">
      <w:start w:val="1"/>
      <w:numFmt w:val="decimal"/>
      <w:lvlText w:val="%1)"/>
      <w:lvlJc w:val="left"/>
      <w:pPr>
        <w:tabs>
          <w:tab w:val="num" w:pos="0"/>
        </w:tabs>
        <w:ind w:left="720" w:hanging="360"/>
      </w:pPr>
      <w:rPr>
        <w:rFonts w:ascii="Symbol" w:hAnsi="Symbol" w:cs="Symbol"/>
        <w:color w:val="auto"/>
        <w:shd w:val="clear" w:color="auto" w:fill="FFFFFF"/>
      </w:rPr>
    </w:lvl>
  </w:abstractNum>
  <w:abstractNum w:abstractNumId="22" w15:restartNumberingAfterBreak="0">
    <w:nsid w:val="00000017"/>
    <w:multiLevelType w:val="singleLevel"/>
    <w:tmpl w:val="DD48AF1A"/>
    <w:name w:val="WW8Num23"/>
    <w:lvl w:ilvl="0">
      <w:start w:val="1"/>
      <w:numFmt w:val="decimal"/>
      <w:lvlText w:val="%1."/>
      <w:lvlJc w:val="left"/>
      <w:pPr>
        <w:tabs>
          <w:tab w:val="num" w:pos="360"/>
        </w:tabs>
        <w:ind w:left="360" w:hanging="360"/>
      </w:pPr>
      <w:rPr>
        <w:rFonts w:ascii="Times New Roman" w:hAnsi="Times New Roman" w:cs="Times New Roman" w:hint="default"/>
        <w:sz w:val="20"/>
        <w:szCs w:val="24"/>
        <w:shd w:val="clear" w:color="auto" w:fill="FFFFFF"/>
      </w:rPr>
    </w:lvl>
  </w:abstractNum>
  <w:abstractNum w:abstractNumId="23" w15:restartNumberingAfterBreak="0">
    <w:nsid w:val="00000018"/>
    <w:multiLevelType w:val="multilevel"/>
    <w:tmpl w:val="00000018"/>
    <w:name w:val="WW8Num24"/>
    <w:lvl w:ilvl="0">
      <w:start w:val="1"/>
      <w:numFmt w:val="decimal"/>
      <w:lvlText w:val="%1)"/>
      <w:lvlJc w:val="left"/>
      <w:pPr>
        <w:tabs>
          <w:tab w:val="num" w:pos="1866"/>
        </w:tabs>
        <w:ind w:left="1866" w:hanging="360"/>
      </w:pPr>
      <w:rPr>
        <w:rFonts w:ascii="Book Antiqua" w:hAnsi="Book Antiqua" w:cs="Arial"/>
        <w:sz w:val="20"/>
        <w:shd w:val="clear" w:color="auto" w:fill="FFFFFF"/>
      </w:rPr>
    </w:lvl>
    <w:lvl w:ilvl="1">
      <w:start w:val="1"/>
      <w:numFmt w:val="decimal"/>
      <w:lvlText w:val="%2)"/>
      <w:lvlJc w:val="left"/>
      <w:pPr>
        <w:tabs>
          <w:tab w:val="num" w:pos="644"/>
        </w:tabs>
        <w:ind w:left="644" w:hanging="360"/>
      </w:pPr>
      <w:rPr>
        <w:rFonts w:ascii="Book Antiqua" w:hAnsi="Book Antiqua" w:cs="Arial"/>
        <w:sz w:val="20"/>
        <w:shd w:val="clear" w:color="auto" w:fill="FFFFFF"/>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4" w15:restartNumberingAfterBreak="0">
    <w:nsid w:val="00000019"/>
    <w:multiLevelType w:val="multilevel"/>
    <w:tmpl w:val="00000019"/>
    <w:name w:val="WW8Num25"/>
    <w:lvl w:ilvl="0">
      <w:start w:val="1"/>
      <w:numFmt w:val="decimal"/>
      <w:lvlText w:val="%1."/>
      <w:lvlJc w:val="left"/>
      <w:pPr>
        <w:tabs>
          <w:tab w:val="num" w:pos="340"/>
        </w:tabs>
        <w:ind w:left="340" w:hanging="340"/>
      </w:pPr>
      <w:rPr>
        <w:rFonts w:ascii="Book Antiqua" w:hAnsi="Book Antiqua" w:cs="Arial"/>
        <w:sz w:val="14"/>
        <w:szCs w:val="14"/>
      </w:rPr>
    </w:lvl>
    <w:lvl w:ilvl="1">
      <w:start w:val="1"/>
      <w:numFmt w:val="decimal"/>
      <w:lvlText w:val="%2)"/>
      <w:lvlJc w:val="left"/>
      <w:pPr>
        <w:tabs>
          <w:tab w:val="num" w:pos="700"/>
        </w:tabs>
        <w:ind w:left="700" w:hanging="360"/>
      </w:pPr>
      <w:rPr>
        <w:rFonts w:ascii="Book Antiqua" w:hAnsi="Book Antiqua" w:cs="Book Antiqua"/>
      </w:rPr>
    </w:lvl>
    <w:lvl w:ilvl="2">
      <w:start w:val="1"/>
      <w:numFmt w:val="bullet"/>
      <w:lvlText w:val=""/>
      <w:lvlJc w:val="left"/>
      <w:pPr>
        <w:tabs>
          <w:tab w:val="num" w:pos="680"/>
        </w:tabs>
        <w:ind w:left="680" w:hanging="340"/>
      </w:pPr>
      <w:rPr>
        <w:rFonts w:ascii="Symbol" w:hAnsi="Symbol" w:cs="Symbol"/>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5" w15:restartNumberingAfterBreak="0">
    <w:nsid w:val="0000001A"/>
    <w:multiLevelType w:val="singleLevel"/>
    <w:tmpl w:val="0000001A"/>
    <w:name w:val="WW8Num26"/>
    <w:lvl w:ilvl="0">
      <w:start w:val="1"/>
      <w:numFmt w:val="decimal"/>
      <w:pStyle w:val="StylArial9ptWyjustowanyInterliniaConajmniej127pt"/>
      <w:lvlText w:val="%1."/>
      <w:lvlJc w:val="left"/>
      <w:pPr>
        <w:tabs>
          <w:tab w:val="num" w:pos="720"/>
        </w:tabs>
        <w:ind w:left="720" w:hanging="360"/>
      </w:pPr>
      <w:rPr>
        <w:rFonts w:ascii="Book Antiqua" w:hAnsi="Book Antiqua" w:cs="Book Antiqua"/>
      </w:rPr>
    </w:lvl>
  </w:abstractNum>
  <w:abstractNum w:abstractNumId="26" w15:restartNumberingAfterBreak="0">
    <w:nsid w:val="0000001B"/>
    <w:multiLevelType w:val="singleLevel"/>
    <w:tmpl w:val="0000001B"/>
    <w:name w:val="WW8Num27"/>
    <w:lvl w:ilvl="0">
      <w:start w:val="3"/>
      <w:numFmt w:val="decimal"/>
      <w:lvlText w:val="%1)"/>
      <w:lvlJc w:val="left"/>
      <w:pPr>
        <w:tabs>
          <w:tab w:val="num" w:pos="1350"/>
        </w:tabs>
        <w:ind w:left="1350" w:hanging="360"/>
      </w:pPr>
      <w:rPr>
        <w:rFonts w:ascii="Book Antiqua" w:hAnsi="Book Antiqua" w:cs="Arial"/>
        <w:b w:val="0"/>
      </w:rPr>
    </w:lvl>
  </w:abstractNum>
  <w:abstractNum w:abstractNumId="27" w15:restartNumberingAfterBreak="0">
    <w:nsid w:val="0000001C"/>
    <w:multiLevelType w:val="singleLevel"/>
    <w:tmpl w:val="0000001C"/>
    <w:name w:val="WW8Num28"/>
    <w:lvl w:ilvl="0">
      <w:start w:val="1"/>
      <w:numFmt w:val="decimal"/>
      <w:lvlText w:val="%1)"/>
      <w:lvlJc w:val="left"/>
      <w:pPr>
        <w:tabs>
          <w:tab w:val="num" w:pos="0"/>
        </w:tabs>
        <w:ind w:left="720" w:hanging="360"/>
      </w:pPr>
      <w:rPr>
        <w:rFonts w:cs="Book Antiqua"/>
      </w:rPr>
    </w:lvl>
  </w:abstractNum>
  <w:abstractNum w:abstractNumId="28" w15:restartNumberingAfterBreak="0">
    <w:nsid w:val="0000001D"/>
    <w:multiLevelType w:val="singleLevel"/>
    <w:tmpl w:val="0000001D"/>
    <w:name w:val="WW8Num29"/>
    <w:lvl w:ilvl="0">
      <w:start w:val="6"/>
      <w:numFmt w:val="decimal"/>
      <w:lvlText w:val="%1."/>
      <w:lvlJc w:val="left"/>
      <w:pPr>
        <w:tabs>
          <w:tab w:val="num" w:pos="360"/>
        </w:tabs>
        <w:ind w:left="360" w:hanging="360"/>
      </w:pPr>
      <w:rPr>
        <w:rFonts w:ascii="Book Antiqua" w:hAnsi="Book Antiqua" w:cs="Book Antiqua"/>
      </w:rPr>
    </w:lvl>
  </w:abstractNum>
  <w:abstractNum w:abstractNumId="29" w15:restartNumberingAfterBreak="0">
    <w:nsid w:val="0000001E"/>
    <w:multiLevelType w:val="multilevel"/>
    <w:tmpl w:val="2AE2A7E8"/>
    <w:lvl w:ilvl="0">
      <w:start w:val="1"/>
      <w:numFmt w:val="decimal"/>
      <w:lvlText w:val="%1."/>
      <w:lvlJc w:val="left"/>
      <w:pPr>
        <w:tabs>
          <w:tab w:val="num" w:pos="340"/>
        </w:tabs>
        <w:ind w:left="340" w:hanging="340"/>
      </w:pPr>
      <w:rPr>
        <w:rFonts w:ascii="Times New Roman" w:hAnsi="Times New Roman" w:cs="Times New Roman" w:hint="default"/>
        <w:iCs/>
        <w:color w:val="auto"/>
        <w:shd w:val="clear" w:color="auto" w:fill="FFFFFF"/>
      </w:rPr>
    </w:lvl>
    <w:lvl w:ilvl="1">
      <w:start w:val="1"/>
      <w:numFmt w:val="decimal"/>
      <w:lvlText w:val="%2)"/>
      <w:lvlJc w:val="left"/>
      <w:pPr>
        <w:tabs>
          <w:tab w:val="num" w:pos="624"/>
        </w:tabs>
        <w:ind w:left="624" w:hanging="340"/>
      </w:pPr>
      <w:rPr>
        <w:b w:val="0"/>
        <w:i w:val="0"/>
        <w:sz w:val="24"/>
        <w:szCs w:val="24"/>
      </w:rPr>
    </w:lvl>
    <w:lvl w:ilvl="2">
      <w:start w:val="1"/>
      <w:numFmt w:val="lowerLetter"/>
      <w:lvlText w:val="%3)"/>
      <w:lvlJc w:val="left"/>
      <w:pPr>
        <w:tabs>
          <w:tab w:val="num" w:pos="2307"/>
        </w:tabs>
        <w:ind w:left="2307" w:hanging="180"/>
      </w:pPr>
      <w:rPr>
        <w:rFonts w:ascii="Book Antiqua" w:hAnsi="Book Antiqua" w:cs="Bookman Old Style"/>
        <w:bCs/>
        <w:shd w:val="clear" w:color="auto" w:fill="FFFF0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30" w15:restartNumberingAfterBreak="0">
    <w:nsid w:val="0000001F"/>
    <w:multiLevelType w:val="singleLevel"/>
    <w:tmpl w:val="0000001F"/>
    <w:name w:val="WW8Num31"/>
    <w:lvl w:ilvl="0">
      <w:start w:val="1"/>
      <w:numFmt w:val="decimal"/>
      <w:lvlText w:val="%1)"/>
      <w:lvlJc w:val="left"/>
      <w:pPr>
        <w:tabs>
          <w:tab w:val="num" w:pos="0"/>
        </w:tabs>
        <w:ind w:left="720" w:hanging="360"/>
      </w:pPr>
      <w:rPr>
        <w:rFonts w:ascii="Book Antiqua" w:hAnsi="Book Antiqua" w:cs="Book Antiqua"/>
        <w:b w:val="0"/>
        <w:bCs/>
      </w:rPr>
    </w:lvl>
  </w:abstractNum>
  <w:abstractNum w:abstractNumId="31" w15:restartNumberingAfterBreak="0">
    <w:nsid w:val="00000020"/>
    <w:multiLevelType w:val="singleLevel"/>
    <w:tmpl w:val="00000020"/>
    <w:name w:val="WW8Num32"/>
    <w:lvl w:ilvl="0">
      <w:start w:val="1"/>
      <w:numFmt w:val="decimal"/>
      <w:lvlText w:val="%1."/>
      <w:lvlJc w:val="left"/>
      <w:pPr>
        <w:tabs>
          <w:tab w:val="num" w:pos="284"/>
        </w:tabs>
        <w:ind w:left="284" w:hanging="284"/>
      </w:pPr>
      <w:rPr>
        <w:rFonts w:ascii="Book Antiqua" w:hAnsi="Book Antiqua" w:cs="Arial"/>
        <w:sz w:val="20"/>
        <w:shd w:val="clear" w:color="auto" w:fill="FFFFFF"/>
      </w:rPr>
    </w:lvl>
  </w:abstractNum>
  <w:abstractNum w:abstractNumId="32" w15:restartNumberingAfterBreak="0">
    <w:nsid w:val="00000021"/>
    <w:multiLevelType w:val="multilevel"/>
    <w:tmpl w:val="2A101CB4"/>
    <w:name w:val="WW8Num33"/>
    <w:lvl w:ilvl="0">
      <w:start w:val="2"/>
      <w:numFmt w:val="decimal"/>
      <w:lvlText w:val="%1."/>
      <w:lvlJc w:val="left"/>
      <w:pPr>
        <w:tabs>
          <w:tab w:val="num" w:pos="340"/>
        </w:tabs>
        <w:ind w:left="340" w:hanging="340"/>
      </w:pPr>
      <w:rPr>
        <w:rFonts w:ascii="Times New Roman" w:hAnsi="Times New Roman" w:cs="Times New Roman" w:hint="default"/>
      </w:rPr>
    </w:lvl>
    <w:lvl w:ilvl="1">
      <w:start w:val="1"/>
      <w:numFmt w:val="decimal"/>
      <w:lvlText w:val="%2)"/>
      <w:lvlJc w:val="left"/>
      <w:pPr>
        <w:tabs>
          <w:tab w:val="num" w:pos="700"/>
        </w:tabs>
        <w:ind w:left="700" w:hanging="360"/>
      </w:pPr>
      <w:rPr>
        <w:rFonts w:ascii="Book Antiqua" w:hAnsi="Book Antiqua" w:cs="Book Antiqua" w:hint="default"/>
      </w:rPr>
    </w:lvl>
    <w:lvl w:ilvl="2">
      <w:start w:val="1"/>
      <w:numFmt w:val="decimal"/>
      <w:lvlText w:val="%3."/>
      <w:lvlJc w:val="left"/>
      <w:pPr>
        <w:tabs>
          <w:tab w:val="num" w:pos="340"/>
        </w:tabs>
        <w:ind w:left="340" w:hanging="340"/>
      </w:pPr>
      <w:rPr>
        <w:rFonts w:ascii="Times New Roman" w:hAnsi="Times New Roman" w:cs="Times New Roman" w:hint="default"/>
        <w:color w:val="auto"/>
      </w:rPr>
    </w:lvl>
    <w:lvl w:ilvl="3">
      <w:start w:val="1"/>
      <w:numFmt w:val="decimal"/>
      <w:lvlText w:val="%4."/>
      <w:lvlJc w:val="left"/>
      <w:pPr>
        <w:tabs>
          <w:tab w:val="num" w:pos="2880"/>
        </w:tabs>
        <w:ind w:left="2880" w:hanging="360"/>
      </w:pPr>
      <w:rPr>
        <w:rFonts w:ascii="Book Antiqua" w:hAnsi="Book Antiqua" w:cs="Book Antiqua" w:hint="default"/>
      </w:rPr>
    </w:lvl>
    <w:lvl w:ilvl="4">
      <w:start w:val="1"/>
      <w:numFmt w:val="lowerLetter"/>
      <w:lvlText w:val="%5."/>
      <w:lvlJc w:val="left"/>
      <w:pPr>
        <w:tabs>
          <w:tab w:val="num" w:pos="3600"/>
        </w:tabs>
        <w:ind w:left="3600" w:hanging="360"/>
      </w:pPr>
      <w:rPr>
        <w:rFonts w:ascii="Book Antiqua" w:hAnsi="Book Antiqua" w:cs="Book Antiqua" w:hint="default"/>
      </w:rPr>
    </w:lvl>
    <w:lvl w:ilvl="5">
      <w:start w:val="1"/>
      <w:numFmt w:val="lowerRoman"/>
      <w:lvlText w:val="%6."/>
      <w:lvlJc w:val="left"/>
      <w:pPr>
        <w:tabs>
          <w:tab w:val="num" w:pos="4320"/>
        </w:tabs>
        <w:ind w:left="4320" w:hanging="180"/>
      </w:pPr>
      <w:rPr>
        <w:rFonts w:ascii="Book Antiqua" w:hAnsi="Book Antiqua" w:cs="Book Antiqua" w:hint="default"/>
      </w:rPr>
    </w:lvl>
    <w:lvl w:ilvl="6">
      <w:start w:val="1"/>
      <w:numFmt w:val="decimal"/>
      <w:lvlText w:val="%7."/>
      <w:lvlJc w:val="left"/>
      <w:pPr>
        <w:tabs>
          <w:tab w:val="num" w:pos="5040"/>
        </w:tabs>
        <w:ind w:left="5040" w:hanging="360"/>
      </w:pPr>
      <w:rPr>
        <w:rFonts w:ascii="Book Antiqua" w:hAnsi="Book Antiqua" w:cs="Book Antiqua" w:hint="default"/>
      </w:rPr>
    </w:lvl>
    <w:lvl w:ilvl="7">
      <w:start w:val="1"/>
      <w:numFmt w:val="lowerLetter"/>
      <w:lvlText w:val="%8."/>
      <w:lvlJc w:val="left"/>
      <w:pPr>
        <w:tabs>
          <w:tab w:val="num" w:pos="5760"/>
        </w:tabs>
        <w:ind w:left="5760" w:hanging="360"/>
      </w:pPr>
      <w:rPr>
        <w:rFonts w:ascii="Book Antiqua" w:hAnsi="Book Antiqua" w:cs="Book Antiqua" w:hint="default"/>
      </w:rPr>
    </w:lvl>
    <w:lvl w:ilvl="8">
      <w:start w:val="1"/>
      <w:numFmt w:val="lowerRoman"/>
      <w:lvlText w:val="%9."/>
      <w:lvlJc w:val="left"/>
      <w:pPr>
        <w:tabs>
          <w:tab w:val="num" w:pos="6480"/>
        </w:tabs>
        <w:ind w:left="6480" w:hanging="180"/>
      </w:pPr>
      <w:rPr>
        <w:rFonts w:ascii="Book Antiqua" w:hAnsi="Book Antiqua" w:cs="Book Antiqua" w:hint="default"/>
      </w:rPr>
    </w:lvl>
  </w:abstractNum>
  <w:abstractNum w:abstractNumId="33" w15:restartNumberingAfterBreak="0">
    <w:nsid w:val="00000022"/>
    <w:multiLevelType w:val="singleLevel"/>
    <w:tmpl w:val="00000022"/>
    <w:name w:val="WW8Num34"/>
    <w:lvl w:ilvl="0">
      <w:start w:val="1"/>
      <w:numFmt w:val="decimal"/>
      <w:lvlText w:val="%1)"/>
      <w:lvlJc w:val="left"/>
      <w:pPr>
        <w:tabs>
          <w:tab w:val="num" w:pos="700"/>
        </w:tabs>
        <w:ind w:left="700" w:hanging="340"/>
      </w:pPr>
      <w:rPr>
        <w:rFonts w:ascii="Book Antiqua" w:hAnsi="Book Antiqua" w:cs="Arial"/>
        <w:b w:val="0"/>
        <w:bCs w:val="0"/>
      </w:rPr>
    </w:lvl>
  </w:abstractNum>
  <w:abstractNum w:abstractNumId="34" w15:restartNumberingAfterBreak="0">
    <w:nsid w:val="00000023"/>
    <w:multiLevelType w:val="multilevel"/>
    <w:tmpl w:val="00000023"/>
    <w:name w:val="WW8Num35"/>
    <w:lvl w:ilvl="0">
      <w:start w:val="1"/>
      <w:numFmt w:val="decimal"/>
      <w:lvlText w:val="%1."/>
      <w:lvlJc w:val="left"/>
      <w:pPr>
        <w:tabs>
          <w:tab w:val="num" w:pos="340"/>
        </w:tabs>
        <w:ind w:left="340" w:hanging="340"/>
      </w:pPr>
      <w:rPr>
        <w:rFonts w:ascii="Book Antiqua" w:hAnsi="Book Antiqua" w:cs="Arial"/>
      </w:rPr>
    </w:lvl>
    <w:lvl w:ilvl="1">
      <w:start w:val="1"/>
      <w:numFmt w:val="decimal"/>
      <w:lvlText w:val="%2)"/>
      <w:lvlJc w:val="left"/>
      <w:pPr>
        <w:tabs>
          <w:tab w:val="num" w:pos="700"/>
        </w:tabs>
        <w:ind w:left="700" w:hanging="360"/>
      </w:pPr>
    </w:lvl>
    <w:lvl w:ilvl="2">
      <w:start w:val="2"/>
      <w:numFmt w:val="decimal"/>
      <w:lvlText w:val="%3."/>
      <w:lvlJc w:val="left"/>
      <w:pPr>
        <w:tabs>
          <w:tab w:val="num" w:pos="340"/>
        </w:tabs>
        <w:ind w:left="340" w:hanging="340"/>
      </w:pPr>
      <w:rPr>
        <w:b w:val="0"/>
        <w:bCs w:val="0"/>
        <w:sz w:val="20"/>
        <w:szCs w:val="2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35" w15:restartNumberingAfterBreak="0">
    <w:nsid w:val="00000024"/>
    <w:multiLevelType w:val="singleLevel"/>
    <w:tmpl w:val="D90E9CA2"/>
    <w:name w:val="WW8Num36"/>
    <w:lvl w:ilvl="0">
      <w:start w:val="3"/>
      <w:numFmt w:val="decimal"/>
      <w:lvlText w:val="%1."/>
      <w:lvlJc w:val="left"/>
      <w:pPr>
        <w:tabs>
          <w:tab w:val="num" w:pos="0"/>
        </w:tabs>
        <w:ind w:left="360" w:hanging="360"/>
      </w:pPr>
      <w:rPr>
        <w:rFonts w:ascii="Times New Roman" w:hAnsi="Times New Roman" w:cs="Times New Roman" w:hint="default"/>
        <w:b w:val="0"/>
        <w:strike w:val="0"/>
        <w:dstrike w:val="0"/>
        <w:color w:val="000000"/>
      </w:rPr>
    </w:lvl>
  </w:abstractNum>
  <w:abstractNum w:abstractNumId="36" w15:restartNumberingAfterBreak="0">
    <w:nsid w:val="00000025"/>
    <w:multiLevelType w:val="multilevel"/>
    <w:tmpl w:val="00000025"/>
    <w:name w:val="WW8Num37"/>
    <w:lvl w:ilvl="0">
      <w:start w:val="1"/>
      <w:numFmt w:val="decimal"/>
      <w:lvlText w:val="%1."/>
      <w:lvlJc w:val="left"/>
      <w:pPr>
        <w:tabs>
          <w:tab w:val="num" w:pos="360"/>
        </w:tabs>
        <w:ind w:left="360" w:hanging="360"/>
      </w:pPr>
      <w:rPr>
        <w:rFonts w:ascii="Book Antiqua" w:hAnsi="Book Antiqua" w:cs="Arial"/>
        <w:i/>
      </w:rPr>
    </w:lvl>
    <w:lvl w:ilvl="1">
      <w:start w:val="1"/>
      <w:numFmt w:val="decimal"/>
      <w:lvlText w:val="%2)"/>
      <w:lvlJc w:val="left"/>
      <w:pPr>
        <w:tabs>
          <w:tab w:val="num" w:pos="1440"/>
        </w:tabs>
        <w:ind w:left="1440" w:hanging="360"/>
      </w:pPr>
      <w:rPr>
        <w:rFonts w:ascii="Book Antiqua" w:hAnsi="Book Antiqua" w:cs="Arial"/>
        <w:i/>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37" w15:restartNumberingAfterBreak="0">
    <w:nsid w:val="00000026"/>
    <w:multiLevelType w:val="singleLevel"/>
    <w:tmpl w:val="34BC9D96"/>
    <w:name w:val="WW8Num38"/>
    <w:lvl w:ilvl="0">
      <w:start w:val="1"/>
      <w:numFmt w:val="decimal"/>
      <w:lvlText w:val="%1)"/>
      <w:lvlJc w:val="left"/>
      <w:pPr>
        <w:tabs>
          <w:tab w:val="num" w:pos="720"/>
        </w:tabs>
        <w:ind w:left="720" w:hanging="360"/>
      </w:pPr>
      <w:rPr>
        <w:rFonts w:ascii="Times New Roman" w:hAnsi="Times New Roman" w:cs="Times New Roman" w:hint="default"/>
      </w:rPr>
    </w:lvl>
  </w:abstractNum>
  <w:abstractNum w:abstractNumId="38" w15:restartNumberingAfterBreak="0">
    <w:nsid w:val="00000027"/>
    <w:multiLevelType w:val="multilevel"/>
    <w:tmpl w:val="00000027"/>
    <w:name w:val="WW8Num39"/>
    <w:lvl w:ilvl="0">
      <w:start w:val="1"/>
      <w:numFmt w:val="decimal"/>
      <w:lvlText w:val="%1)"/>
      <w:lvlJc w:val="left"/>
      <w:pPr>
        <w:tabs>
          <w:tab w:val="num" w:pos="709"/>
        </w:tabs>
        <w:ind w:left="360" w:hanging="360"/>
      </w:pPr>
      <w:rPr>
        <w:rFonts w:ascii="Book Antiqua" w:hAnsi="Book Antiqua" w:cs="Book Antiqua"/>
        <w:sz w:val="20"/>
      </w:rPr>
    </w:lvl>
    <w:lvl w:ilvl="1">
      <w:start w:val="1"/>
      <w:numFmt w:val="lowerLetter"/>
      <w:lvlText w:val="%2)"/>
      <w:lvlJc w:val="left"/>
      <w:pPr>
        <w:tabs>
          <w:tab w:val="num" w:pos="720"/>
        </w:tabs>
        <w:ind w:left="720" w:hanging="360"/>
      </w:pPr>
      <w:rPr>
        <w:rFonts w:ascii="Book Antiqua" w:hAnsi="Book Antiqua" w:cs="Book Antiqua"/>
        <w:sz w:val="20"/>
      </w:rPr>
    </w:lvl>
    <w:lvl w:ilvl="2">
      <w:start w:val="1"/>
      <w:numFmt w:val="lowerRoman"/>
      <w:lvlText w:val="%3)"/>
      <w:lvlJc w:val="left"/>
      <w:pPr>
        <w:tabs>
          <w:tab w:val="num" w:pos="1080"/>
        </w:tabs>
        <w:ind w:left="1080" w:hanging="360"/>
      </w:pPr>
      <w:rPr>
        <w:rFonts w:ascii="Book Antiqua" w:hAnsi="Book Antiqua" w:cs="Book Antiqua"/>
        <w:sz w:val="20"/>
      </w:rPr>
    </w:lvl>
    <w:lvl w:ilvl="3">
      <w:start w:val="1"/>
      <w:numFmt w:val="decimal"/>
      <w:lvlText w:val="(%4)"/>
      <w:lvlJc w:val="left"/>
      <w:pPr>
        <w:tabs>
          <w:tab w:val="num" w:pos="1440"/>
        </w:tabs>
        <w:ind w:left="1440" w:hanging="360"/>
      </w:pPr>
      <w:rPr>
        <w:rFonts w:ascii="Book Antiqua" w:hAnsi="Book Antiqua" w:cs="Book Antiqua"/>
        <w:sz w:val="20"/>
      </w:rPr>
    </w:lvl>
    <w:lvl w:ilvl="4">
      <w:start w:val="1"/>
      <w:numFmt w:val="lowerLetter"/>
      <w:lvlText w:val="(%5)"/>
      <w:lvlJc w:val="left"/>
      <w:pPr>
        <w:tabs>
          <w:tab w:val="num" w:pos="1800"/>
        </w:tabs>
        <w:ind w:left="1800" w:hanging="360"/>
      </w:pPr>
      <w:rPr>
        <w:rFonts w:ascii="Book Antiqua" w:hAnsi="Book Antiqua" w:cs="Book Antiqua"/>
        <w:sz w:val="20"/>
      </w:rPr>
    </w:lvl>
    <w:lvl w:ilvl="5">
      <w:start w:val="1"/>
      <w:numFmt w:val="lowerRoman"/>
      <w:lvlText w:val="(%6)"/>
      <w:lvlJc w:val="left"/>
      <w:pPr>
        <w:tabs>
          <w:tab w:val="num" w:pos="2160"/>
        </w:tabs>
        <w:ind w:left="2160" w:hanging="360"/>
      </w:pPr>
      <w:rPr>
        <w:rFonts w:ascii="Book Antiqua" w:hAnsi="Book Antiqua" w:cs="Book Antiqua"/>
        <w:sz w:val="20"/>
      </w:rPr>
    </w:lvl>
    <w:lvl w:ilvl="6">
      <w:start w:val="1"/>
      <w:numFmt w:val="decimal"/>
      <w:lvlText w:val="%7."/>
      <w:lvlJc w:val="left"/>
      <w:pPr>
        <w:tabs>
          <w:tab w:val="num" w:pos="2520"/>
        </w:tabs>
        <w:ind w:left="2520" w:hanging="360"/>
      </w:pPr>
      <w:rPr>
        <w:rFonts w:ascii="Book Antiqua" w:hAnsi="Book Antiqua" w:cs="Book Antiqua"/>
        <w:sz w:val="20"/>
      </w:rPr>
    </w:lvl>
    <w:lvl w:ilvl="7">
      <w:start w:val="1"/>
      <w:numFmt w:val="lowerLetter"/>
      <w:lvlText w:val="%8."/>
      <w:lvlJc w:val="left"/>
      <w:pPr>
        <w:tabs>
          <w:tab w:val="num" w:pos="2880"/>
        </w:tabs>
        <w:ind w:left="2880" w:hanging="360"/>
      </w:pPr>
      <w:rPr>
        <w:rFonts w:ascii="Book Antiqua" w:hAnsi="Book Antiqua" w:cs="Book Antiqua"/>
        <w:sz w:val="20"/>
      </w:rPr>
    </w:lvl>
    <w:lvl w:ilvl="8">
      <w:start w:val="1"/>
      <w:numFmt w:val="lowerRoman"/>
      <w:lvlText w:val="%9."/>
      <w:lvlJc w:val="left"/>
      <w:pPr>
        <w:tabs>
          <w:tab w:val="num" w:pos="3240"/>
        </w:tabs>
        <w:ind w:left="3240" w:hanging="360"/>
      </w:pPr>
      <w:rPr>
        <w:rFonts w:ascii="Book Antiqua" w:hAnsi="Book Antiqua" w:cs="Book Antiqua"/>
        <w:sz w:val="20"/>
      </w:rPr>
    </w:lvl>
  </w:abstractNum>
  <w:abstractNum w:abstractNumId="39" w15:restartNumberingAfterBreak="0">
    <w:nsid w:val="00000028"/>
    <w:multiLevelType w:val="singleLevel"/>
    <w:tmpl w:val="00000028"/>
    <w:name w:val="WW8Num40"/>
    <w:lvl w:ilvl="0">
      <w:start w:val="1"/>
      <w:numFmt w:val="decimal"/>
      <w:lvlText w:val="%1."/>
      <w:lvlJc w:val="left"/>
      <w:pPr>
        <w:tabs>
          <w:tab w:val="num" w:pos="963"/>
        </w:tabs>
        <w:ind w:left="963" w:hanging="360"/>
      </w:pPr>
      <w:rPr>
        <w:rFonts w:ascii="Book Antiqua" w:hAnsi="Book Antiqua" w:cs="Bookman Old Style"/>
        <w:b w:val="0"/>
        <w:sz w:val="22"/>
        <w:szCs w:val="22"/>
      </w:rPr>
    </w:lvl>
  </w:abstractNum>
  <w:abstractNum w:abstractNumId="40" w15:restartNumberingAfterBreak="0">
    <w:nsid w:val="00000029"/>
    <w:multiLevelType w:val="multilevel"/>
    <w:tmpl w:val="00000029"/>
    <w:name w:val="WW8Num42"/>
    <w:lvl w:ilvl="0">
      <w:start w:val="1"/>
      <w:numFmt w:val="decimal"/>
      <w:lvlText w:val="%1."/>
      <w:lvlJc w:val="left"/>
      <w:pPr>
        <w:tabs>
          <w:tab w:val="num" w:pos="720"/>
        </w:tabs>
        <w:ind w:left="720" w:hanging="360"/>
      </w:pPr>
      <w:rPr>
        <w:rFonts w:cs="Book Antiqua"/>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1" w15:restartNumberingAfterBreak="0">
    <w:nsid w:val="0000003C"/>
    <w:multiLevelType w:val="multilevel"/>
    <w:tmpl w:val="96FCEEE2"/>
    <w:lvl w:ilvl="0">
      <w:start w:val="1"/>
      <w:numFmt w:val="decimal"/>
      <w:lvlText w:val="%1."/>
      <w:lvlJc w:val="left"/>
      <w:pPr>
        <w:tabs>
          <w:tab w:val="num" w:pos="720"/>
        </w:tabs>
        <w:ind w:left="720" w:hanging="360"/>
      </w:pPr>
      <w:rPr>
        <w:rFonts w:ascii="Times New Roman" w:hAnsi="Times New Roman" w:cs="Times New Roman" w:hint="default"/>
        <w:sz w:val="22"/>
        <w:szCs w:val="22"/>
      </w:rPr>
    </w:lvl>
    <w:lvl w:ilvl="1">
      <w:start w:val="1"/>
      <w:numFmt w:val="decimal"/>
      <w:lvlText w:val="%2."/>
      <w:lvlJc w:val="left"/>
      <w:pPr>
        <w:tabs>
          <w:tab w:val="num" w:pos="1080"/>
        </w:tabs>
        <w:ind w:left="1080" w:hanging="360"/>
      </w:pPr>
      <w:rPr>
        <w:rFonts w:ascii="Book Antiqua" w:hAnsi="Book Antiqua"/>
        <w:sz w:val="20"/>
        <w:szCs w:val="20"/>
      </w:rPr>
    </w:lvl>
    <w:lvl w:ilvl="2">
      <w:start w:val="1"/>
      <w:numFmt w:val="decimal"/>
      <w:lvlText w:val="%3."/>
      <w:lvlJc w:val="left"/>
      <w:pPr>
        <w:tabs>
          <w:tab w:val="num" w:pos="1440"/>
        </w:tabs>
        <w:ind w:left="1440" w:hanging="360"/>
      </w:pPr>
      <w:rPr>
        <w:rFonts w:ascii="Book Antiqua" w:hAnsi="Book Antiqua"/>
        <w:sz w:val="20"/>
        <w:szCs w:val="20"/>
      </w:rPr>
    </w:lvl>
    <w:lvl w:ilvl="3">
      <w:start w:val="1"/>
      <w:numFmt w:val="decimal"/>
      <w:lvlText w:val="%4."/>
      <w:lvlJc w:val="left"/>
      <w:pPr>
        <w:tabs>
          <w:tab w:val="num" w:pos="1800"/>
        </w:tabs>
        <w:ind w:left="1800" w:hanging="360"/>
      </w:pPr>
      <w:rPr>
        <w:rFonts w:ascii="Book Antiqua" w:hAnsi="Book Antiqua"/>
        <w:sz w:val="20"/>
        <w:szCs w:val="20"/>
      </w:rPr>
    </w:lvl>
    <w:lvl w:ilvl="4">
      <w:start w:val="1"/>
      <w:numFmt w:val="decimal"/>
      <w:lvlText w:val="%5."/>
      <w:lvlJc w:val="left"/>
      <w:pPr>
        <w:tabs>
          <w:tab w:val="num" w:pos="2160"/>
        </w:tabs>
        <w:ind w:left="2160" w:hanging="360"/>
      </w:pPr>
      <w:rPr>
        <w:rFonts w:ascii="Book Antiqua" w:hAnsi="Book Antiqua"/>
        <w:sz w:val="20"/>
        <w:szCs w:val="20"/>
      </w:rPr>
    </w:lvl>
    <w:lvl w:ilvl="5">
      <w:start w:val="1"/>
      <w:numFmt w:val="decimal"/>
      <w:lvlText w:val="%6."/>
      <w:lvlJc w:val="left"/>
      <w:pPr>
        <w:tabs>
          <w:tab w:val="num" w:pos="2520"/>
        </w:tabs>
        <w:ind w:left="2520" w:hanging="360"/>
      </w:pPr>
      <w:rPr>
        <w:rFonts w:ascii="Book Antiqua" w:hAnsi="Book Antiqua"/>
        <w:sz w:val="20"/>
        <w:szCs w:val="20"/>
      </w:rPr>
    </w:lvl>
    <w:lvl w:ilvl="6">
      <w:start w:val="1"/>
      <w:numFmt w:val="decimal"/>
      <w:lvlText w:val="%7."/>
      <w:lvlJc w:val="left"/>
      <w:pPr>
        <w:tabs>
          <w:tab w:val="num" w:pos="2880"/>
        </w:tabs>
        <w:ind w:left="2880" w:hanging="360"/>
      </w:pPr>
      <w:rPr>
        <w:rFonts w:ascii="Book Antiqua" w:hAnsi="Book Antiqua"/>
        <w:sz w:val="20"/>
        <w:szCs w:val="20"/>
      </w:rPr>
    </w:lvl>
    <w:lvl w:ilvl="7">
      <w:start w:val="1"/>
      <w:numFmt w:val="decimal"/>
      <w:lvlText w:val="%8."/>
      <w:lvlJc w:val="left"/>
      <w:pPr>
        <w:tabs>
          <w:tab w:val="num" w:pos="3240"/>
        </w:tabs>
        <w:ind w:left="3240" w:hanging="360"/>
      </w:pPr>
      <w:rPr>
        <w:rFonts w:ascii="Book Antiqua" w:hAnsi="Book Antiqua"/>
        <w:sz w:val="20"/>
        <w:szCs w:val="20"/>
      </w:rPr>
    </w:lvl>
    <w:lvl w:ilvl="8">
      <w:start w:val="1"/>
      <w:numFmt w:val="decimal"/>
      <w:lvlText w:val="%9."/>
      <w:lvlJc w:val="left"/>
      <w:pPr>
        <w:tabs>
          <w:tab w:val="num" w:pos="3600"/>
        </w:tabs>
        <w:ind w:left="3600" w:hanging="360"/>
      </w:pPr>
      <w:rPr>
        <w:rFonts w:ascii="Book Antiqua" w:hAnsi="Book Antiqua"/>
        <w:sz w:val="20"/>
        <w:szCs w:val="20"/>
      </w:rPr>
    </w:lvl>
  </w:abstractNum>
  <w:abstractNum w:abstractNumId="42" w15:restartNumberingAfterBreak="0">
    <w:nsid w:val="023278FA"/>
    <w:multiLevelType w:val="hybridMultilevel"/>
    <w:tmpl w:val="F904C116"/>
    <w:lvl w:ilvl="0" w:tplc="12FE0184">
      <w:start w:val="1"/>
      <w:numFmt w:val="decimal"/>
      <w:lvlText w:val="%1."/>
      <w:lvlJc w:val="left"/>
      <w:pPr>
        <w:ind w:left="360" w:hanging="360"/>
      </w:pPr>
      <w:rPr>
        <w:rFonts w:ascii="Times New Roman" w:eastAsia="Times New Roman" w:hAnsi="Times New Roman" w:cs="Times New Roman" w:hint="default"/>
      </w:rPr>
    </w:lvl>
    <w:lvl w:ilvl="1" w:tplc="4D96E924">
      <w:start w:val="1"/>
      <w:numFmt w:val="lowerLetter"/>
      <w:lvlText w:val="%2)"/>
      <w:lvlJc w:val="left"/>
      <w:pPr>
        <w:ind w:left="1797" w:hanging="360"/>
      </w:pPr>
      <w:rPr>
        <w:rFonts w:ascii="Arial" w:eastAsia="Times New Roman" w:hAnsi="Arial" w:cs="Arial" w:hint="default"/>
        <w:strike/>
      </w:r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43" w15:restartNumberingAfterBreak="0">
    <w:nsid w:val="03701594"/>
    <w:multiLevelType w:val="hybridMultilevel"/>
    <w:tmpl w:val="A1E6963E"/>
    <w:lvl w:ilvl="0" w:tplc="1506EA3A">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15:restartNumberingAfterBreak="0">
    <w:nsid w:val="05B0523E"/>
    <w:multiLevelType w:val="hybridMultilevel"/>
    <w:tmpl w:val="A920B3D6"/>
    <w:lvl w:ilvl="0" w:tplc="9612DE72">
      <w:start w:val="1"/>
      <w:numFmt w:val="decimal"/>
      <w:lvlText w:val="%1"/>
      <w:lvlJc w:val="left"/>
      <w:pPr>
        <w:ind w:left="36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52D2D16E">
      <w:start w:val="1"/>
      <w:numFmt w:val="decimal"/>
      <w:lvlText w:val="%2)"/>
      <w:lvlJc w:val="left"/>
      <w:pPr>
        <w:ind w:left="539"/>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05BEB0CA">
      <w:start w:val="1"/>
      <w:numFmt w:val="lowerRoman"/>
      <w:lvlText w:val="%3"/>
      <w:lvlJc w:val="left"/>
      <w:pPr>
        <w:ind w:left="144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AF804C98">
      <w:start w:val="1"/>
      <w:numFmt w:val="decimal"/>
      <w:lvlText w:val="%4"/>
      <w:lvlJc w:val="left"/>
      <w:pPr>
        <w:ind w:left="216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F194490A">
      <w:start w:val="1"/>
      <w:numFmt w:val="lowerLetter"/>
      <w:lvlText w:val="%5"/>
      <w:lvlJc w:val="left"/>
      <w:pPr>
        <w:ind w:left="28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78E44624">
      <w:start w:val="1"/>
      <w:numFmt w:val="lowerRoman"/>
      <w:lvlText w:val="%6"/>
      <w:lvlJc w:val="left"/>
      <w:pPr>
        <w:ind w:left="36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2494CD00">
      <w:start w:val="1"/>
      <w:numFmt w:val="decimal"/>
      <w:lvlText w:val="%7"/>
      <w:lvlJc w:val="left"/>
      <w:pPr>
        <w:ind w:left="43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F2C408FC">
      <w:start w:val="1"/>
      <w:numFmt w:val="lowerLetter"/>
      <w:lvlText w:val="%8"/>
      <w:lvlJc w:val="left"/>
      <w:pPr>
        <w:ind w:left="504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15107F60">
      <w:start w:val="1"/>
      <w:numFmt w:val="lowerRoman"/>
      <w:lvlText w:val="%9"/>
      <w:lvlJc w:val="left"/>
      <w:pPr>
        <w:ind w:left="576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45" w15:restartNumberingAfterBreak="0">
    <w:nsid w:val="06813016"/>
    <w:multiLevelType w:val="hybridMultilevel"/>
    <w:tmpl w:val="7D22291A"/>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6" w15:restartNumberingAfterBreak="0">
    <w:nsid w:val="09577DA4"/>
    <w:multiLevelType w:val="hybridMultilevel"/>
    <w:tmpl w:val="9F5CFAD6"/>
    <w:lvl w:ilvl="0" w:tplc="0415000F">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47" w15:restartNumberingAfterBreak="0">
    <w:nsid w:val="0D007D18"/>
    <w:multiLevelType w:val="hybridMultilevel"/>
    <w:tmpl w:val="691E419A"/>
    <w:lvl w:ilvl="0" w:tplc="FFFFFFFF">
      <w:start w:val="1"/>
      <w:numFmt w:val="decimal"/>
      <w:lvlText w:val="%1."/>
      <w:lvlJc w:val="left"/>
      <w:pPr>
        <w:ind w:left="360" w:hanging="360"/>
      </w:pPr>
      <w:rPr>
        <w:sz w:val="22"/>
        <w:szCs w:val="22"/>
      </w:rPr>
    </w:lvl>
    <w:lvl w:ilvl="1" w:tplc="8ED2789A">
      <w:start w:val="1"/>
      <w:numFmt w:val="bullet"/>
      <w:lvlText w:val="-"/>
      <w:lvlJc w:val="left"/>
      <w:pPr>
        <w:ind w:left="1080" w:hanging="360"/>
      </w:pPr>
      <w:rPr>
        <w:rFonts w:ascii="Times New Roman" w:hAnsi="Times New Roman" w:cs="Times New Roman"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8" w15:restartNumberingAfterBreak="0">
    <w:nsid w:val="19340E71"/>
    <w:multiLevelType w:val="hybridMultilevel"/>
    <w:tmpl w:val="E7508FCE"/>
    <w:lvl w:ilvl="0" w:tplc="F6C2FD82">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9" w15:restartNumberingAfterBreak="0">
    <w:nsid w:val="1B5D06E9"/>
    <w:multiLevelType w:val="hybridMultilevel"/>
    <w:tmpl w:val="C5C0CC6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1B6C2DB9"/>
    <w:multiLevelType w:val="hybridMultilevel"/>
    <w:tmpl w:val="BD1C536E"/>
    <w:lvl w:ilvl="0" w:tplc="04150011">
      <w:start w:val="1"/>
      <w:numFmt w:val="decimal"/>
      <w:lvlText w:val="%1)"/>
      <w:lvlJc w:val="left"/>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51" w15:restartNumberingAfterBreak="0">
    <w:nsid w:val="1F6D5D20"/>
    <w:multiLevelType w:val="hybridMultilevel"/>
    <w:tmpl w:val="CB1ECFB2"/>
    <w:lvl w:ilvl="0" w:tplc="04150011">
      <w:start w:val="1"/>
      <w:numFmt w:val="decimal"/>
      <w:lvlText w:val="%1)"/>
      <w:lvlJc w:val="left"/>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52" w15:restartNumberingAfterBreak="0">
    <w:nsid w:val="207C6249"/>
    <w:multiLevelType w:val="multilevel"/>
    <w:tmpl w:val="F7006D0E"/>
    <w:name w:val="WW8Num310"/>
    <w:lvl w:ilvl="0">
      <w:start w:val="1"/>
      <w:numFmt w:val="decimal"/>
      <w:lvlText w:val="%1."/>
      <w:lvlJc w:val="left"/>
      <w:pPr>
        <w:tabs>
          <w:tab w:val="num" w:pos="340"/>
        </w:tabs>
        <w:ind w:left="340" w:hanging="340"/>
      </w:pPr>
      <w:rPr>
        <w:rFonts w:ascii="Book Antiqua" w:hAnsi="Book Antiqua" w:cs="Book Antiqua" w:hint="default"/>
        <w:b w:val="0"/>
        <w:strike w:val="0"/>
        <w:dstrike w:val="0"/>
      </w:rPr>
    </w:lvl>
    <w:lvl w:ilvl="1">
      <w:start w:val="1"/>
      <w:numFmt w:val="decimal"/>
      <w:lvlText w:val="%2)"/>
      <w:lvlJc w:val="left"/>
      <w:pPr>
        <w:tabs>
          <w:tab w:val="num" w:pos="700"/>
        </w:tabs>
        <w:ind w:left="700" w:hanging="360"/>
      </w:pPr>
      <w:rPr>
        <w:rFonts w:ascii="Book Antiqua" w:hAnsi="Book Antiqua" w:cs="Book Antiqua" w:hint="default"/>
        <w:b w:val="0"/>
        <w:strike w:val="0"/>
        <w:dstrike w:val="0"/>
      </w:rPr>
    </w:lvl>
    <w:lvl w:ilvl="2">
      <w:start w:val="1"/>
      <w:numFmt w:val="lowerRoman"/>
      <w:lvlText w:val="%3."/>
      <w:lvlJc w:val="lef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lef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left"/>
      <w:pPr>
        <w:tabs>
          <w:tab w:val="num" w:pos="6480"/>
        </w:tabs>
        <w:ind w:left="6480" w:hanging="180"/>
      </w:pPr>
      <w:rPr>
        <w:rFonts w:hint="default"/>
      </w:rPr>
    </w:lvl>
  </w:abstractNum>
  <w:abstractNum w:abstractNumId="53" w15:restartNumberingAfterBreak="0">
    <w:nsid w:val="21864253"/>
    <w:multiLevelType w:val="hybridMultilevel"/>
    <w:tmpl w:val="24C62E8E"/>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54" w15:restartNumberingAfterBreak="0">
    <w:nsid w:val="23C857BB"/>
    <w:multiLevelType w:val="hybridMultilevel"/>
    <w:tmpl w:val="8BC6A2CE"/>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55" w15:restartNumberingAfterBreak="0">
    <w:nsid w:val="23D141DB"/>
    <w:multiLevelType w:val="hybridMultilevel"/>
    <w:tmpl w:val="67C0CC58"/>
    <w:lvl w:ilvl="0" w:tplc="F02EA938">
      <w:start w:val="1"/>
      <w:numFmt w:val="decimal"/>
      <w:lvlText w:val="%1."/>
      <w:lvlJc w:val="left"/>
      <w:pPr>
        <w:ind w:left="362"/>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6D9E9F94">
      <w:start w:val="1"/>
      <w:numFmt w:val="decimal"/>
      <w:lvlText w:val="%2)"/>
      <w:lvlJc w:val="left"/>
      <w:pPr>
        <w:ind w:left="54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A0AA4526">
      <w:start w:val="1"/>
      <w:numFmt w:val="lowerLetter"/>
      <w:lvlText w:val="%3)"/>
      <w:lvlJc w:val="left"/>
      <w:pPr>
        <w:ind w:left="964"/>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55868E7C">
      <w:start w:val="1"/>
      <w:numFmt w:val="decimal"/>
      <w:lvlText w:val="%4"/>
      <w:lvlJc w:val="left"/>
      <w:pPr>
        <w:ind w:left="18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AB661856">
      <w:start w:val="1"/>
      <w:numFmt w:val="lowerLetter"/>
      <w:lvlText w:val="%5"/>
      <w:lvlJc w:val="left"/>
      <w:pPr>
        <w:ind w:left="25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1E6ECAEC">
      <w:start w:val="1"/>
      <w:numFmt w:val="lowerRoman"/>
      <w:lvlText w:val="%6"/>
      <w:lvlJc w:val="left"/>
      <w:pPr>
        <w:ind w:left="324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34F85E22">
      <w:start w:val="1"/>
      <w:numFmt w:val="decimal"/>
      <w:lvlText w:val="%7"/>
      <w:lvlJc w:val="left"/>
      <w:pPr>
        <w:ind w:left="396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AED8207A">
      <w:start w:val="1"/>
      <w:numFmt w:val="lowerLetter"/>
      <w:lvlText w:val="%8"/>
      <w:lvlJc w:val="left"/>
      <w:pPr>
        <w:ind w:left="46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5EF68586">
      <w:start w:val="1"/>
      <w:numFmt w:val="lowerRoman"/>
      <w:lvlText w:val="%9"/>
      <w:lvlJc w:val="left"/>
      <w:pPr>
        <w:ind w:left="54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56" w15:restartNumberingAfterBreak="0">
    <w:nsid w:val="2A15108C"/>
    <w:multiLevelType w:val="hybridMultilevel"/>
    <w:tmpl w:val="E36C3FF4"/>
    <w:lvl w:ilvl="0" w:tplc="BE124DBA">
      <w:start w:val="1"/>
      <w:numFmt w:val="decimal"/>
      <w:lvlText w:val="%1)"/>
      <w:lvlJc w:val="left"/>
      <w:pPr>
        <w:ind w:left="795"/>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6980CB3C">
      <w:start w:val="1"/>
      <w:numFmt w:val="lowerLetter"/>
      <w:lvlText w:val="%2"/>
      <w:lvlJc w:val="left"/>
      <w:pPr>
        <w:ind w:left="147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50180960">
      <w:start w:val="1"/>
      <w:numFmt w:val="lowerRoman"/>
      <w:lvlText w:val="%3"/>
      <w:lvlJc w:val="left"/>
      <w:pPr>
        <w:ind w:left="219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04E87740">
      <w:start w:val="1"/>
      <w:numFmt w:val="decimal"/>
      <w:lvlText w:val="%4"/>
      <w:lvlJc w:val="left"/>
      <w:pPr>
        <w:ind w:left="291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44167A52">
      <w:start w:val="1"/>
      <w:numFmt w:val="lowerLetter"/>
      <w:lvlText w:val="%5"/>
      <w:lvlJc w:val="left"/>
      <w:pPr>
        <w:ind w:left="363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1B5C0F32">
      <w:start w:val="1"/>
      <w:numFmt w:val="lowerRoman"/>
      <w:lvlText w:val="%6"/>
      <w:lvlJc w:val="left"/>
      <w:pPr>
        <w:ind w:left="435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4F6418E8">
      <w:start w:val="1"/>
      <w:numFmt w:val="decimal"/>
      <w:lvlText w:val="%7"/>
      <w:lvlJc w:val="left"/>
      <w:pPr>
        <w:ind w:left="507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BB6CBA14">
      <w:start w:val="1"/>
      <w:numFmt w:val="lowerLetter"/>
      <w:lvlText w:val="%8"/>
      <w:lvlJc w:val="left"/>
      <w:pPr>
        <w:ind w:left="579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38545924">
      <w:start w:val="1"/>
      <w:numFmt w:val="lowerRoman"/>
      <w:lvlText w:val="%9"/>
      <w:lvlJc w:val="left"/>
      <w:pPr>
        <w:ind w:left="651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57" w15:restartNumberingAfterBreak="0">
    <w:nsid w:val="31554CE8"/>
    <w:multiLevelType w:val="hybridMultilevel"/>
    <w:tmpl w:val="E0E4486C"/>
    <w:lvl w:ilvl="0" w:tplc="811EEE42">
      <w:start w:val="5"/>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8" w15:restartNumberingAfterBreak="0">
    <w:nsid w:val="321455F6"/>
    <w:multiLevelType w:val="hybridMultilevel"/>
    <w:tmpl w:val="A17A3A08"/>
    <w:lvl w:ilvl="0" w:tplc="9C2E12C6">
      <w:start w:val="1"/>
      <w:numFmt w:val="decimal"/>
      <w:lvlText w:val="%1."/>
      <w:lvlJc w:val="left"/>
      <w:pPr>
        <w:ind w:left="360" w:hanging="360"/>
      </w:pPr>
      <w:rPr>
        <w:sz w:val="22"/>
        <w:szCs w:val="22"/>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9" w15:restartNumberingAfterBreak="0">
    <w:nsid w:val="34490ED3"/>
    <w:multiLevelType w:val="hybridMultilevel"/>
    <w:tmpl w:val="BEBCB642"/>
    <w:lvl w:ilvl="0" w:tplc="A0766E18">
      <w:start w:val="2"/>
      <w:numFmt w:val="decimal"/>
      <w:lvlText w:val="%1."/>
      <w:lvlJc w:val="left"/>
      <w:pPr>
        <w:ind w:left="355"/>
      </w:pPr>
      <w:rPr>
        <w:rFonts w:ascii="Times New Roman" w:eastAsia="Times New Roman"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D4FEA6AC">
      <w:start w:val="1"/>
      <w:numFmt w:val="lowerLetter"/>
      <w:lvlText w:val="%2"/>
      <w:lvlJc w:val="left"/>
      <w:pPr>
        <w:ind w:left="10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B358B7AE">
      <w:start w:val="1"/>
      <w:numFmt w:val="lowerRoman"/>
      <w:lvlText w:val="%3"/>
      <w:lvlJc w:val="left"/>
      <w:pPr>
        <w:ind w:left="18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02B402BC">
      <w:start w:val="1"/>
      <w:numFmt w:val="decimal"/>
      <w:lvlText w:val="%4"/>
      <w:lvlJc w:val="left"/>
      <w:pPr>
        <w:ind w:left="25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55A87E5A">
      <w:start w:val="1"/>
      <w:numFmt w:val="lowerLetter"/>
      <w:lvlText w:val="%5"/>
      <w:lvlJc w:val="left"/>
      <w:pPr>
        <w:ind w:left="324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B482753A">
      <w:start w:val="1"/>
      <w:numFmt w:val="lowerRoman"/>
      <w:lvlText w:val="%6"/>
      <w:lvlJc w:val="left"/>
      <w:pPr>
        <w:ind w:left="396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BD608D0C">
      <w:start w:val="1"/>
      <w:numFmt w:val="decimal"/>
      <w:lvlText w:val="%7"/>
      <w:lvlJc w:val="left"/>
      <w:pPr>
        <w:ind w:left="46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98FC81D0">
      <w:start w:val="1"/>
      <w:numFmt w:val="lowerLetter"/>
      <w:lvlText w:val="%8"/>
      <w:lvlJc w:val="left"/>
      <w:pPr>
        <w:ind w:left="54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7206F142">
      <w:start w:val="1"/>
      <w:numFmt w:val="lowerRoman"/>
      <w:lvlText w:val="%9"/>
      <w:lvlJc w:val="left"/>
      <w:pPr>
        <w:ind w:left="61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60" w15:restartNumberingAfterBreak="0">
    <w:nsid w:val="3A3D694B"/>
    <w:multiLevelType w:val="hybridMultilevel"/>
    <w:tmpl w:val="78D4B928"/>
    <w:lvl w:ilvl="0" w:tplc="B322A592">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1" w15:restartNumberingAfterBreak="0">
    <w:nsid w:val="3EAB6A1D"/>
    <w:multiLevelType w:val="multilevel"/>
    <w:tmpl w:val="B3A6814E"/>
    <w:lvl w:ilvl="0">
      <w:start w:val="3"/>
      <w:numFmt w:val="decimal"/>
      <w:lvlText w:val="§ %1. "/>
      <w:lvlJc w:val="left"/>
      <w:pPr>
        <w:tabs>
          <w:tab w:val="num" w:pos="705"/>
        </w:tabs>
        <w:ind w:left="705" w:hanging="705"/>
      </w:pPr>
      <w:rPr>
        <w:rFonts w:cs="Times New Roman" w:hint="default"/>
        <w:sz w:val="20"/>
        <w:szCs w:val="20"/>
      </w:rPr>
    </w:lvl>
    <w:lvl w:ilvl="1">
      <w:start w:val="1"/>
      <w:numFmt w:val="decimal"/>
      <w:lvlText w:val="%2."/>
      <w:lvlJc w:val="left"/>
      <w:pPr>
        <w:tabs>
          <w:tab w:val="num" w:pos="989"/>
        </w:tabs>
        <w:ind w:left="989" w:hanging="705"/>
      </w:pPr>
      <w:rPr>
        <w:rFonts w:ascii="Times New Roman" w:eastAsia="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7."/>
      <w:lvlJc w:val="left"/>
      <w:pPr>
        <w:tabs>
          <w:tab w:val="num" w:pos="1440"/>
        </w:tabs>
        <w:ind w:left="1440" w:hanging="1440"/>
      </w:pPr>
      <w:rPr>
        <w:rFonts w:ascii="Times New Roman" w:eastAsia="Times New Roman" w:hAnsi="Times New Roman"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2" w15:restartNumberingAfterBreak="0">
    <w:nsid w:val="3FE85F79"/>
    <w:multiLevelType w:val="multilevel"/>
    <w:tmpl w:val="AD0670C6"/>
    <w:styleLink w:val="WW8Num118"/>
    <w:lvl w:ilvl="0">
      <w:start w:val="1"/>
      <w:numFmt w:val="decimal"/>
      <w:lvlText w:val="%1."/>
      <w:lvlJc w:val="left"/>
      <w:rPr>
        <w:rFonts w:ascii="Times New Roman" w:hAnsi="Times New Roman" w:cs="Book Antiqua"/>
        <w:bCs/>
        <w:color w:val="000000"/>
        <w:sz w:val="22"/>
        <w:szCs w:val="22"/>
      </w:rPr>
    </w:lvl>
    <w:lvl w:ilvl="1">
      <w:start w:val="2"/>
      <w:numFmt w:val="decimal"/>
      <w:lvlText w:val="%2."/>
      <w:lvlJc w:val="left"/>
      <w:rPr>
        <w:b w:val="0"/>
        <w:i w:val="0"/>
        <w:color w:val="00000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3" w15:restartNumberingAfterBreak="0">
    <w:nsid w:val="44581B20"/>
    <w:multiLevelType w:val="hybridMultilevel"/>
    <w:tmpl w:val="4C48F70E"/>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64" w15:restartNumberingAfterBreak="0">
    <w:nsid w:val="4F5779AE"/>
    <w:multiLevelType w:val="multilevel"/>
    <w:tmpl w:val="09042A30"/>
    <w:lvl w:ilvl="0">
      <w:start w:val="1"/>
      <w:numFmt w:val="decimal"/>
      <w:lvlText w:val="%1."/>
      <w:lvlJc w:val="left"/>
      <w:pPr>
        <w:tabs>
          <w:tab w:val="num" w:pos="0"/>
        </w:tabs>
        <w:ind w:left="0" w:firstLine="0"/>
      </w:pPr>
      <w:rPr>
        <w:rFonts w:ascii="Times New Roman" w:hAnsi="Times New Roman" w:cs="Times New Roman" w:hint="default"/>
        <w:sz w:val="24"/>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65" w15:restartNumberingAfterBreak="0">
    <w:nsid w:val="57F51F87"/>
    <w:multiLevelType w:val="hybridMultilevel"/>
    <w:tmpl w:val="4FC0D43C"/>
    <w:lvl w:ilvl="0" w:tplc="0415000F">
      <w:start w:val="1"/>
      <w:numFmt w:val="decimal"/>
      <w:lvlText w:val="%1."/>
      <w:lvlJc w:val="left"/>
      <w:pPr>
        <w:ind w:left="1083" w:hanging="360"/>
      </w:pPr>
    </w:lvl>
    <w:lvl w:ilvl="1" w:tplc="04150019" w:tentative="1">
      <w:start w:val="1"/>
      <w:numFmt w:val="lowerLetter"/>
      <w:lvlText w:val="%2."/>
      <w:lvlJc w:val="left"/>
      <w:pPr>
        <w:ind w:left="1803" w:hanging="360"/>
      </w:pPr>
    </w:lvl>
    <w:lvl w:ilvl="2" w:tplc="0415001B" w:tentative="1">
      <w:start w:val="1"/>
      <w:numFmt w:val="lowerRoman"/>
      <w:lvlText w:val="%3."/>
      <w:lvlJc w:val="right"/>
      <w:pPr>
        <w:ind w:left="2523" w:hanging="180"/>
      </w:pPr>
    </w:lvl>
    <w:lvl w:ilvl="3" w:tplc="0415000F" w:tentative="1">
      <w:start w:val="1"/>
      <w:numFmt w:val="decimal"/>
      <w:lvlText w:val="%4."/>
      <w:lvlJc w:val="left"/>
      <w:pPr>
        <w:ind w:left="3243" w:hanging="360"/>
      </w:pPr>
    </w:lvl>
    <w:lvl w:ilvl="4" w:tplc="04150019" w:tentative="1">
      <w:start w:val="1"/>
      <w:numFmt w:val="lowerLetter"/>
      <w:lvlText w:val="%5."/>
      <w:lvlJc w:val="left"/>
      <w:pPr>
        <w:ind w:left="3963" w:hanging="360"/>
      </w:pPr>
    </w:lvl>
    <w:lvl w:ilvl="5" w:tplc="0415001B" w:tentative="1">
      <w:start w:val="1"/>
      <w:numFmt w:val="lowerRoman"/>
      <w:lvlText w:val="%6."/>
      <w:lvlJc w:val="right"/>
      <w:pPr>
        <w:ind w:left="4683" w:hanging="180"/>
      </w:pPr>
    </w:lvl>
    <w:lvl w:ilvl="6" w:tplc="0415000F" w:tentative="1">
      <w:start w:val="1"/>
      <w:numFmt w:val="decimal"/>
      <w:lvlText w:val="%7."/>
      <w:lvlJc w:val="left"/>
      <w:pPr>
        <w:ind w:left="5403" w:hanging="360"/>
      </w:pPr>
    </w:lvl>
    <w:lvl w:ilvl="7" w:tplc="04150019" w:tentative="1">
      <w:start w:val="1"/>
      <w:numFmt w:val="lowerLetter"/>
      <w:lvlText w:val="%8."/>
      <w:lvlJc w:val="left"/>
      <w:pPr>
        <w:ind w:left="6123" w:hanging="360"/>
      </w:pPr>
    </w:lvl>
    <w:lvl w:ilvl="8" w:tplc="0415001B" w:tentative="1">
      <w:start w:val="1"/>
      <w:numFmt w:val="lowerRoman"/>
      <w:lvlText w:val="%9."/>
      <w:lvlJc w:val="right"/>
      <w:pPr>
        <w:ind w:left="6843" w:hanging="180"/>
      </w:pPr>
    </w:lvl>
  </w:abstractNum>
  <w:abstractNum w:abstractNumId="66" w15:restartNumberingAfterBreak="0">
    <w:nsid w:val="62E8346B"/>
    <w:multiLevelType w:val="hybridMultilevel"/>
    <w:tmpl w:val="E03E4674"/>
    <w:lvl w:ilvl="0" w:tplc="D7BE159A">
      <w:start w:val="1"/>
      <w:numFmt w:val="decimal"/>
      <w:lvlText w:val="%1"/>
      <w:lvlJc w:val="left"/>
      <w:pPr>
        <w:ind w:left="36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565C5F1E">
      <w:start w:val="1"/>
      <w:numFmt w:val="decimal"/>
      <w:lvlText w:val="%2)"/>
      <w:lvlJc w:val="left"/>
      <w:pPr>
        <w:ind w:left="701"/>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tplc="3EBC107A">
      <w:start w:val="1"/>
      <w:numFmt w:val="lowerRoman"/>
      <w:lvlText w:val="%3"/>
      <w:lvlJc w:val="left"/>
      <w:pPr>
        <w:ind w:left="1421"/>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9A0C3BDA">
      <w:start w:val="1"/>
      <w:numFmt w:val="decimal"/>
      <w:lvlText w:val="%4"/>
      <w:lvlJc w:val="left"/>
      <w:pPr>
        <w:ind w:left="2141"/>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9334BB6A">
      <w:start w:val="1"/>
      <w:numFmt w:val="lowerLetter"/>
      <w:lvlText w:val="%5"/>
      <w:lvlJc w:val="left"/>
      <w:pPr>
        <w:ind w:left="2861"/>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7F76370C">
      <w:start w:val="1"/>
      <w:numFmt w:val="lowerRoman"/>
      <w:lvlText w:val="%6"/>
      <w:lvlJc w:val="left"/>
      <w:pPr>
        <w:ind w:left="3581"/>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4EC07CEA">
      <w:start w:val="1"/>
      <w:numFmt w:val="decimal"/>
      <w:lvlText w:val="%7"/>
      <w:lvlJc w:val="left"/>
      <w:pPr>
        <w:ind w:left="4301"/>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BF7EBD1E">
      <w:start w:val="1"/>
      <w:numFmt w:val="lowerLetter"/>
      <w:lvlText w:val="%8"/>
      <w:lvlJc w:val="left"/>
      <w:pPr>
        <w:ind w:left="5021"/>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A23ECCCC">
      <w:start w:val="1"/>
      <w:numFmt w:val="lowerRoman"/>
      <w:lvlText w:val="%9"/>
      <w:lvlJc w:val="left"/>
      <w:pPr>
        <w:ind w:left="5741"/>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67" w15:restartNumberingAfterBreak="0">
    <w:nsid w:val="63131987"/>
    <w:multiLevelType w:val="hybridMultilevel"/>
    <w:tmpl w:val="4B683826"/>
    <w:lvl w:ilvl="0" w:tplc="0978B58C">
      <w:start w:val="1"/>
      <w:numFmt w:val="decimal"/>
      <w:lvlText w:val="%1)"/>
      <w:lvlJc w:val="left"/>
      <w:pPr>
        <w:ind w:left="9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FFFFFFFF">
      <w:start w:val="1"/>
      <w:numFmt w:val="lowerLetter"/>
      <w:lvlText w:val="%2"/>
      <w:lvlJc w:val="left"/>
      <w:pPr>
        <w:ind w:left="158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FFFFFFFF">
      <w:start w:val="1"/>
      <w:numFmt w:val="lowerRoman"/>
      <w:lvlText w:val="%3"/>
      <w:lvlJc w:val="left"/>
      <w:pPr>
        <w:ind w:left="230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FFFFFFFF">
      <w:start w:val="1"/>
      <w:numFmt w:val="decimal"/>
      <w:lvlText w:val="%4"/>
      <w:lvlJc w:val="left"/>
      <w:pPr>
        <w:ind w:left="302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FFFFFFFF">
      <w:start w:val="1"/>
      <w:numFmt w:val="lowerLetter"/>
      <w:lvlText w:val="%5"/>
      <w:lvlJc w:val="left"/>
      <w:pPr>
        <w:ind w:left="374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FFFFFFFF">
      <w:start w:val="1"/>
      <w:numFmt w:val="lowerRoman"/>
      <w:lvlText w:val="%6"/>
      <w:lvlJc w:val="left"/>
      <w:pPr>
        <w:ind w:left="446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FFFFFFFF">
      <w:start w:val="1"/>
      <w:numFmt w:val="decimal"/>
      <w:lvlText w:val="%7"/>
      <w:lvlJc w:val="left"/>
      <w:pPr>
        <w:ind w:left="518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FFFFFFFF">
      <w:start w:val="1"/>
      <w:numFmt w:val="lowerLetter"/>
      <w:lvlText w:val="%8"/>
      <w:lvlJc w:val="left"/>
      <w:pPr>
        <w:ind w:left="590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FFFFFFFF">
      <w:start w:val="1"/>
      <w:numFmt w:val="lowerRoman"/>
      <w:lvlText w:val="%9"/>
      <w:lvlJc w:val="left"/>
      <w:pPr>
        <w:ind w:left="662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68" w15:restartNumberingAfterBreak="0">
    <w:nsid w:val="6505492F"/>
    <w:multiLevelType w:val="hybridMultilevel"/>
    <w:tmpl w:val="88F21776"/>
    <w:lvl w:ilvl="0" w:tplc="90A47110">
      <w:start w:val="2"/>
      <w:numFmt w:val="decimal"/>
      <w:lvlText w:val="%1."/>
      <w:lvlJc w:val="left"/>
      <w:pPr>
        <w:ind w:left="470"/>
      </w:pPr>
      <w:rPr>
        <w:rFonts w:ascii="Times New Roman" w:eastAsia="Calibri"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351A92AC">
      <w:start w:val="1"/>
      <w:numFmt w:val="lowerLetter"/>
      <w:lvlText w:val="%2)"/>
      <w:lvlJc w:val="left"/>
      <w:pPr>
        <w:ind w:left="87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74D47A32">
      <w:start w:val="1"/>
      <w:numFmt w:val="lowerRoman"/>
      <w:lvlText w:val="%3"/>
      <w:lvlJc w:val="left"/>
      <w:pPr>
        <w:ind w:left="146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73201640">
      <w:start w:val="1"/>
      <w:numFmt w:val="decimal"/>
      <w:lvlText w:val="%4"/>
      <w:lvlJc w:val="left"/>
      <w:pPr>
        <w:ind w:left="218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162A8934">
      <w:start w:val="1"/>
      <w:numFmt w:val="lowerLetter"/>
      <w:lvlText w:val="%5"/>
      <w:lvlJc w:val="left"/>
      <w:pPr>
        <w:ind w:left="290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1D140364">
      <w:start w:val="1"/>
      <w:numFmt w:val="lowerRoman"/>
      <w:lvlText w:val="%6"/>
      <w:lvlJc w:val="left"/>
      <w:pPr>
        <w:ind w:left="362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4A9A85A2">
      <w:start w:val="1"/>
      <w:numFmt w:val="decimal"/>
      <w:lvlText w:val="%7"/>
      <w:lvlJc w:val="left"/>
      <w:pPr>
        <w:ind w:left="434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204A08C6">
      <w:start w:val="1"/>
      <w:numFmt w:val="lowerLetter"/>
      <w:lvlText w:val="%8"/>
      <w:lvlJc w:val="left"/>
      <w:pPr>
        <w:ind w:left="506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EE5033BC">
      <w:start w:val="1"/>
      <w:numFmt w:val="lowerRoman"/>
      <w:lvlText w:val="%9"/>
      <w:lvlJc w:val="left"/>
      <w:pPr>
        <w:ind w:left="578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69" w15:restartNumberingAfterBreak="0">
    <w:nsid w:val="67712CC8"/>
    <w:multiLevelType w:val="hybridMultilevel"/>
    <w:tmpl w:val="61708202"/>
    <w:lvl w:ilvl="0" w:tplc="04150011">
      <w:start w:val="1"/>
      <w:numFmt w:val="decimal"/>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70" w15:restartNumberingAfterBreak="0">
    <w:nsid w:val="6B06227A"/>
    <w:multiLevelType w:val="hybridMultilevel"/>
    <w:tmpl w:val="8CB43FB2"/>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71" w15:restartNumberingAfterBreak="0">
    <w:nsid w:val="6C0F5809"/>
    <w:multiLevelType w:val="hybridMultilevel"/>
    <w:tmpl w:val="6D560112"/>
    <w:lvl w:ilvl="0" w:tplc="8BF24016">
      <w:start w:val="1"/>
      <w:numFmt w:val="decimal"/>
      <w:lvlText w:val="%1."/>
      <w:lvlJc w:val="left"/>
      <w:pPr>
        <w:ind w:left="71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66321DFE">
      <w:start w:val="1"/>
      <w:numFmt w:val="lowerLetter"/>
      <w:lvlText w:val="%2"/>
      <w:lvlJc w:val="left"/>
      <w:pPr>
        <w:ind w:left="144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20DE409E">
      <w:start w:val="1"/>
      <w:numFmt w:val="lowerRoman"/>
      <w:lvlText w:val="%3"/>
      <w:lvlJc w:val="left"/>
      <w:pPr>
        <w:ind w:left="216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55A88DCC">
      <w:start w:val="1"/>
      <w:numFmt w:val="decimal"/>
      <w:lvlText w:val="%4"/>
      <w:lvlJc w:val="left"/>
      <w:pPr>
        <w:ind w:left="28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2C9EFA76">
      <w:start w:val="1"/>
      <w:numFmt w:val="lowerLetter"/>
      <w:lvlText w:val="%5"/>
      <w:lvlJc w:val="left"/>
      <w:pPr>
        <w:ind w:left="36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33BCFE36">
      <w:start w:val="1"/>
      <w:numFmt w:val="lowerRoman"/>
      <w:lvlText w:val="%6"/>
      <w:lvlJc w:val="left"/>
      <w:pPr>
        <w:ind w:left="43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E0689262">
      <w:start w:val="1"/>
      <w:numFmt w:val="decimal"/>
      <w:lvlText w:val="%7"/>
      <w:lvlJc w:val="left"/>
      <w:pPr>
        <w:ind w:left="504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41386EBE">
      <w:start w:val="1"/>
      <w:numFmt w:val="lowerLetter"/>
      <w:lvlText w:val="%8"/>
      <w:lvlJc w:val="left"/>
      <w:pPr>
        <w:ind w:left="576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E514E91C">
      <w:start w:val="1"/>
      <w:numFmt w:val="lowerRoman"/>
      <w:lvlText w:val="%9"/>
      <w:lvlJc w:val="left"/>
      <w:pPr>
        <w:ind w:left="64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72" w15:restartNumberingAfterBreak="0">
    <w:nsid w:val="6E0168E5"/>
    <w:multiLevelType w:val="hybridMultilevel"/>
    <w:tmpl w:val="A9E062E6"/>
    <w:lvl w:ilvl="0" w:tplc="FFFFFFFF">
      <w:start w:val="1"/>
      <w:numFmt w:val="decimal"/>
      <w:lvlText w:val="%1)"/>
      <w:lvlJc w:val="left"/>
      <w:pPr>
        <w:ind w:left="720" w:hanging="360"/>
      </w:pPr>
    </w:lvl>
    <w:lvl w:ilvl="1" w:tplc="04150011">
      <w:start w:val="1"/>
      <w:numFmt w:val="decimal"/>
      <w:lvlText w:val="%2)"/>
      <w:lvlJc w:val="left"/>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3" w15:restartNumberingAfterBreak="0">
    <w:nsid w:val="72DE09AD"/>
    <w:multiLevelType w:val="hybridMultilevel"/>
    <w:tmpl w:val="184462D0"/>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74" w15:restartNumberingAfterBreak="0">
    <w:nsid w:val="7B1A6AC4"/>
    <w:multiLevelType w:val="hybridMultilevel"/>
    <w:tmpl w:val="3CC4785E"/>
    <w:lvl w:ilvl="0" w:tplc="04150017">
      <w:start w:val="1"/>
      <w:numFmt w:val="lowerLetter"/>
      <w:lvlText w:val="%1)"/>
      <w:lvlJc w:val="left"/>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75" w15:restartNumberingAfterBreak="0">
    <w:nsid w:val="7E030D35"/>
    <w:multiLevelType w:val="multilevel"/>
    <w:tmpl w:val="A20297FC"/>
    <w:lvl w:ilvl="0">
      <w:start w:val="1"/>
      <w:numFmt w:val="bullet"/>
      <w:lvlText w:val=""/>
      <w:lvlJc w:val="left"/>
      <w:pPr>
        <w:tabs>
          <w:tab w:val="num" w:pos="644"/>
        </w:tabs>
        <w:ind w:left="644" w:hanging="284"/>
      </w:pPr>
      <w:rPr>
        <w:rFonts w:ascii="Symbol" w:hAnsi="Symbol" w:cs="Book Antiqua"/>
      </w:rPr>
    </w:lvl>
    <w:lvl w:ilvl="1">
      <w:start w:val="1"/>
      <w:numFmt w:val="decimal"/>
      <w:lvlText w:val="%2."/>
      <w:lvlJc w:val="left"/>
      <w:rPr>
        <w:b w:val="0"/>
        <w:bCs w:val="0"/>
        <w:strike w:val="0"/>
        <w:dstrike w:val="0"/>
        <w:color w:val="auto"/>
      </w:rPr>
    </w:lvl>
    <w:lvl w:ilvl="2">
      <w:start w:val="1"/>
      <w:numFmt w:val="bullet"/>
      <w:lvlText w:val=""/>
      <w:lvlJc w:val="left"/>
      <w:pPr>
        <w:tabs>
          <w:tab w:val="num" w:pos="2520"/>
        </w:tabs>
        <w:ind w:left="2520" w:hanging="360"/>
      </w:pPr>
      <w:rPr>
        <w:rFonts w:ascii="Wingdings" w:hAnsi="Wingdings" w:cs="Wingdings"/>
      </w:rPr>
    </w:lvl>
    <w:lvl w:ilvl="3">
      <w:start w:val="1"/>
      <w:numFmt w:val="bullet"/>
      <w:lvlText w:val=""/>
      <w:lvlJc w:val="left"/>
      <w:pPr>
        <w:tabs>
          <w:tab w:val="num" w:pos="3240"/>
        </w:tabs>
        <w:ind w:left="3240" w:hanging="360"/>
      </w:pPr>
      <w:rPr>
        <w:rFonts w:ascii="Symbol" w:hAnsi="Symbol" w:cs="Book Antiqua"/>
      </w:rPr>
    </w:lvl>
    <w:lvl w:ilvl="4">
      <w:start w:val="1"/>
      <w:numFmt w:val="bullet"/>
      <w:lvlText w:val="o"/>
      <w:lvlJc w:val="left"/>
      <w:pPr>
        <w:tabs>
          <w:tab w:val="num" w:pos="3960"/>
        </w:tabs>
        <w:ind w:left="3960" w:hanging="360"/>
      </w:pPr>
      <w:rPr>
        <w:rFonts w:ascii="Courier New" w:hAnsi="Courier New" w:cs="Courier New"/>
      </w:rPr>
    </w:lvl>
    <w:lvl w:ilvl="5">
      <w:start w:val="1"/>
      <w:numFmt w:val="bullet"/>
      <w:lvlText w:val=""/>
      <w:lvlJc w:val="left"/>
      <w:pPr>
        <w:tabs>
          <w:tab w:val="num" w:pos="4680"/>
        </w:tabs>
        <w:ind w:left="4680" w:hanging="360"/>
      </w:pPr>
      <w:rPr>
        <w:rFonts w:ascii="Wingdings" w:hAnsi="Wingdings" w:cs="Wingdings"/>
      </w:rPr>
    </w:lvl>
    <w:lvl w:ilvl="6">
      <w:start w:val="1"/>
      <w:numFmt w:val="bullet"/>
      <w:lvlText w:val=""/>
      <w:lvlJc w:val="left"/>
      <w:pPr>
        <w:tabs>
          <w:tab w:val="num" w:pos="5400"/>
        </w:tabs>
        <w:ind w:left="5400" w:hanging="360"/>
      </w:pPr>
      <w:rPr>
        <w:rFonts w:ascii="Symbol" w:hAnsi="Symbol" w:cs="Book Antiqua"/>
      </w:rPr>
    </w:lvl>
    <w:lvl w:ilvl="7">
      <w:start w:val="1"/>
      <w:numFmt w:val="bullet"/>
      <w:lvlText w:val="o"/>
      <w:lvlJc w:val="left"/>
      <w:pPr>
        <w:tabs>
          <w:tab w:val="num" w:pos="6120"/>
        </w:tabs>
        <w:ind w:left="6120" w:hanging="360"/>
      </w:pPr>
      <w:rPr>
        <w:rFonts w:ascii="Courier New" w:hAnsi="Courier New" w:cs="Courier New"/>
      </w:rPr>
    </w:lvl>
    <w:lvl w:ilvl="8">
      <w:start w:val="1"/>
      <w:numFmt w:val="bullet"/>
      <w:lvlText w:val=""/>
      <w:lvlJc w:val="left"/>
      <w:pPr>
        <w:tabs>
          <w:tab w:val="num" w:pos="6840"/>
        </w:tabs>
        <w:ind w:left="6840" w:hanging="360"/>
      </w:pPr>
      <w:rPr>
        <w:rFonts w:ascii="Wingdings" w:hAnsi="Wingdings" w:cs="Wingdings"/>
      </w:rPr>
    </w:lvl>
  </w:abstractNum>
  <w:abstractNum w:abstractNumId="76" w15:restartNumberingAfterBreak="0">
    <w:nsid w:val="7E4E4104"/>
    <w:multiLevelType w:val="hybridMultilevel"/>
    <w:tmpl w:val="6BBA6074"/>
    <w:lvl w:ilvl="0" w:tplc="B5C6E7DC">
      <w:start w:val="1"/>
      <w:numFmt w:val="decimal"/>
      <w:lvlText w:val="%1."/>
      <w:lvlJc w:val="left"/>
      <w:pPr>
        <w:ind w:left="3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EE1076BC">
      <w:start w:val="1"/>
      <w:numFmt w:val="lowerLetter"/>
      <w:lvlText w:val="%2"/>
      <w:lvlJc w:val="left"/>
      <w:pPr>
        <w:ind w:left="10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81344290">
      <w:start w:val="1"/>
      <w:numFmt w:val="lowerRoman"/>
      <w:lvlText w:val="%3"/>
      <w:lvlJc w:val="left"/>
      <w:pPr>
        <w:ind w:left="18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21F4E21C">
      <w:start w:val="1"/>
      <w:numFmt w:val="decimal"/>
      <w:lvlText w:val="%4"/>
      <w:lvlJc w:val="left"/>
      <w:pPr>
        <w:ind w:left="25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E8E42E12">
      <w:start w:val="1"/>
      <w:numFmt w:val="lowerLetter"/>
      <w:lvlText w:val="%5"/>
      <w:lvlJc w:val="left"/>
      <w:pPr>
        <w:ind w:left="324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F85C7240">
      <w:start w:val="1"/>
      <w:numFmt w:val="lowerRoman"/>
      <w:lvlText w:val="%6"/>
      <w:lvlJc w:val="left"/>
      <w:pPr>
        <w:ind w:left="396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7040A1C6">
      <w:start w:val="1"/>
      <w:numFmt w:val="decimal"/>
      <w:lvlText w:val="%7"/>
      <w:lvlJc w:val="left"/>
      <w:pPr>
        <w:ind w:left="46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C818D956">
      <w:start w:val="1"/>
      <w:numFmt w:val="lowerLetter"/>
      <w:lvlText w:val="%8"/>
      <w:lvlJc w:val="left"/>
      <w:pPr>
        <w:ind w:left="54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381E3574">
      <w:start w:val="1"/>
      <w:numFmt w:val="lowerRoman"/>
      <w:lvlText w:val="%9"/>
      <w:lvlJc w:val="left"/>
      <w:pPr>
        <w:ind w:left="61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77" w15:restartNumberingAfterBreak="0">
    <w:nsid w:val="7F0652B9"/>
    <w:multiLevelType w:val="hybridMultilevel"/>
    <w:tmpl w:val="D804C6D0"/>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num w:numId="1" w16cid:durableId="366880766">
    <w:abstractNumId w:val="0"/>
  </w:num>
  <w:num w:numId="2" w16cid:durableId="1675499923">
    <w:abstractNumId w:val="3"/>
  </w:num>
  <w:num w:numId="3" w16cid:durableId="1103259826">
    <w:abstractNumId w:val="4"/>
  </w:num>
  <w:num w:numId="4" w16cid:durableId="1152137020">
    <w:abstractNumId w:val="12"/>
  </w:num>
  <w:num w:numId="5" w16cid:durableId="500126347">
    <w:abstractNumId w:val="16"/>
  </w:num>
  <w:num w:numId="6" w16cid:durableId="892349001">
    <w:abstractNumId w:val="22"/>
  </w:num>
  <w:num w:numId="7" w16cid:durableId="1724020584">
    <w:abstractNumId w:val="24"/>
  </w:num>
  <w:num w:numId="8" w16cid:durableId="931016393">
    <w:abstractNumId w:val="25"/>
  </w:num>
  <w:num w:numId="9" w16cid:durableId="1115633404">
    <w:abstractNumId w:val="29"/>
  </w:num>
  <w:num w:numId="10" w16cid:durableId="426538142">
    <w:abstractNumId w:val="32"/>
  </w:num>
  <w:num w:numId="11" w16cid:durableId="1395200732">
    <w:abstractNumId w:val="33"/>
  </w:num>
  <w:num w:numId="12" w16cid:durableId="827290462">
    <w:abstractNumId w:val="37"/>
  </w:num>
  <w:num w:numId="13" w16cid:durableId="1930115327">
    <w:abstractNumId w:val="38"/>
  </w:num>
  <w:num w:numId="14" w16cid:durableId="995954891">
    <w:abstractNumId w:val="41"/>
  </w:num>
  <w:num w:numId="15" w16cid:durableId="716274608">
    <w:abstractNumId w:val="42"/>
  </w:num>
  <w:num w:numId="16" w16cid:durableId="509755540">
    <w:abstractNumId w:val="69"/>
  </w:num>
  <w:num w:numId="17" w16cid:durableId="2032683171">
    <w:abstractNumId w:val="62"/>
  </w:num>
  <w:num w:numId="18" w16cid:durableId="1955819795">
    <w:abstractNumId w:val="61"/>
  </w:num>
  <w:num w:numId="19" w16cid:durableId="2061979150">
    <w:abstractNumId w:val="66"/>
  </w:num>
  <w:num w:numId="20" w16cid:durableId="615021188">
    <w:abstractNumId w:val="59"/>
  </w:num>
  <w:num w:numId="21" w16cid:durableId="554397011">
    <w:abstractNumId w:val="71"/>
  </w:num>
  <w:num w:numId="22" w16cid:durableId="770012000">
    <w:abstractNumId w:val="56"/>
  </w:num>
  <w:num w:numId="23" w16cid:durableId="2094549649">
    <w:abstractNumId w:val="55"/>
  </w:num>
  <w:num w:numId="24" w16cid:durableId="1108088463">
    <w:abstractNumId w:val="44"/>
  </w:num>
  <w:num w:numId="25" w16cid:durableId="2124568487">
    <w:abstractNumId w:val="76"/>
  </w:num>
  <w:num w:numId="26" w16cid:durableId="947272151">
    <w:abstractNumId w:val="45"/>
  </w:num>
  <w:num w:numId="27" w16cid:durableId="1536697457">
    <w:abstractNumId w:val="53"/>
  </w:num>
  <w:num w:numId="28" w16cid:durableId="272975622">
    <w:abstractNumId w:val="54"/>
  </w:num>
  <w:num w:numId="29" w16cid:durableId="254754119">
    <w:abstractNumId w:val="77"/>
  </w:num>
  <w:num w:numId="30" w16cid:durableId="647784711">
    <w:abstractNumId w:val="70"/>
  </w:num>
  <w:num w:numId="31" w16cid:durableId="1451434154">
    <w:abstractNumId w:val="73"/>
  </w:num>
  <w:num w:numId="32" w16cid:durableId="801464157">
    <w:abstractNumId w:val="64"/>
  </w:num>
  <w:num w:numId="33" w16cid:durableId="1822455995">
    <w:abstractNumId w:val="75"/>
  </w:num>
  <w:num w:numId="34" w16cid:durableId="1538352651">
    <w:abstractNumId w:val="46"/>
  </w:num>
  <w:num w:numId="35" w16cid:durableId="652174647">
    <w:abstractNumId w:val="51"/>
  </w:num>
  <w:num w:numId="36" w16cid:durableId="1117064575">
    <w:abstractNumId w:val="50"/>
  </w:num>
  <w:num w:numId="37" w16cid:durableId="1005934438">
    <w:abstractNumId w:val="74"/>
  </w:num>
  <w:num w:numId="38" w16cid:durableId="892543322">
    <w:abstractNumId w:val="72"/>
  </w:num>
  <w:num w:numId="39" w16cid:durableId="810442870">
    <w:abstractNumId w:val="65"/>
  </w:num>
  <w:num w:numId="40" w16cid:durableId="141967851">
    <w:abstractNumId w:val="63"/>
  </w:num>
  <w:num w:numId="41" w16cid:durableId="1912622118">
    <w:abstractNumId w:val="60"/>
  </w:num>
  <w:num w:numId="42" w16cid:durableId="1475878767">
    <w:abstractNumId w:val="48"/>
  </w:num>
  <w:num w:numId="43" w16cid:durableId="1008097536">
    <w:abstractNumId w:val="57"/>
  </w:num>
  <w:num w:numId="44" w16cid:durableId="747771160">
    <w:abstractNumId w:val="68"/>
  </w:num>
  <w:num w:numId="45" w16cid:durableId="654727797">
    <w:abstractNumId w:val="49"/>
  </w:num>
  <w:num w:numId="46" w16cid:durableId="912858919">
    <w:abstractNumId w:val="67"/>
  </w:num>
  <w:num w:numId="47" w16cid:durableId="2002659156">
    <w:abstractNumId w:val="43"/>
  </w:num>
  <w:num w:numId="48" w16cid:durableId="1617250286">
    <w:abstractNumId w:val="58"/>
  </w:num>
  <w:num w:numId="49" w16cid:durableId="1244603982">
    <w:abstractNumId w:val="47"/>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200"/>
  <w:drawingGridVerticalSpacing w:val="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123D"/>
    <w:rsid w:val="0000215A"/>
    <w:rsid w:val="00002AAF"/>
    <w:rsid w:val="000031F3"/>
    <w:rsid w:val="00004A90"/>
    <w:rsid w:val="00013276"/>
    <w:rsid w:val="000143AA"/>
    <w:rsid w:val="00015839"/>
    <w:rsid w:val="00016B51"/>
    <w:rsid w:val="00023D6E"/>
    <w:rsid w:val="00027EF0"/>
    <w:rsid w:val="0003427D"/>
    <w:rsid w:val="00036DF5"/>
    <w:rsid w:val="0004644E"/>
    <w:rsid w:val="000466A4"/>
    <w:rsid w:val="00052DC5"/>
    <w:rsid w:val="00057077"/>
    <w:rsid w:val="00061FB2"/>
    <w:rsid w:val="00072641"/>
    <w:rsid w:val="00075D7F"/>
    <w:rsid w:val="000807C0"/>
    <w:rsid w:val="0008561E"/>
    <w:rsid w:val="00096B19"/>
    <w:rsid w:val="00097B22"/>
    <w:rsid w:val="000A0B04"/>
    <w:rsid w:val="000A35C8"/>
    <w:rsid w:val="000A37CB"/>
    <w:rsid w:val="000B21B5"/>
    <w:rsid w:val="000C0008"/>
    <w:rsid w:val="000C32F1"/>
    <w:rsid w:val="000C479F"/>
    <w:rsid w:val="000C6D6E"/>
    <w:rsid w:val="000E3568"/>
    <w:rsid w:val="000E4597"/>
    <w:rsid w:val="000F0F83"/>
    <w:rsid w:val="000F7D0B"/>
    <w:rsid w:val="00101AAE"/>
    <w:rsid w:val="0010526C"/>
    <w:rsid w:val="001056F0"/>
    <w:rsid w:val="00106401"/>
    <w:rsid w:val="00111183"/>
    <w:rsid w:val="001133C9"/>
    <w:rsid w:val="00115554"/>
    <w:rsid w:val="00123238"/>
    <w:rsid w:val="0012333F"/>
    <w:rsid w:val="001244E1"/>
    <w:rsid w:val="001247C8"/>
    <w:rsid w:val="00126EB6"/>
    <w:rsid w:val="00127AAE"/>
    <w:rsid w:val="00130688"/>
    <w:rsid w:val="00131172"/>
    <w:rsid w:val="001312D6"/>
    <w:rsid w:val="00134055"/>
    <w:rsid w:val="00134091"/>
    <w:rsid w:val="00135182"/>
    <w:rsid w:val="00135580"/>
    <w:rsid w:val="001357DB"/>
    <w:rsid w:val="001455BC"/>
    <w:rsid w:val="00146833"/>
    <w:rsid w:val="00147B45"/>
    <w:rsid w:val="0015645D"/>
    <w:rsid w:val="001604BE"/>
    <w:rsid w:val="00163573"/>
    <w:rsid w:val="00165034"/>
    <w:rsid w:val="00166D62"/>
    <w:rsid w:val="00171CE7"/>
    <w:rsid w:val="00174010"/>
    <w:rsid w:val="00174068"/>
    <w:rsid w:val="001756BA"/>
    <w:rsid w:val="00177670"/>
    <w:rsid w:val="00181BAE"/>
    <w:rsid w:val="00182013"/>
    <w:rsid w:val="00183C0B"/>
    <w:rsid w:val="00186245"/>
    <w:rsid w:val="001919D6"/>
    <w:rsid w:val="0019211B"/>
    <w:rsid w:val="00192AE4"/>
    <w:rsid w:val="00194BF8"/>
    <w:rsid w:val="001A39AD"/>
    <w:rsid w:val="001A7C1A"/>
    <w:rsid w:val="001B1643"/>
    <w:rsid w:val="001B3AC5"/>
    <w:rsid w:val="001C123D"/>
    <w:rsid w:val="001C7E3D"/>
    <w:rsid w:val="001D2A9B"/>
    <w:rsid w:val="001D3B25"/>
    <w:rsid w:val="001D54D6"/>
    <w:rsid w:val="001D7925"/>
    <w:rsid w:val="001E03B5"/>
    <w:rsid w:val="001E2870"/>
    <w:rsid w:val="001F2187"/>
    <w:rsid w:val="001F7400"/>
    <w:rsid w:val="0020046F"/>
    <w:rsid w:val="00201199"/>
    <w:rsid w:val="00205165"/>
    <w:rsid w:val="00211DA6"/>
    <w:rsid w:val="00213C9A"/>
    <w:rsid w:val="00215A43"/>
    <w:rsid w:val="00216065"/>
    <w:rsid w:val="00223D20"/>
    <w:rsid w:val="00241CF9"/>
    <w:rsid w:val="002470D4"/>
    <w:rsid w:val="00247DA9"/>
    <w:rsid w:val="00250CEB"/>
    <w:rsid w:val="00252A39"/>
    <w:rsid w:val="00255738"/>
    <w:rsid w:val="00270229"/>
    <w:rsid w:val="00274ECE"/>
    <w:rsid w:val="002775EE"/>
    <w:rsid w:val="00277970"/>
    <w:rsid w:val="00282190"/>
    <w:rsid w:val="0028395B"/>
    <w:rsid w:val="002851BF"/>
    <w:rsid w:val="002A5B72"/>
    <w:rsid w:val="002B2E24"/>
    <w:rsid w:val="002B350E"/>
    <w:rsid w:val="002C1536"/>
    <w:rsid w:val="002C1894"/>
    <w:rsid w:val="002C3422"/>
    <w:rsid w:val="002C5F51"/>
    <w:rsid w:val="002D4FC0"/>
    <w:rsid w:val="002D5A00"/>
    <w:rsid w:val="002D6A66"/>
    <w:rsid w:val="002D75EF"/>
    <w:rsid w:val="002D7C04"/>
    <w:rsid w:val="002F4900"/>
    <w:rsid w:val="002F5F0E"/>
    <w:rsid w:val="002F74B5"/>
    <w:rsid w:val="0030154E"/>
    <w:rsid w:val="003056D8"/>
    <w:rsid w:val="003073E8"/>
    <w:rsid w:val="0031018C"/>
    <w:rsid w:val="00310A5B"/>
    <w:rsid w:val="00314A03"/>
    <w:rsid w:val="00315F4C"/>
    <w:rsid w:val="0032170F"/>
    <w:rsid w:val="00327266"/>
    <w:rsid w:val="00342B65"/>
    <w:rsid w:val="0034613D"/>
    <w:rsid w:val="00346F57"/>
    <w:rsid w:val="00351F36"/>
    <w:rsid w:val="00353448"/>
    <w:rsid w:val="003557D2"/>
    <w:rsid w:val="00356D17"/>
    <w:rsid w:val="00361A90"/>
    <w:rsid w:val="00370A72"/>
    <w:rsid w:val="00371C2B"/>
    <w:rsid w:val="00372E4C"/>
    <w:rsid w:val="00373479"/>
    <w:rsid w:val="00385670"/>
    <w:rsid w:val="00392830"/>
    <w:rsid w:val="003936CA"/>
    <w:rsid w:val="00394567"/>
    <w:rsid w:val="003A0203"/>
    <w:rsid w:val="003A04BA"/>
    <w:rsid w:val="003A1E7F"/>
    <w:rsid w:val="003A5B99"/>
    <w:rsid w:val="003A63D5"/>
    <w:rsid w:val="003B10B3"/>
    <w:rsid w:val="003C02CC"/>
    <w:rsid w:val="003C1EDC"/>
    <w:rsid w:val="003C3316"/>
    <w:rsid w:val="003C3C1A"/>
    <w:rsid w:val="003C74AA"/>
    <w:rsid w:val="003D0C5F"/>
    <w:rsid w:val="003D2C56"/>
    <w:rsid w:val="003D3155"/>
    <w:rsid w:val="003D32C9"/>
    <w:rsid w:val="003D3516"/>
    <w:rsid w:val="003D41B7"/>
    <w:rsid w:val="003E0E00"/>
    <w:rsid w:val="003E2AE2"/>
    <w:rsid w:val="003E2E24"/>
    <w:rsid w:val="003E451A"/>
    <w:rsid w:val="003F0AC4"/>
    <w:rsid w:val="003F16F7"/>
    <w:rsid w:val="003F331A"/>
    <w:rsid w:val="00400A63"/>
    <w:rsid w:val="0040400F"/>
    <w:rsid w:val="00407B9A"/>
    <w:rsid w:val="00412BF8"/>
    <w:rsid w:val="00413C31"/>
    <w:rsid w:val="0041797B"/>
    <w:rsid w:val="00417B69"/>
    <w:rsid w:val="00421DEB"/>
    <w:rsid w:val="00423100"/>
    <w:rsid w:val="00430721"/>
    <w:rsid w:val="004311BE"/>
    <w:rsid w:val="00432B23"/>
    <w:rsid w:val="00434A47"/>
    <w:rsid w:val="00440407"/>
    <w:rsid w:val="00440FBC"/>
    <w:rsid w:val="00442772"/>
    <w:rsid w:val="00454A7F"/>
    <w:rsid w:val="0046150F"/>
    <w:rsid w:val="0046795F"/>
    <w:rsid w:val="00471AA9"/>
    <w:rsid w:val="00474E3A"/>
    <w:rsid w:val="00477E12"/>
    <w:rsid w:val="00483BEB"/>
    <w:rsid w:val="00485C4A"/>
    <w:rsid w:val="00491CE3"/>
    <w:rsid w:val="00497AB7"/>
    <w:rsid w:val="004A17C8"/>
    <w:rsid w:val="004A238D"/>
    <w:rsid w:val="004A4F6F"/>
    <w:rsid w:val="004A6299"/>
    <w:rsid w:val="004A74DD"/>
    <w:rsid w:val="004B0304"/>
    <w:rsid w:val="004B0744"/>
    <w:rsid w:val="004B5BCC"/>
    <w:rsid w:val="004B7F7C"/>
    <w:rsid w:val="004C7569"/>
    <w:rsid w:val="004D4EA4"/>
    <w:rsid w:val="004E07EC"/>
    <w:rsid w:val="004E2FFA"/>
    <w:rsid w:val="004E5ED8"/>
    <w:rsid w:val="004F6EBB"/>
    <w:rsid w:val="005029D3"/>
    <w:rsid w:val="00504EBE"/>
    <w:rsid w:val="005063E8"/>
    <w:rsid w:val="005068C1"/>
    <w:rsid w:val="005069AB"/>
    <w:rsid w:val="005104F9"/>
    <w:rsid w:val="00510D60"/>
    <w:rsid w:val="00517874"/>
    <w:rsid w:val="00520AEC"/>
    <w:rsid w:val="00523A22"/>
    <w:rsid w:val="0053662E"/>
    <w:rsid w:val="005400EC"/>
    <w:rsid w:val="005429DB"/>
    <w:rsid w:val="005466D9"/>
    <w:rsid w:val="00547191"/>
    <w:rsid w:val="005502BA"/>
    <w:rsid w:val="005516F0"/>
    <w:rsid w:val="00552BC9"/>
    <w:rsid w:val="005661F8"/>
    <w:rsid w:val="0057192D"/>
    <w:rsid w:val="00573510"/>
    <w:rsid w:val="00573BB4"/>
    <w:rsid w:val="0058038F"/>
    <w:rsid w:val="00580B4F"/>
    <w:rsid w:val="005872D0"/>
    <w:rsid w:val="00592110"/>
    <w:rsid w:val="00593667"/>
    <w:rsid w:val="00594B37"/>
    <w:rsid w:val="005A5841"/>
    <w:rsid w:val="005A73EF"/>
    <w:rsid w:val="005A75D2"/>
    <w:rsid w:val="005B2A49"/>
    <w:rsid w:val="005B4A76"/>
    <w:rsid w:val="005B5202"/>
    <w:rsid w:val="005C4C73"/>
    <w:rsid w:val="005C597D"/>
    <w:rsid w:val="005C6D27"/>
    <w:rsid w:val="005C7739"/>
    <w:rsid w:val="005D4610"/>
    <w:rsid w:val="005D5F37"/>
    <w:rsid w:val="005D650F"/>
    <w:rsid w:val="005E3B06"/>
    <w:rsid w:val="005F037E"/>
    <w:rsid w:val="005F117D"/>
    <w:rsid w:val="005F7D33"/>
    <w:rsid w:val="00605374"/>
    <w:rsid w:val="00622985"/>
    <w:rsid w:val="00627C12"/>
    <w:rsid w:val="0063227A"/>
    <w:rsid w:val="006334BD"/>
    <w:rsid w:val="00633A4C"/>
    <w:rsid w:val="00635782"/>
    <w:rsid w:val="0064093D"/>
    <w:rsid w:val="00640B93"/>
    <w:rsid w:val="00651477"/>
    <w:rsid w:val="00653306"/>
    <w:rsid w:val="006536B6"/>
    <w:rsid w:val="006540D4"/>
    <w:rsid w:val="0065434B"/>
    <w:rsid w:val="006548A0"/>
    <w:rsid w:val="00655DAF"/>
    <w:rsid w:val="00656674"/>
    <w:rsid w:val="006608D2"/>
    <w:rsid w:val="00670753"/>
    <w:rsid w:val="00670D62"/>
    <w:rsid w:val="00672A67"/>
    <w:rsid w:val="00677889"/>
    <w:rsid w:val="006812A5"/>
    <w:rsid w:val="006826E9"/>
    <w:rsid w:val="006827D0"/>
    <w:rsid w:val="006900FE"/>
    <w:rsid w:val="00691748"/>
    <w:rsid w:val="0069418E"/>
    <w:rsid w:val="00696F71"/>
    <w:rsid w:val="00696F95"/>
    <w:rsid w:val="006A5790"/>
    <w:rsid w:val="006A7C3F"/>
    <w:rsid w:val="006B04E6"/>
    <w:rsid w:val="006B6F55"/>
    <w:rsid w:val="006C02F8"/>
    <w:rsid w:val="006C3C0B"/>
    <w:rsid w:val="006C6B32"/>
    <w:rsid w:val="006D0740"/>
    <w:rsid w:val="006D47AF"/>
    <w:rsid w:val="006D78FB"/>
    <w:rsid w:val="006E033B"/>
    <w:rsid w:val="006E1050"/>
    <w:rsid w:val="006E131F"/>
    <w:rsid w:val="006E33FC"/>
    <w:rsid w:val="006E6EE5"/>
    <w:rsid w:val="006F18DF"/>
    <w:rsid w:val="006F444F"/>
    <w:rsid w:val="006F445F"/>
    <w:rsid w:val="006F5EF6"/>
    <w:rsid w:val="006F6DA3"/>
    <w:rsid w:val="00702E12"/>
    <w:rsid w:val="007115B1"/>
    <w:rsid w:val="007136CA"/>
    <w:rsid w:val="00713973"/>
    <w:rsid w:val="00715B43"/>
    <w:rsid w:val="007174EE"/>
    <w:rsid w:val="00720780"/>
    <w:rsid w:val="0072338A"/>
    <w:rsid w:val="007243D2"/>
    <w:rsid w:val="00731023"/>
    <w:rsid w:val="007319E8"/>
    <w:rsid w:val="0073245D"/>
    <w:rsid w:val="007344AC"/>
    <w:rsid w:val="00734875"/>
    <w:rsid w:val="0074218F"/>
    <w:rsid w:val="00743A96"/>
    <w:rsid w:val="00744EA2"/>
    <w:rsid w:val="00750A8B"/>
    <w:rsid w:val="0076075B"/>
    <w:rsid w:val="00763CF6"/>
    <w:rsid w:val="00771671"/>
    <w:rsid w:val="00771FBC"/>
    <w:rsid w:val="00781E07"/>
    <w:rsid w:val="00783434"/>
    <w:rsid w:val="00786B05"/>
    <w:rsid w:val="00787AA4"/>
    <w:rsid w:val="00792AA1"/>
    <w:rsid w:val="00795496"/>
    <w:rsid w:val="00796E0C"/>
    <w:rsid w:val="0079770A"/>
    <w:rsid w:val="007A736B"/>
    <w:rsid w:val="007C032B"/>
    <w:rsid w:val="007C0EBF"/>
    <w:rsid w:val="007C38C8"/>
    <w:rsid w:val="007C44B3"/>
    <w:rsid w:val="007C4E60"/>
    <w:rsid w:val="007D3329"/>
    <w:rsid w:val="007D511A"/>
    <w:rsid w:val="007D6549"/>
    <w:rsid w:val="007E124D"/>
    <w:rsid w:val="007E1A3E"/>
    <w:rsid w:val="007E4879"/>
    <w:rsid w:val="007E5289"/>
    <w:rsid w:val="007E676B"/>
    <w:rsid w:val="007F1A7F"/>
    <w:rsid w:val="007F2BCB"/>
    <w:rsid w:val="007F70FB"/>
    <w:rsid w:val="007F79E9"/>
    <w:rsid w:val="0080215F"/>
    <w:rsid w:val="008029C7"/>
    <w:rsid w:val="00804DBD"/>
    <w:rsid w:val="0080725B"/>
    <w:rsid w:val="00822E9A"/>
    <w:rsid w:val="00826382"/>
    <w:rsid w:val="0082658F"/>
    <w:rsid w:val="0082779D"/>
    <w:rsid w:val="0083002D"/>
    <w:rsid w:val="00831BAC"/>
    <w:rsid w:val="00834D3E"/>
    <w:rsid w:val="00841F66"/>
    <w:rsid w:val="00853883"/>
    <w:rsid w:val="008575A3"/>
    <w:rsid w:val="008646E4"/>
    <w:rsid w:val="008666D9"/>
    <w:rsid w:val="00867C9E"/>
    <w:rsid w:val="00870582"/>
    <w:rsid w:val="008705FD"/>
    <w:rsid w:val="008725CF"/>
    <w:rsid w:val="00872AEA"/>
    <w:rsid w:val="00873FC9"/>
    <w:rsid w:val="00877BF3"/>
    <w:rsid w:val="008836A3"/>
    <w:rsid w:val="00884B9C"/>
    <w:rsid w:val="00886B48"/>
    <w:rsid w:val="00892ED8"/>
    <w:rsid w:val="00893860"/>
    <w:rsid w:val="00896664"/>
    <w:rsid w:val="008967C5"/>
    <w:rsid w:val="008A37DB"/>
    <w:rsid w:val="008C3280"/>
    <w:rsid w:val="008C32B6"/>
    <w:rsid w:val="008C3C79"/>
    <w:rsid w:val="008C6F06"/>
    <w:rsid w:val="008E510C"/>
    <w:rsid w:val="008E6BB5"/>
    <w:rsid w:val="008E6CB4"/>
    <w:rsid w:val="009022C4"/>
    <w:rsid w:val="0090528E"/>
    <w:rsid w:val="00906BF3"/>
    <w:rsid w:val="0090774F"/>
    <w:rsid w:val="00910AAA"/>
    <w:rsid w:val="00922F01"/>
    <w:rsid w:val="009354D3"/>
    <w:rsid w:val="00935654"/>
    <w:rsid w:val="00940DE7"/>
    <w:rsid w:val="00941E17"/>
    <w:rsid w:val="00945FC3"/>
    <w:rsid w:val="009462F9"/>
    <w:rsid w:val="0094667C"/>
    <w:rsid w:val="00950BFB"/>
    <w:rsid w:val="00951A21"/>
    <w:rsid w:val="00956F1D"/>
    <w:rsid w:val="00960DF6"/>
    <w:rsid w:val="00961059"/>
    <w:rsid w:val="00963096"/>
    <w:rsid w:val="009651E5"/>
    <w:rsid w:val="00967A4E"/>
    <w:rsid w:val="0097124B"/>
    <w:rsid w:val="00973FA8"/>
    <w:rsid w:val="00975FC4"/>
    <w:rsid w:val="00977899"/>
    <w:rsid w:val="009809FE"/>
    <w:rsid w:val="00983ADD"/>
    <w:rsid w:val="00983EEC"/>
    <w:rsid w:val="00987E20"/>
    <w:rsid w:val="009926A6"/>
    <w:rsid w:val="00994240"/>
    <w:rsid w:val="009956B2"/>
    <w:rsid w:val="00996AF6"/>
    <w:rsid w:val="009A0D1F"/>
    <w:rsid w:val="009A22B6"/>
    <w:rsid w:val="009A5174"/>
    <w:rsid w:val="009B313B"/>
    <w:rsid w:val="009B4638"/>
    <w:rsid w:val="009B6760"/>
    <w:rsid w:val="009C535A"/>
    <w:rsid w:val="009C667D"/>
    <w:rsid w:val="009C7E59"/>
    <w:rsid w:val="009D0382"/>
    <w:rsid w:val="009D473A"/>
    <w:rsid w:val="009D5777"/>
    <w:rsid w:val="009D57A5"/>
    <w:rsid w:val="009D7F3A"/>
    <w:rsid w:val="009E24D8"/>
    <w:rsid w:val="009E3C72"/>
    <w:rsid w:val="009E4818"/>
    <w:rsid w:val="009F5E47"/>
    <w:rsid w:val="00A01579"/>
    <w:rsid w:val="00A02B34"/>
    <w:rsid w:val="00A13491"/>
    <w:rsid w:val="00A143F5"/>
    <w:rsid w:val="00A20438"/>
    <w:rsid w:val="00A27E44"/>
    <w:rsid w:val="00A27FDC"/>
    <w:rsid w:val="00A35A9C"/>
    <w:rsid w:val="00A379F7"/>
    <w:rsid w:val="00A4031B"/>
    <w:rsid w:val="00A40386"/>
    <w:rsid w:val="00A4055D"/>
    <w:rsid w:val="00A414B4"/>
    <w:rsid w:val="00A41CBA"/>
    <w:rsid w:val="00A46321"/>
    <w:rsid w:val="00A506F4"/>
    <w:rsid w:val="00A5245B"/>
    <w:rsid w:val="00A52F0C"/>
    <w:rsid w:val="00A535DC"/>
    <w:rsid w:val="00A549CC"/>
    <w:rsid w:val="00A60385"/>
    <w:rsid w:val="00A60CB2"/>
    <w:rsid w:val="00A64136"/>
    <w:rsid w:val="00A67342"/>
    <w:rsid w:val="00A83CB0"/>
    <w:rsid w:val="00A8700E"/>
    <w:rsid w:val="00A874FE"/>
    <w:rsid w:val="00A87FDB"/>
    <w:rsid w:val="00A952E1"/>
    <w:rsid w:val="00A95C46"/>
    <w:rsid w:val="00AA0EDB"/>
    <w:rsid w:val="00AA5175"/>
    <w:rsid w:val="00AA79F0"/>
    <w:rsid w:val="00AB1878"/>
    <w:rsid w:val="00AB6DEA"/>
    <w:rsid w:val="00AC05B0"/>
    <w:rsid w:val="00AC0DC8"/>
    <w:rsid w:val="00AC368D"/>
    <w:rsid w:val="00AC58A0"/>
    <w:rsid w:val="00AD0D4D"/>
    <w:rsid w:val="00AD1F17"/>
    <w:rsid w:val="00AD5D24"/>
    <w:rsid w:val="00AE0A2D"/>
    <w:rsid w:val="00AE236E"/>
    <w:rsid w:val="00AE40C6"/>
    <w:rsid w:val="00AE7D50"/>
    <w:rsid w:val="00AF5214"/>
    <w:rsid w:val="00B078B4"/>
    <w:rsid w:val="00B14AE4"/>
    <w:rsid w:val="00B1796A"/>
    <w:rsid w:val="00B251A3"/>
    <w:rsid w:val="00B25325"/>
    <w:rsid w:val="00B25DCA"/>
    <w:rsid w:val="00B273FC"/>
    <w:rsid w:val="00B3402D"/>
    <w:rsid w:val="00B37495"/>
    <w:rsid w:val="00B41C42"/>
    <w:rsid w:val="00B47D1A"/>
    <w:rsid w:val="00B56732"/>
    <w:rsid w:val="00B56914"/>
    <w:rsid w:val="00B56FCE"/>
    <w:rsid w:val="00B606EC"/>
    <w:rsid w:val="00B6081A"/>
    <w:rsid w:val="00B6320C"/>
    <w:rsid w:val="00B72AF6"/>
    <w:rsid w:val="00B74501"/>
    <w:rsid w:val="00B77206"/>
    <w:rsid w:val="00B8271C"/>
    <w:rsid w:val="00B82E44"/>
    <w:rsid w:val="00B840A6"/>
    <w:rsid w:val="00B8787E"/>
    <w:rsid w:val="00B92789"/>
    <w:rsid w:val="00B93904"/>
    <w:rsid w:val="00B94E13"/>
    <w:rsid w:val="00B95321"/>
    <w:rsid w:val="00B968C5"/>
    <w:rsid w:val="00B977DB"/>
    <w:rsid w:val="00BA1AA3"/>
    <w:rsid w:val="00BA1BD3"/>
    <w:rsid w:val="00BA21C8"/>
    <w:rsid w:val="00BB1065"/>
    <w:rsid w:val="00BB647C"/>
    <w:rsid w:val="00BC150E"/>
    <w:rsid w:val="00BC159F"/>
    <w:rsid w:val="00BC31E6"/>
    <w:rsid w:val="00BC664D"/>
    <w:rsid w:val="00BD23C1"/>
    <w:rsid w:val="00BD7134"/>
    <w:rsid w:val="00BE3FEF"/>
    <w:rsid w:val="00BF0738"/>
    <w:rsid w:val="00BF57AA"/>
    <w:rsid w:val="00C02F7D"/>
    <w:rsid w:val="00C11F11"/>
    <w:rsid w:val="00C12984"/>
    <w:rsid w:val="00C12C35"/>
    <w:rsid w:val="00C2336F"/>
    <w:rsid w:val="00C26067"/>
    <w:rsid w:val="00C328EC"/>
    <w:rsid w:val="00C32AD0"/>
    <w:rsid w:val="00C348B5"/>
    <w:rsid w:val="00C363B6"/>
    <w:rsid w:val="00C36809"/>
    <w:rsid w:val="00C36FE6"/>
    <w:rsid w:val="00C4151B"/>
    <w:rsid w:val="00C43649"/>
    <w:rsid w:val="00C44E44"/>
    <w:rsid w:val="00C456E2"/>
    <w:rsid w:val="00C50F4A"/>
    <w:rsid w:val="00C51F4E"/>
    <w:rsid w:val="00C63683"/>
    <w:rsid w:val="00C6771F"/>
    <w:rsid w:val="00C71DBD"/>
    <w:rsid w:val="00C7796F"/>
    <w:rsid w:val="00C82135"/>
    <w:rsid w:val="00C86448"/>
    <w:rsid w:val="00C93956"/>
    <w:rsid w:val="00C957FA"/>
    <w:rsid w:val="00C9604C"/>
    <w:rsid w:val="00CA234C"/>
    <w:rsid w:val="00CA3711"/>
    <w:rsid w:val="00CA7571"/>
    <w:rsid w:val="00CB2F10"/>
    <w:rsid w:val="00CB3DA7"/>
    <w:rsid w:val="00CB5964"/>
    <w:rsid w:val="00CC3AE6"/>
    <w:rsid w:val="00CD6F3B"/>
    <w:rsid w:val="00CE03E1"/>
    <w:rsid w:val="00CE0772"/>
    <w:rsid w:val="00CE0AF6"/>
    <w:rsid w:val="00CE17F4"/>
    <w:rsid w:val="00CE56AA"/>
    <w:rsid w:val="00CE6025"/>
    <w:rsid w:val="00CF5080"/>
    <w:rsid w:val="00CF51C8"/>
    <w:rsid w:val="00CF597A"/>
    <w:rsid w:val="00CF6043"/>
    <w:rsid w:val="00D04EBC"/>
    <w:rsid w:val="00D06922"/>
    <w:rsid w:val="00D0750E"/>
    <w:rsid w:val="00D07A1B"/>
    <w:rsid w:val="00D170D2"/>
    <w:rsid w:val="00D223A2"/>
    <w:rsid w:val="00D26912"/>
    <w:rsid w:val="00D3081E"/>
    <w:rsid w:val="00D31BC3"/>
    <w:rsid w:val="00D31E97"/>
    <w:rsid w:val="00D331D0"/>
    <w:rsid w:val="00D3601B"/>
    <w:rsid w:val="00D367F1"/>
    <w:rsid w:val="00D40DFB"/>
    <w:rsid w:val="00D42179"/>
    <w:rsid w:val="00D47FAB"/>
    <w:rsid w:val="00D50C6A"/>
    <w:rsid w:val="00D51ECE"/>
    <w:rsid w:val="00D5644F"/>
    <w:rsid w:val="00D63199"/>
    <w:rsid w:val="00D63F3C"/>
    <w:rsid w:val="00D67169"/>
    <w:rsid w:val="00D67672"/>
    <w:rsid w:val="00D72C51"/>
    <w:rsid w:val="00D72EF1"/>
    <w:rsid w:val="00D72FFC"/>
    <w:rsid w:val="00D74CE6"/>
    <w:rsid w:val="00D8603E"/>
    <w:rsid w:val="00D86F59"/>
    <w:rsid w:val="00D92EF7"/>
    <w:rsid w:val="00D9432A"/>
    <w:rsid w:val="00D95E8B"/>
    <w:rsid w:val="00D97A7E"/>
    <w:rsid w:val="00DA2474"/>
    <w:rsid w:val="00DA2AFE"/>
    <w:rsid w:val="00DA4CC5"/>
    <w:rsid w:val="00DA52A2"/>
    <w:rsid w:val="00DA6BD7"/>
    <w:rsid w:val="00DB3053"/>
    <w:rsid w:val="00DB7374"/>
    <w:rsid w:val="00DC03F8"/>
    <w:rsid w:val="00DC3F40"/>
    <w:rsid w:val="00DC5FAA"/>
    <w:rsid w:val="00DC6368"/>
    <w:rsid w:val="00DD2E6F"/>
    <w:rsid w:val="00DD395A"/>
    <w:rsid w:val="00DD517E"/>
    <w:rsid w:val="00DD773E"/>
    <w:rsid w:val="00DE01E7"/>
    <w:rsid w:val="00DE106C"/>
    <w:rsid w:val="00DE4DAC"/>
    <w:rsid w:val="00DF1680"/>
    <w:rsid w:val="00DF6DA4"/>
    <w:rsid w:val="00DF706F"/>
    <w:rsid w:val="00E02B13"/>
    <w:rsid w:val="00E05A64"/>
    <w:rsid w:val="00E06730"/>
    <w:rsid w:val="00E11007"/>
    <w:rsid w:val="00E111D0"/>
    <w:rsid w:val="00E20905"/>
    <w:rsid w:val="00E24128"/>
    <w:rsid w:val="00E265B0"/>
    <w:rsid w:val="00E277DB"/>
    <w:rsid w:val="00E33CB4"/>
    <w:rsid w:val="00E36400"/>
    <w:rsid w:val="00E36F32"/>
    <w:rsid w:val="00E404F9"/>
    <w:rsid w:val="00E40D96"/>
    <w:rsid w:val="00E566A6"/>
    <w:rsid w:val="00E612E5"/>
    <w:rsid w:val="00E70D76"/>
    <w:rsid w:val="00E74F3D"/>
    <w:rsid w:val="00E76D84"/>
    <w:rsid w:val="00E777F9"/>
    <w:rsid w:val="00E810B9"/>
    <w:rsid w:val="00E91287"/>
    <w:rsid w:val="00E956D1"/>
    <w:rsid w:val="00EA1056"/>
    <w:rsid w:val="00EA704E"/>
    <w:rsid w:val="00EB1DEA"/>
    <w:rsid w:val="00EB4240"/>
    <w:rsid w:val="00EB6838"/>
    <w:rsid w:val="00EC0F54"/>
    <w:rsid w:val="00EC6FE4"/>
    <w:rsid w:val="00ED0B67"/>
    <w:rsid w:val="00ED11FB"/>
    <w:rsid w:val="00EE079A"/>
    <w:rsid w:val="00EE3C23"/>
    <w:rsid w:val="00EE4D36"/>
    <w:rsid w:val="00EE7D72"/>
    <w:rsid w:val="00EE7E8C"/>
    <w:rsid w:val="00EF08B6"/>
    <w:rsid w:val="00EF1DDA"/>
    <w:rsid w:val="00EF2872"/>
    <w:rsid w:val="00EF4F67"/>
    <w:rsid w:val="00F00C04"/>
    <w:rsid w:val="00F111BE"/>
    <w:rsid w:val="00F1239E"/>
    <w:rsid w:val="00F1285C"/>
    <w:rsid w:val="00F12973"/>
    <w:rsid w:val="00F13C0B"/>
    <w:rsid w:val="00F15386"/>
    <w:rsid w:val="00F16DCB"/>
    <w:rsid w:val="00F20D31"/>
    <w:rsid w:val="00F21DE5"/>
    <w:rsid w:val="00F262AF"/>
    <w:rsid w:val="00F450EA"/>
    <w:rsid w:val="00F50294"/>
    <w:rsid w:val="00F51F56"/>
    <w:rsid w:val="00F57E53"/>
    <w:rsid w:val="00F60609"/>
    <w:rsid w:val="00F60BF3"/>
    <w:rsid w:val="00F62404"/>
    <w:rsid w:val="00F62727"/>
    <w:rsid w:val="00F7611C"/>
    <w:rsid w:val="00F76662"/>
    <w:rsid w:val="00F80F29"/>
    <w:rsid w:val="00F81DEC"/>
    <w:rsid w:val="00F83F5E"/>
    <w:rsid w:val="00F8538B"/>
    <w:rsid w:val="00F87913"/>
    <w:rsid w:val="00F87BB5"/>
    <w:rsid w:val="00F906B9"/>
    <w:rsid w:val="00F9120C"/>
    <w:rsid w:val="00F91268"/>
    <w:rsid w:val="00F95DCF"/>
    <w:rsid w:val="00F97E61"/>
    <w:rsid w:val="00FA258D"/>
    <w:rsid w:val="00FA3EEC"/>
    <w:rsid w:val="00FA57D5"/>
    <w:rsid w:val="00FA7087"/>
    <w:rsid w:val="00FA7C28"/>
    <w:rsid w:val="00FA7DA6"/>
    <w:rsid w:val="00FB4BC5"/>
    <w:rsid w:val="00FB4D05"/>
    <w:rsid w:val="00FB6C41"/>
    <w:rsid w:val="00FC51F7"/>
    <w:rsid w:val="00FC635E"/>
    <w:rsid w:val="00FD107F"/>
    <w:rsid w:val="00FD4176"/>
    <w:rsid w:val="00FD519F"/>
    <w:rsid w:val="00FE2F6D"/>
    <w:rsid w:val="00FF0459"/>
    <w:rsid w:val="00FF33AC"/>
    <w:rsid w:val="00FF41C3"/>
    <w:rsid w:val="00FF556E"/>
    <w:rsid w:val="00FF68D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4A2C7A98"/>
  <w15:docId w15:val="{5F46981C-4758-42AF-BC22-3F4A9DA300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C38C8"/>
    <w:pPr>
      <w:suppressAutoHyphens/>
    </w:pPr>
    <w:rPr>
      <w:kern w:val="1"/>
      <w:lang w:eastAsia="ar-SA"/>
    </w:rPr>
  </w:style>
  <w:style w:type="paragraph" w:styleId="Nagwek1">
    <w:name w:val="heading 1"/>
    <w:basedOn w:val="Normalny"/>
    <w:next w:val="Normalny"/>
    <w:qFormat/>
    <w:rsid w:val="007C38C8"/>
    <w:pPr>
      <w:keepNext/>
      <w:numPr>
        <w:numId w:val="1"/>
      </w:numPr>
      <w:jc w:val="right"/>
      <w:outlineLvl w:val="0"/>
    </w:pPr>
    <w:rPr>
      <w:b/>
      <w:sz w:val="32"/>
    </w:rPr>
  </w:style>
  <w:style w:type="paragraph" w:styleId="Nagwek2">
    <w:name w:val="heading 2"/>
    <w:basedOn w:val="Normalny"/>
    <w:next w:val="Tekstpodstawowy"/>
    <w:qFormat/>
    <w:rsid w:val="007C38C8"/>
    <w:pPr>
      <w:numPr>
        <w:ilvl w:val="1"/>
        <w:numId w:val="1"/>
      </w:numPr>
      <w:spacing w:before="100" w:after="100"/>
      <w:outlineLvl w:val="1"/>
    </w:pPr>
    <w:rPr>
      <w:rFonts w:ascii="Verdana" w:hAnsi="Verdana" w:cs="Verdana"/>
      <w:b/>
      <w:color w:val="808080"/>
      <w:sz w:val="14"/>
    </w:rPr>
  </w:style>
  <w:style w:type="paragraph" w:styleId="Nagwek3">
    <w:name w:val="heading 3"/>
    <w:basedOn w:val="Normalny"/>
    <w:next w:val="Tekstpodstawowy"/>
    <w:qFormat/>
    <w:rsid w:val="007C38C8"/>
    <w:pPr>
      <w:numPr>
        <w:ilvl w:val="2"/>
        <w:numId w:val="1"/>
      </w:numPr>
      <w:spacing w:before="100" w:after="100"/>
      <w:outlineLvl w:val="2"/>
    </w:pPr>
    <w:rPr>
      <w:b/>
      <w:color w:val="000080"/>
      <w:sz w:val="22"/>
    </w:rPr>
  </w:style>
  <w:style w:type="paragraph" w:styleId="Nagwek4">
    <w:name w:val="heading 4"/>
    <w:basedOn w:val="Normalny"/>
    <w:next w:val="Normalny"/>
    <w:qFormat/>
    <w:rsid w:val="007C38C8"/>
    <w:pPr>
      <w:keepNext/>
      <w:autoSpaceDE w:val="0"/>
      <w:jc w:val="center"/>
      <w:outlineLvl w:val="3"/>
    </w:pPr>
    <w:rPr>
      <w:rFonts w:ascii="Arial" w:hAnsi="Arial" w:cs="Arial"/>
      <w:b/>
      <w:sz w:val="18"/>
    </w:rPr>
  </w:style>
  <w:style w:type="paragraph" w:styleId="Nagwek6">
    <w:name w:val="heading 6"/>
    <w:basedOn w:val="Normalny"/>
    <w:next w:val="Normalny"/>
    <w:qFormat/>
    <w:rsid w:val="007C38C8"/>
    <w:pPr>
      <w:keepNext/>
      <w:numPr>
        <w:ilvl w:val="5"/>
        <w:numId w:val="1"/>
      </w:numPr>
      <w:spacing w:before="120" w:after="120"/>
      <w:jc w:val="center"/>
      <w:outlineLvl w:val="5"/>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7C38C8"/>
  </w:style>
  <w:style w:type="character" w:customStyle="1" w:styleId="WW8Num1z1">
    <w:name w:val="WW8Num1z1"/>
    <w:rsid w:val="007C38C8"/>
  </w:style>
  <w:style w:type="character" w:customStyle="1" w:styleId="WW8Num1z2">
    <w:name w:val="WW8Num1z2"/>
    <w:rsid w:val="007C38C8"/>
  </w:style>
  <w:style w:type="character" w:customStyle="1" w:styleId="WW8Num1z3">
    <w:name w:val="WW8Num1z3"/>
    <w:rsid w:val="007C38C8"/>
  </w:style>
  <w:style w:type="character" w:customStyle="1" w:styleId="WW8Num1z4">
    <w:name w:val="WW8Num1z4"/>
    <w:rsid w:val="007C38C8"/>
  </w:style>
  <w:style w:type="character" w:customStyle="1" w:styleId="WW8Num1z5">
    <w:name w:val="WW8Num1z5"/>
    <w:rsid w:val="007C38C8"/>
  </w:style>
  <w:style w:type="character" w:customStyle="1" w:styleId="WW8Num1z6">
    <w:name w:val="WW8Num1z6"/>
    <w:rsid w:val="007C38C8"/>
  </w:style>
  <w:style w:type="character" w:customStyle="1" w:styleId="WW8Num1z7">
    <w:name w:val="WW8Num1z7"/>
    <w:rsid w:val="007C38C8"/>
  </w:style>
  <w:style w:type="character" w:customStyle="1" w:styleId="WW8Num1z8">
    <w:name w:val="WW8Num1z8"/>
    <w:rsid w:val="007C38C8"/>
  </w:style>
  <w:style w:type="character" w:customStyle="1" w:styleId="WW8Num2z0">
    <w:name w:val="WW8Num2z0"/>
    <w:rsid w:val="007C38C8"/>
    <w:rPr>
      <w:rFonts w:ascii="Book Antiqua" w:eastAsia="Book Antiqua" w:hAnsi="Book Antiqua" w:cs="Arial"/>
      <w:b w:val="0"/>
      <w:strike w:val="0"/>
      <w:dstrike w:val="0"/>
      <w:sz w:val="20"/>
      <w:shd w:val="clear" w:color="auto" w:fill="FFFFFF"/>
    </w:rPr>
  </w:style>
  <w:style w:type="character" w:customStyle="1" w:styleId="WW8Num2z1">
    <w:name w:val="WW8Num2z1"/>
    <w:rsid w:val="007C38C8"/>
    <w:rPr>
      <w:b w:val="0"/>
    </w:rPr>
  </w:style>
  <w:style w:type="character" w:customStyle="1" w:styleId="WW8Num2z2">
    <w:name w:val="WW8Num2z2"/>
    <w:rsid w:val="007C38C8"/>
  </w:style>
  <w:style w:type="character" w:customStyle="1" w:styleId="WW8Num2z3">
    <w:name w:val="WW8Num2z3"/>
    <w:rsid w:val="007C38C8"/>
  </w:style>
  <w:style w:type="character" w:customStyle="1" w:styleId="WW8Num2z4">
    <w:name w:val="WW8Num2z4"/>
    <w:rsid w:val="007C38C8"/>
  </w:style>
  <w:style w:type="character" w:customStyle="1" w:styleId="WW8Num2z5">
    <w:name w:val="WW8Num2z5"/>
    <w:rsid w:val="007C38C8"/>
  </w:style>
  <w:style w:type="character" w:customStyle="1" w:styleId="WW8Num2z6">
    <w:name w:val="WW8Num2z6"/>
    <w:rsid w:val="007C38C8"/>
  </w:style>
  <w:style w:type="character" w:customStyle="1" w:styleId="WW8Num2z7">
    <w:name w:val="WW8Num2z7"/>
    <w:rsid w:val="007C38C8"/>
  </w:style>
  <w:style w:type="character" w:customStyle="1" w:styleId="WW8Num2z8">
    <w:name w:val="WW8Num2z8"/>
    <w:rsid w:val="007C38C8"/>
  </w:style>
  <w:style w:type="character" w:customStyle="1" w:styleId="WW8Num3z0">
    <w:name w:val="WW8Num3z0"/>
    <w:rsid w:val="007C38C8"/>
    <w:rPr>
      <w:rFonts w:ascii="Book Antiqua" w:hAnsi="Book Antiqua" w:cs="Book Antiqua"/>
      <w:b w:val="0"/>
      <w:strike w:val="0"/>
      <w:dstrike w:val="0"/>
      <w:shd w:val="clear" w:color="auto" w:fill="FFFFFF"/>
    </w:rPr>
  </w:style>
  <w:style w:type="character" w:customStyle="1" w:styleId="WW8Num3z2">
    <w:name w:val="WW8Num3z2"/>
    <w:rsid w:val="007C38C8"/>
  </w:style>
  <w:style w:type="character" w:customStyle="1" w:styleId="WW8Num3z3">
    <w:name w:val="WW8Num3z3"/>
    <w:rsid w:val="007C38C8"/>
  </w:style>
  <w:style w:type="character" w:customStyle="1" w:styleId="WW8Num3z4">
    <w:name w:val="WW8Num3z4"/>
    <w:rsid w:val="007C38C8"/>
  </w:style>
  <w:style w:type="character" w:customStyle="1" w:styleId="WW8Num3z5">
    <w:name w:val="WW8Num3z5"/>
    <w:rsid w:val="007C38C8"/>
  </w:style>
  <w:style w:type="character" w:customStyle="1" w:styleId="WW8Num3z6">
    <w:name w:val="WW8Num3z6"/>
    <w:rsid w:val="007C38C8"/>
  </w:style>
  <w:style w:type="character" w:customStyle="1" w:styleId="WW8Num3z7">
    <w:name w:val="WW8Num3z7"/>
    <w:rsid w:val="007C38C8"/>
  </w:style>
  <w:style w:type="character" w:customStyle="1" w:styleId="WW8Num3z8">
    <w:name w:val="WW8Num3z8"/>
    <w:rsid w:val="007C38C8"/>
  </w:style>
  <w:style w:type="character" w:customStyle="1" w:styleId="WW8Num4z0">
    <w:name w:val="WW8Num4z0"/>
    <w:rsid w:val="007C38C8"/>
    <w:rPr>
      <w:rFonts w:ascii="Book Antiqua" w:hAnsi="Book Antiqua" w:cs="Arial"/>
      <w:b w:val="0"/>
      <w:bCs w:val="0"/>
      <w:strike w:val="0"/>
      <w:dstrike w:val="0"/>
    </w:rPr>
  </w:style>
  <w:style w:type="character" w:customStyle="1" w:styleId="WW8Num4z2">
    <w:name w:val="WW8Num4z2"/>
    <w:rsid w:val="007C38C8"/>
    <w:rPr>
      <w:rFonts w:ascii="Symbol" w:hAnsi="Symbol" w:cs="Symbol"/>
    </w:rPr>
  </w:style>
  <w:style w:type="character" w:customStyle="1" w:styleId="WW8Num4z3">
    <w:name w:val="WW8Num4z3"/>
    <w:rsid w:val="007C38C8"/>
  </w:style>
  <w:style w:type="character" w:customStyle="1" w:styleId="WW8Num4z4">
    <w:name w:val="WW8Num4z4"/>
    <w:rsid w:val="007C38C8"/>
  </w:style>
  <w:style w:type="character" w:customStyle="1" w:styleId="WW8Num4z5">
    <w:name w:val="WW8Num4z5"/>
    <w:rsid w:val="007C38C8"/>
  </w:style>
  <w:style w:type="character" w:customStyle="1" w:styleId="WW8Num4z6">
    <w:name w:val="WW8Num4z6"/>
    <w:rsid w:val="007C38C8"/>
  </w:style>
  <w:style w:type="character" w:customStyle="1" w:styleId="WW8Num4z7">
    <w:name w:val="WW8Num4z7"/>
    <w:rsid w:val="007C38C8"/>
  </w:style>
  <w:style w:type="character" w:customStyle="1" w:styleId="WW8Num4z8">
    <w:name w:val="WW8Num4z8"/>
    <w:rsid w:val="007C38C8"/>
  </w:style>
  <w:style w:type="character" w:customStyle="1" w:styleId="WW8Num5z0">
    <w:name w:val="WW8Num5z0"/>
    <w:rsid w:val="007C38C8"/>
    <w:rPr>
      <w:b/>
    </w:rPr>
  </w:style>
  <w:style w:type="character" w:customStyle="1" w:styleId="WW8Num6z0">
    <w:name w:val="WW8Num6z0"/>
    <w:rsid w:val="007C38C8"/>
    <w:rPr>
      <w:rFonts w:ascii="Book Antiqua" w:hAnsi="Book Antiqua" w:cs="Arial"/>
      <w:b w:val="0"/>
      <w:bCs w:val="0"/>
      <w:sz w:val="20"/>
      <w:szCs w:val="20"/>
    </w:rPr>
  </w:style>
  <w:style w:type="character" w:customStyle="1" w:styleId="WW8Num6z1">
    <w:name w:val="WW8Num6z1"/>
    <w:rsid w:val="007C38C8"/>
    <w:rPr>
      <w:rFonts w:ascii="Book Antiqua" w:hAnsi="Book Antiqua" w:cs="Arial"/>
    </w:rPr>
  </w:style>
  <w:style w:type="character" w:customStyle="1" w:styleId="WW8Num6z2">
    <w:name w:val="WW8Num6z2"/>
    <w:rsid w:val="007C38C8"/>
  </w:style>
  <w:style w:type="character" w:customStyle="1" w:styleId="WW8Num6z3">
    <w:name w:val="WW8Num6z3"/>
    <w:rsid w:val="007C38C8"/>
  </w:style>
  <w:style w:type="character" w:customStyle="1" w:styleId="WW8Num6z4">
    <w:name w:val="WW8Num6z4"/>
    <w:rsid w:val="007C38C8"/>
  </w:style>
  <w:style w:type="character" w:customStyle="1" w:styleId="WW8Num6z5">
    <w:name w:val="WW8Num6z5"/>
    <w:rsid w:val="007C38C8"/>
  </w:style>
  <w:style w:type="character" w:customStyle="1" w:styleId="WW8Num6z6">
    <w:name w:val="WW8Num6z6"/>
    <w:rsid w:val="007C38C8"/>
  </w:style>
  <w:style w:type="character" w:customStyle="1" w:styleId="WW8Num6z7">
    <w:name w:val="WW8Num6z7"/>
    <w:rsid w:val="007C38C8"/>
  </w:style>
  <w:style w:type="character" w:customStyle="1" w:styleId="WW8Num6z8">
    <w:name w:val="WW8Num6z8"/>
    <w:rsid w:val="007C38C8"/>
  </w:style>
  <w:style w:type="character" w:customStyle="1" w:styleId="WW8Num7z0">
    <w:name w:val="WW8Num7z0"/>
    <w:rsid w:val="007C38C8"/>
    <w:rPr>
      <w:rFonts w:ascii="Symbol" w:hAnsi="Symbol" w:cs="Book Antiqua"/>
    </w:rPr>
  </w:style>
  <w:style w:type="character" w:customStyle="1" w:styleId="WW8Num7z1">
    <w:name w:val="WW8Num7z1"/>
    <w:rsid w:val="007C38C8"/>
    <w:rPr>
      <w:rFonts w:ascii="Book Antiqua" w:hAnsi="Book Antiqua" w:cs="Arial"/>
      <w:b w:val="0"/>
      <w:bCs w:val="0"/>
      <w:strike w:val="0"/>
      <w:dstrike w:val="0"/>
      <w:color w:val="000000"/>
    </w:rPr>
  </w:style>
  <w:style w:type="character" w:customStyle="1" w:styleId="WW8Num7z2">
    <w:name w:val="WW8Num7z2"/>
    <w:rsid w:val="007C38C8"/>
    <w:rPr>
      <w:rFonts w:ascii="Wingdings" w:hAnsi="Wingdings" w:cs="Wingdings"/>
    </w:rPr>
  </w:style>
  <w:style w:type="character" w:customStyle="1" w:styleId="WW8Num7z4">
    <w:name w:val="WW8Num7z4"/>
    <w:rsid w:val="007C38C8"/>
    <w:rPr>
      <w:rFonts w:ascii="Courier New" w:hAnsi="Courier New" w:cs="Courier New"/>
    </w:rPr>
  </w:style>
  <w:style w:type="character" w:customStyle="1" w:styleId="WW8Num8z0">
    <w:name w:val="WW8Num8z0"/>
    <w:rsid w:val="007C38C8"/>
    <w:rPr>
      <w:rFonts w:ascii="Book Antiqua" w:hAnsi="Book Antiqua" w:cs="Book Antiqua"/>
      <w:sz w:val="20"/>
    </w:rPr>
  </w:style>
  <w:style w:type="character" w:customStyle="1" w:styleId="WW8Num9z0">
    <w:name w:val="WW8Num9z0"/>
    <w:rsid w:val="007C38C8"/>
    <w:rPr>
      <w:rFonts w:ascii="Book Antiqua" w:hAnsi="Book Antiqua" w:cs="Book Antiqua"/>
      <w:b w:val="0"/>
      <w:bCs w:val="0"/>
    </w:rPr>
  </w:style>
  <w:style w:type="character" w:customStyle="1" w:styleId="WW8Num10z0">
    <w:name w:val="WW8Num10z0"/>
    <w:rsid w:val="007C38C8"/>
    <w:rPr>
      <w:rFonts w:ascii="Book Antiqua" w:hAnsi="Book Antiqua" w:cs="Arial"/>
      <w:sz w:val="20"/>
    </w:rPr>
  </w:style>
  <w:style w:type="character" w:customStyle="1" w:styleId="WW8Num10z1">
    <w:name w:val="WW8Num10z1"/>
    <w:rsid w:val="007C38C8"/>
    <w:rPr>
      <w:rFonts w:ascii="Book Antiqua" w:hAnsi="Book Antiqua" w:cs="Arial"/>
    </w:rPr>
  </w:style>
  <w:style w:type="character" w:customStyle="1" w:styleId="WW8Num10z2">
    <w:name w:val="WW8Num10z2"/>
    <w:rsid w:val="007C38C8"/>
  </w:style>
  <w:style w:type="character" w:customStyle="1" w:styleId="WW8Num10z3">
    <w:name w:val="WW8Num10z3"/>
    <w:rsid w:val="007C38C8"/>
  </w:style>
  <w:style w:type="character" w:customStyle="1" w:styleId="WW8Num10z4">
    <w:name w:val="WW8Num10z4"/>
    <w:rsid w:val="007C38C8"/>
  </w:style>
  <w:style w:type="character" w:customStyle="1" w:styleId="WW8Num10z5">
    <w:name w:val="WW8Num10z5"/>
    <w:rsid w:val="007C38C8"/>
  </w:style>
  <w:style w:type="character" w:customStyle="1" w:styleId="WW8Num10z6">
    <w:name w:val="WW8Num10z6"/>
    <w:rsid w:val="007C38C8"/>
  </w:style>
  <w:style w:type="character" w:customStyle="1" w:styleId="WW8Num10z7">
    <w:name w:val="WW8Num10z7"/>
    <w:rsid w:val="007C38C8"/>
  </w:style>
  <w:style w:type="character" w:customStyle="1" w:styleId="WW8Num10z8">
    <w:name w:val="WW8Num10z8"/>
    <w:rsid w:val="007C38C8"/>
  </w:style>
  <w:style w:type="character" w:customStyle="1" w:styleId="WW8Num11z0">
    <w:name w:val="WW8Num11z0"/>
    <w:rsid w:val="007C38C8"/>
    <w:rPr>
      <w:rFonts w:ascii="Symbol" w:hAnsi="Symbol" w:cs="Symbol"/>
      <w:strike/>
    </w:rPr>
  </w:style>
  <w:style w:type="character" w:customStyle="1" w:styleId="WW8Num11z1">
    <w:name w:val="WW8Num11z1"/>
    <w:rsid w:val="007C38C8"/>
    <w:rPr>
      <w:rFonts w:ascii="Book Antiqua" w:hAnsi="Book Antiqua" w:cs="Arial"/>
      <w:strike w:val="0"/>
      <w:dstrike w:val="0"/>
      <w:color w:val="000000"/>
    </w:rPr>
  </w:style>
  <w:style w:type="character" w:customStyle="1" w:styleId="WW8Num11z2">
    <w:name w:val="WW8Num11z2"/>
    <w:rsid w:val="007C38C8"/>
    <w:rPr>
      <w:rFonts w:ascii="Wingdings" w:hAnsi="Wingdings" w:cs="Wingdings"/>
    </w:rPr>
  </w:style>
  <w:style w:type="character" w:customStyle="1" w:styleId="WW8Num11z3">
    <w:name w:val="WW8Num11z3"/>
    <w:rsid w:val="007C38C8"/>
  </w:style>
  <w:style w:type="character" w:customStyle="1" w:styleId="WW8Num11z4">
    <w:name w:val="WW8Num11z4"/>
    <w:rsid w:val="007C38C8"/>
    <w:rPr>
      <w:rFonts w:ascii="Courier New" w:hAnsi="Courier New" w:cs="Courier New"/>
    </w:rPr>
  </w:style>
  <w:style w:type="character" w:customStyle="1" w:styleId="WW8Num11z5">
    <w:name w:val="WW8Num11z5"/>
    <w:rsid w:val="007C38C8"/>
  </w:style>
  <w:style w:type="character" w:customStyle="1" w:styleId="WW8Num11z6">
    <w:name w:val="WW8Num11z6"/>
    <w:rsid w:val="007C38C8"/>
  </w:style>
  <w:style w:type="character" w:customStyle="1" w:styleId="WW8Num11z7">
    <w:name w:val="WW8Num11z7"/>
    <w:rsid w:val="007C38C8"/>
  </w:style>
  <w:style w:type="character" w:customStyle="1" w:styleId="WW8Num11z8">
    <w:name w:val="WW8Num11z8"/>
    <w:rsid w:val="007C38C8"/>
  </w:style>
  <w:style w:type="character" w:customStyle="1" w:styleId="WW8Num12z0">
    <w:name w:val="WW8Num12z0"/>
    <w:rsid w:val="007C38C8"/>
    <w:rPr>
      <w:b w:val="0"/>
      <w:i w:val="0"/>
      <w:sz w:val="18"/>
      <w:szCs w:val="18"/>
    </w:rPr>
  </w:style>
  <w:style w:type="character" w:customStyle="1" w:styleId="WW8Num13z0">
    <w:name w:val="WW8Num13z0"/>
    <w:rsid w:val="007C38C8"/>
    <w:rPr>
      <w:rFonts w:ascii="Book Antiqua" w:hAnsi="Book Antiqua" w:cs="Book Antiqua"/>
      <w:color w:val="000000"/>
      <w:shd w:val="clear" w:color="auto" w:fill="FFFFFF"/>
    </w:rPr>
  </w:style>
  <w:style w:type="character" w:customStyle="1" w:styleId="WW8Num14z0">
    <w:name w:val="WW8Num14z0"/>
    <w:rsid w:val="007C38C8"/>
    <w:rPr>
      <w:rFonts w:ascii="Book Antiqua" w:hAnsi="Book Antiqua" w:cs="Book Antiqua"/>
      <w:vertAlign w:val="superscript"/>
    </w:rPr>
  </w:style>
  <w:style w:type="character" w:customStyle="1" w:styleId="WW8Num14z1">
    <w:name w:val="WW8Num14z1"/>
    <w:rsid w:val="007C38C8"/>
  </w:style>
  <w:style w:type="character" w:customStyle="1" w:styleId="WW8Num14z2">
    <w:name w:val="WW8Num14z2"/>
    <w:rsid w:val="007C38C8"/>
  </w:style>
  <w:style w:type="character" w:customStyle="1" w:styleId="WW8Num14z3">
    <w:name w:val="WW8Num14z3"/>
    <w:rsid w:val="007C38C8"/>
  </w:style>
  <w:style w:type="character" w:customStyle="1" w:styleId="WW8Num14z4">
    <w:name w:val="WW8Num14z4"/>
    <w:rsid w:val="007C38C8"/>
  </w:style>
  <w:style w:type="character" w:customStyle="1" w:styleId="WW8Num14z5">
    <w:name w:val="WW8Num14z5"/>
    <w:rsid w:val="007C38C8"/>
  </w:style>
  <w:style w:type="character" w:customStyle="1" w:styleId="WW8Num14z6">
    <w:name w:val="WW8Num14z6"/>
    <w:rsid w:val="007C38C8"/>
  </w:style>
  <w:style w:type="character" w:customStyle="1" w:styleId="WW8Num14z7">
    <w:name w:val="WW8Num14z7"/>
    <w:rsid w:val="007C38C8"/>
  </w:style>
  <w:style w:type="character" w:customStyle="1" w:styleId="WW8Num14z8">
    <w:name w:val="WW8Num14z8"/>
    <w:rsid w:val="007C38C8"/>
  </w:style>
  <w:style w:type="character" w:customStyle="1" w:styleId="WW8Num15z0">
    <w:name w:val="WW8Num15z0"/>
    <w:rsid w:val="007C38C8"/>
    <w:rPr>
      <w:b w:val="0"/>
      <w:bCs w:val="0"/>
    </w:rPr>
  </w:style>
  <w:style w:type="character" w:customStyle="1" w:styleId="WW8Num15z1">
    <w:name w:val="WW8Num15z1"/>
    <w:rsid w:val="007C38C8"/>
    <w:rPr>
      <w:rFonts w:ascii="Book Antiqua" w:hAnsi="Book Antiqua" w:cs="Book Antiqua"/>
      <w:color w:val="000000"/>
      <w:shd w:val="clear" w:color="auto" w:fill="FFFFFF"/>
    </w:rPr>
  </w:style>
  <w:style w:type="character" w:customStyle="1" w:styleId="WW8Num15z2">
    <w:name w:val="WW8Num15z2"/>
    <w:rsid w:val="007C38C8"/>
  </w:style>
  <w:style w:type="character" w:customStyle="1" w:styleId="WW8Num15z3">
    <w:name w:val="WW8Num15z3"/>
    <w:rsid w:val="007C38C8"/>
  </w:style>
  <w:style w:type="character" w:customStyle="1" w:styleId="WW8Num15z4">
    <w:name w:val="WW8Num15z4"/>
    <w:rsid w:val="007C38C8"/>
  </w:style>
  <w:style w:type="character" w:customStyle="1" w:styleId="WW8Num15z5">
    <w:name w:val="WW8Num15z5"/>
    <w:rsid w:val="007C38C8"/>
  </w:style>
  <w:style w:type="character" w:customStyle="1" w:styleId="WW8Num15z6">
    <w:name w:val="WW8Num15z6"/>
    <w:rsid w:val="007C38C8"/>
  </w:style>
  <w:style w:type="character" w:customStyle="1" w:styleId="WW8Num15z7">
    <w:name w:val="WW8Num15z7"/>
    <w:rsid w:val="007C38C8"/>
  </w:style>
  <w:style w:type="character" w:customStyle="1" w:styleId="WW8Num15z8">
    <w:name w:val="WW8Num15z8"/>
    <w:rsid w:val="007C38C8"/>
  </w:style>
  <w:style w:type="character" w:customStyle="1" w:styleId="WW8Num16z0">
    <w:name w:val="WW8Num16z0"/>
    <w:rsid w:val="007C38C8"/>
    <w:rPr>
      <w:rFonts w:ascii="Book Antiqua" w:hAnsi="Book Antiqua" w:cs="Arial"/>
      <w:b w:val="0"/>
      <w:bCs/>
      <w:color w:val="000000"/>
    </w:rPr>
  </w:style>
  <w:style w:type="character" w:customStyle="1" w:styleId="WW8Num17z0">
    <w:name w:val="WW8Num17z0"/>
    <w:rsid w:val="007C38C8"/>
    <w:rPr>
      <w:rFonts w:ascii="Book Antiqua" w:hAnsi="Book Antiqua" w:cs="Arial"/>
      <w:sz w:val="20"/>
      <w:szCs w:val="20"/>
    </w:rPr>
  </w:style>
  <w:style w:type="character" w:customStyle="1" w:styleId="WW8Num18z0">
    <w:name w:val="WW8Num18z0"/>
    <w:rsid w:val="007C38C8"/>
  </w:style>
  <w:style w:type="character" w:customStyle="1" w:styleId="WW8Num19z0">
    <w:name w:val="WW8Num19z0"/>
    <w:rsid w:val="007C38C8"/>
  </w:style>
  <w:style w:type="character" w:customStyle="1" w:styleId="WW8Num19z1">
    <w:name w:val="WW8Num19z1"/>
    <w:rsid w:val="007C38C8"/>
    <w:rPr>
      <w:rFonts w:ascii="Book Antiqua" w:hAnsi="Book Antiqua" w:cs="Book Antiqua"/>
      <w:shd w:val="clear" w:color="auto" w:fill="FFFFFF"/>
    </w:rPr>
  </w:style>
  <w:style w:type="character" w:customStyle="1" w:styleId="WW8Num19z2">
    <w:name w:val="WW8Num19z2"/>
    <w:rsid w:val="007C38C8"/>
  </w:style>
  <w:style w:type="character" w:customStyle="1" w:styleId="WW8Num19z3">
    <w:name w:val="WW8Num19z3"/>
    <w:rsid w:val="007C38C8"/>
  </w:style>
  <w:style w:type="character" w:customStyle="1" w:styleId="WW8Num19z4">
    <w:name w:val="WW8Num19z4"/>
    <w:rsid w:val="007C38C8"/>
  </w:style>
  <w:style w:type="character" w:customStyle="1" w:styleId="WW8Num19z5">
    <w:name w:val="WW8Num19z5"/>
    <w:rsid w:val="007C38C8"/>
  </w:style>
  <w:style w:type="character" w:customStyle="1" w:styleId="WW8Num19z6">
    <w:name w:val="WW8Num19z6"/>
    <w:rsid w:val="007C38C8"/>
  </w:style>
  <w:style w:type="character" w:customStyle="1" w:styleId="WW8Num19z7">
    <w:name w:val="WW8Num19z7"/>
    <w:rsid w:val="007C38C8"/>
  </w:style>
  <w:style w:type="character" w:customStyle="1" w:styleId="WW8Num19z8">
    <w:name w:val="WW8Num19z8"/>
    <w:rsid w:val="007C38C8"/>
  </w:style>
  <w:style w:type="character" w:customStyle="1" w:styleId="WW8Num20z0">
    <w:name w:val="WW8Num20z0"/>
    <w:rsid w:val="007C38C8"/>
    <w:rPr>
      <w:rFonts w:ascii="Book Antiqua" w:hAnsi="Book Antiqua" w:cs="Book Antiqua"/>
      <w:i/>
      <w:iCs/>
      <w:strike/>
      <w:sz w:val="20"/>
      <w:shd w:val="clear" w:color="auto" w:fill="FFFFFF"/>
    </w:rPr>
  </w:style>
  <w:style w:type="character" w:customStyle="1" w:styleId="WW8Num20z1">
    <w:name w:val="WW8Num20z1"/>
    <w:rsid w:val="007C38C8"/>
    <w:rPr>
      <w:rFonts w:ascii="Book Antiqua" w:hAnsi="Book Antiqua" w:cs="Arial"/>
    </w:rPr>
  </w:style>
  <w:style w:type="character" w:customStyle="1" w:styleId="WW8Num20z2">
    <w:name w:val="WW8Num20z2"/>
    <w:rsid w:val="007C38C8"/>
    <w:rPr>
      <w:rFonts w:ascii="Symbol" w:hAnsi="Symbol" w:cs="Symbol"/>
      <w:b w:val="0"/>
      <w:strike w:val="0"/>
      <w:dstrike w:val="0"/>
      <w:color w:val="000000"/>
    </w:rPr>
  </w:style>
  <w:style w:type="character" w:customStyle="1" w:styleId="WW8Num20z3">
    <w:name w:val="WW8Num20z3"/>
    <w:rsid w:val="007C38C8"/>
  </w:style>
  <w:style w:type="character" w:customStyle="1" w:styleId="WW8Num20z4">
    <w:name w:val="WW8Num20z4"/>
    <w:rsid w:val="007C38C8"/>
  </w:style>
  <w:style w:type="character" w:customStyle="1" w:styleId="WW8Num20z5">
    <w:name w:val="WW8Num20z5"/>
    <w:rsid w:val="007C38C8"/>
  </w:style>
  <w:style w:type="character" w:customStyle="1" w:styleId="WW8Num20z6">
    <w:name w:val="WW8Num20z6"/>
    <w:rsid w:val="007C38C8"/>
  </w:style>
  <w:style w:type="character" w:customStyle="1" w:styleId="WW8Num20z7">
    <w:name w:val="WW8Num20z7"/>
    <w:rsid w:val="007C38C8"/>
  </w:style>
  <w:style w:type="character" w:customStyle="1" w:styleId="WW8Num20z8">
    <w:name w:val="WW8Num20z8"/>
    <w:rsid w:val="007C38C8"/>
  </w:style>
  <w:style w:type="character" w:customStyle="1" w:styleId="WW8Num21z0">
    <w:name w:val="WW8Num21z0"/>
    <w:rsid w:val="007C38C8"/>
    <w:rPr>
      <w:rFonts w:ascii="Book Antiqua" w:hAnsi="Book Antiqua" w:cs="Arial"/>
      <w:strike w:val="0"/>
      <w:dstrike w:val="0"/>
    </w:rPr>
  </w:style>
  <w:style w:type="character" w:customStyle="1" w:styleId="WW8Num21z1">
    <w:name w:val="WW8Num21z1"/>
    <w:rsid w:val="007C38C8"/>
    <w:rPr>
      <w:b w:val="0"/>
      <w:i w:val="0"/>
      <w:sz w:val="18"/>
      <w:szCs w:val="18"/>
    </w:rPr>
  </w:style>
  <w:style w:type="character" w:customStyle="1" w:styleId="WW8Num22z0">
    <w:name w:val="WW8Num22z0"/>
    <w:rsid w:val="007C38C8"/>
    <w:rPr>
      <w:rFonts w:ascii="Symbol" w:hAnsi="Symbol" w:cs="Symbol"/>
      <w:shd w:val="clear" w:color="auto" w:fill="FFFFFF"/>
    </w:rPr>
  </w:style>
  <w:style w:type="character" w:customStyle="1" w:styleId="WW8Num23z0">
    <w:name w:val="WW8Num23z0"/>
    <w:rsid w:val="007C38C8"/>
    <w:rPr>
      <w:rFonts w:ascii="Book Antiqua" w:hAnsi="Book Antiqua" w:cs="Arial"/>
      <w:sz w:val="20"/>
      <w:shd w:val="clear" w:color="auto" w:fill="FFFFFF"/>
    </w:rPr>
  </w:style>
  <w:style w:type="character" w:customStyle="1" w:styleId="WW8Num24z0">
    <w:name w:val="WW8Num24z0"/>
    <w:rsid w:val="007C38C8"/>
    <w:rPr>
      <w:rFonts w:ascii="Book Antiqua" w:hAnsi="Book Antiqua" w:cs="Arial"/>
      <w:sz w:val="20"/>
      <w:shd w:val="clear" w:color="auto" w:fill="FFFFFF"/>
    </w:rPr>
  </w:style>
  <w:style w:type="character" w:customStyle="1" w:styleId="WW8Num24z2">
    <w:name w:val="WW8Num24z2"/>
    <w:rsid w:val="007C38C8"/>
  </w:style>
  <w:style w:type="character" w:customStyle="1" w:styleId="WW8Num24z3">
    <w:name w:val="WW8Num24z3"/>
    <w:rsid w:val="007C38C8"/>
  </w:style>
  <w:style w:type="character" w:customStyle="1" w:styleId="WW8Num24z4">
    <w:name w:val="WW8Num24z4"/>
    <w:rsid w:val="007C38C8"/>
  </w:style>
  <w:style w:type="character" w:customStyle="1" w:styleId="WW8Num24z5">
    <w:name w:val="WW8Num24z5"/>
    <w:rsid w:val="007C38C8"/>
  </w:style>
  <w:style w:type="character" w:customStyle="1" w:styleId="WW8Num24z6">
    <w:name w:val="WW8Num24z6"/>
    <w:rsid w:val="007C38C8"/>
  </w:style>
  <w:style w:type="character" w:customStyle="1" w:styleId="WW8Num24z7">
    <w:name w:val="WW8Num24z7"/>
    <w:rsid w:val="007C38C8"/>
  </w:style>
  <w:style w:type="character" w:customStyle="1" w:styleId="WW8Num24z8">
    <w:name w:val="WW8Num24z8"/>
    <w:rsid w:val="007C38C8"/>
  </w:style>
  <w:style w:type="character" w:customStyle="1" w:styleId="WW8Num25z0">
    <w:name w:val="WW8Num25z0"/>
    <w:rsid w:val="007C38C8"/>
    <w:rPr>
      <w:rFonts w:ascii="Book Antiqua" w:hAnsi="Book Antiqua" w:cs="Arial"/>
      <w:sz w:val="14"/>
      <w:szCs w:val="14"/>
    </w:rPr>
  </w:style>
  <w:style w:type="character" w:customStyle="1" w:styleId="WW8Num25z1">
    <w:name w:val="WW8Num25z1"/>
    <w:rsid w:val="007C38C8"/>
    <w:rPr>
      <w:rFonts w:ascii="Book Antiqua" w:hAnsi="Book Antiqua" w:cs="Book Antiqua"/>
    </w:rPr>
  </w:style>
  <w:style w:type="character" w:customStyle="1" w:styleId="WW8Num25z2">
    <w:name w:val="WW8Num25z2"/>
    <w:rsid w:val="007C38C8"/>
    <w:rPr>
      <w:rFonts w:ascii="Symbol" w:hAnsi="Symbol" w:cs="Symbol"/>
    </w:rPr>
  </w:style>
  <w:style w:type="character" w:customStyle="1" w:styleId="WW8Num25z3">
    <w:name w:val="WW8Num25z3"/>
    <w:rsid w:val="007C38C8"/>
  </w:style>
  <w:style w:type="character" w:customStyle="1" w:styleId="WW8Num25z4">
    <w:name w:val="WW8Num25z4"/>
    <w:rsid w:val="007C38C8"/>
  </w:style>
  <w:style w:type="character" w:customStyle="1" w:styleId="WW8Num25z5">
    <w:name w:val="WW8Num25z5"/>
    <w:rsid w:val="007C38C8"/>
  </w:style>
  <w:style w:type="character" w:customStyle="1" w:styleId="WW8Num25z6">
    <w:name w:val="WW8Num25z6"/>
    <w:rsid w:val="007C38C8"/>
  </w:style>
  <w:style w:type="character" w:customStyle="1" w:styleId="WW8Num25z7">
    <w:name w:val="WW8Num25z7"/>
    <w:rsid w:val="007C38C8"/>
  </w:style>
  <w:style w:type="character" w:customStyle="1" w:styleId="WW8Num25z8">
    <w:name w:val="WW8Num25z8"/>
    <w:rsid w:val="007C38C8"/>
  </w:style>
  <w:style w:type="character" w:customStyle="1" w:styleId="WW8Num26z0">
    <w:name w:val="WW8Num26z0"/>
    <w:rsid w:val="007C38C8"/>
    <w:rPr>
      <w:rFonts w:ascii="Book Antiqua" w:hAnsi="Book Antiqua" w:cs="Book Antiqua"/>
    </w:rPr>
  </w:style>
  <w:style w:type="character" w:customStyle="1" w:styleId="WW8Num27z0">
    <w:name w:val="WW8Num27z0"/>
    <w:rsid w:val="007C38C8"/>
    <w:rPr>
      <w:rFonts w:ascii="Book Antiqua" w:hAnsi="Book Antiqua" w:cs="Arial"/>
      <w:b w:val="0"/>
    </w:rPr>
  </w:style>
  <w:style w:type="character" w:customStyle="1" w:styleId="WW8Num28z0">
    <w:name w:val="WW8Num28z0"/>
    <w:rsid w:val="007C38C8"/>
    <w:rPr>
      <w:rFonts w:cs="Book Antiqua"/>
    </w:rPr>
  </w:style>
  <w:style w:type="character" w:customStyle="1" w:styleId="WW8Num29z0">
    <w:name w:val="WW8Num29z0"/>
    <w:rsid w:val="007C38C8"/>
    <w:rPr>
      <w:rFonts w:ascii="Book Antiqua" w:hAnsi="Book Antiqua" w:cs="Book Antiqua"/>
    </w:rPr>
  </w:style>
  <w:style w:type="character" w:customStyle="1" w:styleId="WW8Num30z0">
    <w:name w:val="WW8Num30z0"/>
    <w:rsid w:val="007C38C8"/>
    <w:rPr>
      <w:rFonts w:ascii="Book Antiqua" w:hAnsi="Book Antiqua" w:cs="Book Antiqua"/>
      <w:iCs/>
      <w:shd w:val="clear" w:color="auto" w:fill="FFFFFF"/>
    </w:rPr>
  </w:style>
  <w:style w:type="character" w:customStyle="1" w:styleId="WW8Num30z1">
    <w:name w:val="WW8Num30z1"/>
    <w:rsid w:val="007C38C8"/>
    <w:rPr>
      <w:b w:val="0"/>
      <w:i w:val="0"/>
      <w:sz w:val="18"/>
      <w:szCs w:val="18"/>
    </w:rPr>
  </w:style>
  <w:style w:type="character" w:customStyle="1" w:styleId="WW8Num30z2">
    <w:name w:val="WW8Num30z2"/>
    <w:rsid w:val="007C38C8"/>
    <w:rPr>
      <w:rFonts w:ascii="Book Antiqua" w:hAnsi="Book Antiqua" w:cs="Bookman Old Style"/>
      <w:bCs/>
      <w:shd w:val="clear" w:color="auto" w:fill="FFFF00"/>
    </w:rPr>
  </w:style>
  <w:style w:type="character" w:customStyle="1" w:styleId="WW8Num30z3">
    <w:name w:val="WW8Num30z3"/>
    <w:rsid w:val="007C38C8"/>
  </w:style>
  <w:style w:type="character" w:customStyle="1" w:styleId="WW8Num30z4">
    <w:name w:val="WW8Num30z4"/>
    <w:rsid w:val="007C38C8"/>
  </w:style>
  <w:style w:type="character" w:customStyle="1" w:styleId="WW8Num30z5">
    <w:name w:val="WW8Num30z5"/>
    <w:rsid w:val="007C38C8"/>
  </w:style>
  <w:style w:type="character" w:customStyle="1" w:styleId="WW8Num30z6">
    <w:name w:val="WW8Num30z6"/>
    <w:rsid w:val="007C38C8"/>
  </w:style>
  <w:style w:type="character" w:customStyle="1" w:styleId="WW8Num30z7">
    <w:name w:val="WW8Num30z7"/>
    <w:rsid w:val="007C38C8"/>
  </w:style>
  <w:style w:type="character" w:customStyle="1" w:styleId="WW8Num30z8">
    <w:name w:val="WW8Num30z8"/>
    <w:rsid w:val="007C38C8"/>
  </w:style>
  <w:style w:type="character" w:customStyle="1" w:styleId="WW8Num31z0">
    <w:name w:val="WW8Num31z0"/>
    <w:rsid w:val="007C38C8"/>
    <w:rPr>
      <w:rFonts w:ascii="Book Antiqua" w:hAnsi="Book Antiqua" w:cs="Book Antiqua"/>
      <w:b w:val="0"/>
      <w:bCs/>
    </w:rPr>
  </w:style>
  <w:style w:type="character" w:customStyle="1" w:styleId="WW8Num32z0">
    <w:name w:val="WW8Num32z0"/>
    <w:rsid w:val="007C38C8"/>
    <w:rPr>
      <w:rFonts w:ascii="Book Antiqua" w:hAnsi="Book Antiqua" w:cs="Arial"/>
      <w:sz w:val="20"/>
      <w:shd w:val="clear" w:color="auto" w:fill="FFFFFF"/>
    </w:rPr>
  </w:style>
  <w:style w:type="character" w:customStyle="1" w:styleId="WW8Num33z0">
    <w:name w:val="WW8Num33z0"/>
    <w:rsid w:val="007C38C8"/>
    <w:rPr>
      <w:rFonts w:ascii="Book Antiqua" w:hAnsi="Book Antiqua" w:cs="Book Antiqua"/>
    </w:rPr>
  </w:style>
  <w:style w:type="character" w:customStyle="1" w:styleId="WW8Num34z0">
    <w:name w:val="WW8Num34z0"/>
    <w:rsid w:val="007C38C8"/>
    <w:rPr>
      <w:rFonts w:ascii="Book Antiqua" w:hAnsi="Book Antiqua" w:cs="Arial"/>
      <w:b w:val="0"/>
      <w:bCs w:val="0"/>
    </w:rPr>
  </w:style>
  <w:style w:type="character" w:customStyle="1" w:styleId="WW8Num35z0">
    <w:name w:val="WW8Num35z0"/>
    <w:rsid w:val="007C38C8"/>
    <w:rPr>
      <w:rFonts w:ascii="Book Antiqua" w:hAnsi="Book Antiqua" w:cs="Arial"/>
    </w:rPr>
  </w:style>
  <w:style w:type="character" w:customStyle="1" w:styleId="WW8Num35z1">
    <w:name w:val="WW8Num35z1"/>
    <w:rsid w:val="007C38C8"/>
  </w:style>
  <w:style w:type="character" w:customStyle="1" w:styleId="WW8Num35z2">
    <w:name w:val="WW8Num35z2"/>
    <w:rsid w:val="007C38C8"/>
    <w:rPr>
      <w:b w:val="0"/>
      <w:bCs w:val="0"/>
      <w:sz w:val="20"/>
      <w:szCs w:val="20"/>
    </w:rPr>
  </w:style>
  <w:style w:type="character" w:customStyle="1" w:styleId="WW8Num35z3">
    <w:name w:val="WW8Num35z3"/>
    <w:rsid w:val="007C38C8"/>
  </w:style>
  <w:style w:type="character" w:customStyle="1" w:styleId="WW8Num35z4">
    <w:name w:val="WW8Num35z4"/>
    <w:rsid w:val="007C38C8"/>
  </w:style>
  <w:style w:type="character" w:customStyle="1" w:styleId="WW8Num35z5">
    <w:name w:val="WW8Num35z5"/>
    <w:rsid w:val="007C38C8"/>
  </w:style>
  <w:style w:type="character" w:customStyle="1" w:styleId="WW8Num35z6">
    <w:name w:val="WW8Num35z6"/>
    <w:rsid w:val="007C38C8"/>
  </w:style>
  <w:style w:type="character" w:customStyle="1" w:styleId="WW8Num35z7">
    <w:name w:val="WW8Num35z7"/>
    <w:rsid w:val="007C38C8"/>
  </w:style>
  <w:style w:type="character" w:customStyle="1" w:styleId="WW8Num35z8">
    <w:name w:val="WW8Num35z8"/>
    <w:rsid w:val="007C38C8"/>
  </w:style>
  <w:style w:type="character" w:customStyle="1" w:styleId="WW8Num36z0">
    <w:name w:val="WW8Num36z0"/>
    <w:rsid w:val="007C38C8"/>
    <w:rPr>
      <w:rFonts w:ascii="Book Antiqua" w:hAnsi="Book Antiqua" w:cs="Arial"/>
      <w:b w:val="0"/>
      <w:strike w:val="0"/>
      <w:dstrike w:val="0"/>
      <w:color w:val="000000"/>
    </w:rPr>
  </w:style>
  <w:style w:type="character" w:customStyle="1" w:styleId="WW8Num37z0">
    <w:name w:val="WW8Num37z0"/>
    <w:rsid w:val="007C38C8"/>
    <w:rPr>
      <w:rFonts w:ascii="Book Antiqua" w:hAnsi="Book Antiqua" w:cs="Arial"/>
      <w:i/>
    </w:rPr>
  </w:style>
  <w:style w:type="character" w:customStyle="1" w:styleId="WW8Num37z2">
    <w:name w:val="WW8Num37z2"/>
    <w:rsid w:val="007C38C8"/>
  </w:style>
  <w:style w:type="character" w:customStyle="1" w:styleId="WW8Num37z3">
    <w:name w:val="WW8Num37z3"/>
    <w:rsid w:val="007C38C8"/>
  </w:style>
  <w:style w:type="character" w:customStyle="1" w:styleId="WW8Num37z4">
    <w:name w:val="WW8Num37z4"/>
    <w:rsid w:val="007C38C8"/>
  </w:style>
  <w:style w:type="character" w:customStyle="1" w:styleId="WW8Num37z5">
    <w:name w:val="WW8Num37z5"/>
    <w:rsid w:val="007C38C8"/>
  </w:style>
  <w:style w:type="character" w:customStyle="1" w:styleId="WW8Num37z6">
    <w:name w:val="WW8Num37z6"/>
    <w:rsid w:val="007C38C8"/>
  </w:style>
  <w:style w:type="character" w:customStyle="1" w:styleId="WW8Num37z7">
    <w:name w:val="WW8Num37z7"/>
    <w:rsid w:val="007C38C8"/>
  </w:style>
  <w:style w:type="character" w:customStyle="1" w:styleId="WW8Num37z8">
    <w:name w:val="WW8Num37z8"/>
    <w:rsid w:val="007C38C8"/>
  </w:style>
  <w:style w:type="character" w:customStyle="1" w:styleId="WW8Num38z0">
    <w:name w:val="WW8Num38z0"/>
    <w:rsid w:val="007C38C8"/>
    <w:rPr>
      <w:rFonts w:ascii="Book Antiqua" w:hAnsi="Book Antiqua" w:cs="Bookman Old Style"/>
    </w:rPr>
  </w:style>
  <w:style w:type="character" w:customStyle="1" w:styleId="WW8Num39z0">
    <w:name w:val="WW8Num39z0"/>
    <w:rsid w:val="007C38C8"/>
    <w:rPr>
      <w:rFonts w:ascii="Book Antiqua" w:hAnsi="Book Antiqua" w:cs="Book Antiqua"/>
      <w:sz w:val="20"/>
    </w:rPr>
  </w:style>
  <w:style w:type="character" w:customStyle="1" w:styleId="WW8Num40z0">
    <w:name w:val="WW8Num40z0"/>
    <w:rsid w:val="007C38C8"/>
    <w:rPr>
      <w:rFonts w:ascii="Book Antiqua" w:hAnsi="Book Antiqua" w:cs="Bookman Old Style"/>
      <w:b w:val="0"/>
      <w:sz w:val="22"/>
      <w:szCs w:val="22"/>
    </w:rPr>
  </w:style>
  <w:style w:type="character" w:customStyle="1" w:styleId="WW8Num41z0">
    <w:name w:val="WW8Num41z0"/>
    <w:rsid w:val="007C38C8"/>
    <w:rPr>
      <w:rFonts w:cs="Book Antiqua"/>
      <w:strike w:val="0"/>
      <w:dstrike w:val="0"/>
    </w:rPr>
  </w:style>
  <w:style w:type="character" w:customStyle="1" w:styleId="WW8Num41z1">
    <w:name w:val="WW8Num41z1"/>
    <w:rsid w:val="007C38C8"/>
    <w:rPr>
      <w:rFonts w:ascii="Book Antiqua" w:hAnsi="Book Antiqua" w:cs="Book Antiqua"/>
    </w:rPr>
  </w:style>
  <w:style w:type="character" w:customStyle="1" w:styleId="WW8Num41z2">
    <w:name w:val="WW8Num41z2"/>
    <w:rsid w:val="007C38C8"/>
    <w:rPr>
      <w:rFonts w:ascii="Symbol" w:hAnsi="Symbol" w:cs="Symbol"/>
    </w:rPr>
  </w:style>
  <w:style w:type="character" w:customStyle="1" w:styleId="WW8Num41z3">
    <w:name w:val="WW8Num41z3"/>
    <w:rsid w:val="007C38C8"/>
  </w:style>
  <w:style w:type="character" w:customStyle="1" w:styleId="WW8Num41z4">
    <w:name w:val="WW8Num41z4"/>
    <w:rsid w:val="007C38C8"/>
  </w:style>
  <w:style w:type="character" w:customStyle="1" w:styleId="WW8Num41z5">
    <w:name w:val="WW8Num41z5"/>
    <w:rsid w:val="007C38C8"/>
  </w:style>
  <w:style w:type="character" w:customStyle="1" w:styleId="WW8Num41z6">
    <w:name w:val="WW8Num41z6"/>
    <w:rsid w:val="007C38C8"/>
  </w:style>
  <w:style w:type="character" w:customStyle="1" w:styleId="WW8Num41z7">
    <w:name w:val="WW8Num41z7"/>
    <w:rsid w:val="007C38C8"/>
  </w:style>
  <w:style w:type="character" w:customStyle="1" w:styleId="WW8Num41z8">
    <w:name w:val="WW8Num41z8"/>
    <w:rsid w:val="007C38C8"/>
  </w:style>
  <w:style w:type="character" w:customStyle="1" w:styleId="WW8Num42z0">
    <w:name w:val="WW8Num42z0"/>
    <w:rsid w:val="007C38C8"/>
    <w:rPr>
      <w:rFonts w:cs="Book Antiqua"/>
    </w:rPr>
  </w:style>
  <w:style w:type="character" w:customStyle="1" w:styleId="WW8Num42z1">
    <w:name w:val="WW8Num42z1"/>
    <w:rsid w:val="007C38C8"/>
  </w:style>
  <w:style w:type="character" w:customStyle="1" w:styleId="WW8Num42z2">
    <w:name w:val="WW8Num42z2"/>
    <w:rsid w:val="007C38C8"/>
  </w:style>
  <w:style w:type="character" w:customStyle="1" w:styleId="WW8Num42z3">
    <w:name w:val="WW8Num42z3"/>
    <w:rsid w:val="007C38C8"/>
  </w:style>
  <w:style w:type="character" w:customStyle="1" w:styleId="WW8Num42z4">
    <w:name w:val="WW8Num42z4"/>
    <w:rsid w:val="007C38C8"/>
  </w:style>
  <w:style w:type="character" w:customStyle="1" w:styleId="WW8Num42z5">
    <w:name w:val="WW8Num42z5"/>
    <w:rsid w:val="007C38C8"/>
  </w:style>
  <w:style w:type="character" w:customStyle="1" w:styleId="WW8Num42z6">
    <w:name w:val="WW8Num42z6"/>
    <w:rsid w:val="007C38C8"/>
  </w:style>
  <w:style w:type="character" w:customStyle="1" w:styleId="WW8Num42z7">
    <w:name w:val="WW8Num42z7"/>
    <w:rsid w:val="007C38C8"/>
  </w:style>
  <w:style w:type="character" w:customStyle="1" w:styleId="WW8Num42z8">
    <w:name w:val="WW8Num42z8"/>
    <w:rsid w:val="007C38C8"/>
  </w:style>
  <w:style w:type="character" w:customStyle="1" w:styleId="WW8Num21z2">
    <w:name w:val="WW8Num21z2"/>
    <w:rsid w:val="007C38C8"/>
    <w:rPr>
      <w:rFonts w:ascii="Symbol" w:hAnsi="Symbol" w:cs="Symbol"/>
      <w:b w:val="0"/>
      <w:strike w:val="0"/>
      <w:dstrike w:val="0"/>
      <w:color w:val="000000"/>
    </w:rPr>
  </w:style>
  <w:style w:type="character" w:customStyle="1" w:styleId="WW8Num21z3">
    <w:name w:val="WW8Num21z3"/>
    <w:rsid w:val="007C38C8"/>
  </w:style>
  <w:style w:type="character" w:customStyle="1" w:styleId="WW8Num21z4">
    <w:name w:val="WW8Num21z4"/>
    <w:rsid w:val="007C38C8"/>
  </w:style>
  <w:style w:type="character" w:customStyle="1" w:styleId="WW8Num21z5">
    <w:name w:val="WW8Num21z5"/>
    <w:rsid w:val="007C38C8"/>
  </w:style>
  <w:style w:type="character" w:customStyle="1" w:styleId="WW8Num21z6">
    <w:name w:val="WW8Num21z6"/>
    <w:rsid w:val="007C38C8"/>
  </w:style>
  <w:style w:type="character" w:customStyle="1" w:styleId="WW8Num21z7">
    <w:name w:val="WW8Num21z7"/>
    <w:rsid w:val="007C38C8"/>
  </w:style>
  <w:style w:type="character" w:customStyle="1" w:styleId="WW8Num21z8">
    <w:name w:val="WW8Num21z8"/>
    <w:rsid w:val="007C38C8"/>
  </w:style>
  <w:style w:type="character" w:customStyle="1" w:styleId="WW8Num22z1">
    <w:name w:val="WW8Num22z1"/>
    <w:rsid w:val="007C38C8"/>
    <w:rPr>
      <w:b w:val="0"/>
      <w:i w:val="0"/>
      <w:sz w:val="18"/>
      <w:szCs w:val="18"/>
    </w:rPr>
  </w:style>
  <w:style w:type="character" w:customStyle="1" w:styleId="WW8Num26z1">
    <w:name w:val="WW8Num26z1"/>
    <w:rsid w:val="007C38C8"/>
    <w:rPr>
      <w:rFonts w:ascii="Book Antiqua" w:hAnsi="Book Antiqua" w:cs="Book Antiqua"/>
    </w:rPr>
  </w:style>
  <w:style w:type="character" w:customStyle="1" w:styleId="WW8Num26z2">
    <w:name w:val="WW8Num26z2"/>
    <w:rsid w:val="007C38C8"/>
    <w:rPr>
      <w:rFonts w:ascii="Symbol" w:hAnsi="Symbol" w:cs="Symbol"/>
    </w:rPr>
  </w:style>
  <w:style w:type="character" w:customStyle="1" w:styleId="WW8Num26z3">
    <w:name w:val="WW8Num26z3"/>
    <w:rsid w:val="007C38C8"/>
  </w:style>
  <w:style w:type="character" w:customStyle="1" w:styleId="WW8Num26z4">
    <w:name w:val="WW8Num26z4"/>
    <w:rsid w:val="007C38C8"/>
  </w:style>
  <w:style w:type="character" w:customStyle="1" w:styleId="WW8Num26z5">
    <w:name w:val="WW8Num26z5"/>
    <w:rsid w:val="007C38C8"/>
  </w:style>
  <w:style w:type="character" w:customStyle="1" w:styleId="WW8Num26z6">
    <w:name w:val="WW8Num26z6"/>
    <w:rsid w:val="007C38C8"/>
  </w:style>
  <w:style w:type="character" w:customStyle="1" w:styleId="WW8Num26z7">
    <w:name w:val="WW8Num26z7"/>
    <w:rsid w:val="007C38C8"/>
  </w:style>
  <w:style w:type="character" w:customStyle="1" w:styleId="WW8Num26z8">
    <w:name w:val="WW8Num26z8"/>
    <w:rsid w:val="007C38C8"/>
  </w:style>
  <w:style w:type="character" w:customStyle="1" w:styleId="WW8Num31z1">
    <w:name w:val="WW8Num31z1"/>
    <w:rsid w:val="007C38C8"/>
    <w:rPr>
      <w:b w:val="0"/>
      <w:i w:val="0"/>
      <w:sz w:val="18"/>
      <w:szCs w:val="18"/>
    </w:rPr>
  </w:style>
  <w:style w:type="character" w:customStyle="1" w:styleId="WW8Num31z2">
    <w:name w:val="WW8Num31z2"/>
    <w:rsid w:val="007C38C8"/>
    <w:rPr>
      <w:rFonts w:ascii="Book Antiqua" w:hAnsi="Book Antiqua" w:cs="Bookman Old Style"/>
      <w:bCs/>
      <w:shd w:val="clear" w:color="auto" w:fill="FFFF00"/>
    </w:rPr>
  </w:style>
  <w:style w:type="character" w:customStyle="1" w:styleId="WW8Num31z3">
    <w:name w:val="WW8Num31z3"/>
    <w:rsid w:val="007C38C8"/>
  </w:style>
  <w:style w:type="character" w:customStyle="1" w:styleId="WW8Num31z4">
    <w:name w:val="WW8Num31z4"/>
    <w:rsid w:val="007C38C8"/>
  </w:style>
  <w:style w:type="character" w:customStyle="1" w:styleId="WW8Num31z5">
    <w:name w:val="WW8Num31z5"/>
    <w:rsid w:val="007C38C8"/>
  </w:style>
  <w:style w:type="character" w:customStyle="1" w:styleId="WW8Num31z6">
    <w:name w:val="WW8Num31z6"/>
    <w:rsid w:val="007C38C8"/>
  </w:style>
  <w:style w:type="character" w:customStyle="1" w:styleId="WW8Num31z7">
    <w:name w:val="WW8Num31z7"/>
    <w:rsid w:val="007C38C8"/>
  </w:style>
  <w:style w:type="character" w:customStyle="1" w:styleId="WW8Num31z8">
    <w:name w:val="WW8Num31z8"/>
    <w:rsid w:val="007C38C8"/>
  </w:style>
  <w:style w:type="character" w:customStyle="1" w:styleId="WW8Num37z1">
    <w:name w:val="WW8Num37z1"/>
    <w:rsid w:val="007C38C8"/>
  </w:style>
  <w:style w:type="character" w:customStyle="1" w:styleId="WW8Num39z2">
    <w:name w:val="WW8Num39z2"/>
    <w:rsid w:val="007C38C8"/>
  </w:style>
  <w:style w:type="character" w:customStyle="1" w:styleId="WW8Num39z3">
    <w:name w:val="WW8Num39z3"/>
    <w:rsid w:val="007C38C8"/>
  </w:style>
  <w:style w:type="character" w:customStyle="1" w:styleId="WW8Num39z4">
    <w:name w:val="WW8Num39z4"/>
    <w:rsid w:val="007C38C8"/>
  </w:style>
  <w:style w:type="character" w:customStyle="1" w:styleId="WW8Num39z5">
    <w:name w:val="WW8Num39z5"/>
    <w:rsid w:val="007C38C8"/>
  </w:style>
  <w:style w:type="character" w:customStyle="1" w:styleId="WW8Num39z6">
    <w:name w:val="WW8Num39z6"/>
    <w:rsid w:val="007C38C8"/>
  </w:style>
  <w:style w:type="character" w:customStyle="1" w:styleId="WW8Num39z7">
    <w:name w:val="WW8Num39z7"/>
    <w:rsid w:val="007C38C8"/>
  </w:style>
  <w:style w:type="character" w:customStyle="1" w:styleId="WW8Num39z8">
    <w:name w:val="WW8Num39z8"/>
    <w:rsid w:val="007C38C8"/>
  </w:style>
  <w:style w:type="character" w:customStyle="1" w:styleId="WW8Num43z0">
    <w:name w:val="WW8Num43z0"/>
    <w:rsid w:val="007C38C8"/>
    <w:rPr>
      <w:rFonts w:cs="Book Antiqua"/>
      <w:strike w:val="0"/>
      <w:dstrike w:val="0"/>
    </w:rPr>
  </w:style>
  <w:style w:type="character" w:customStyle="1" w:styleId="WW8Num43z1">
    <w:name w:val="WW8Num43z1"/>
    <w:rsid w:val="007C38C8"/>
    <w:rPr>
      <w:rFonts w:ascii="Book Antiqua" w:hAnsi="Book Antiqua" w:cs="Book Antiqua"/>
    </w:rPr>
  </w:style>
  <w:style w:type="character" w:customStyle="1" w:styleId="WW8Num43z2">
    <w:name w:val="WW8Num43z2"/>
    <w:rsid w:val="007C38C8"/>
    <w:rPr>
      <w:rFonts w:ascii="Symbol" w:hAnsi="Symbol" w:cs="Symbol"/>
    </w:rPr>
  </w:style>
  <w:style w:type="character" w:customStyle="1" w:styleId="WW8Num43z3">
    <w:name w:val="WW8Num43z3"/>
    <w:rsid w:val="007C38C8"/>
  </w:style>
  <w:style w:type="character" w:customStyle="1" w:styleId="WW8Num43z4">
    <w:name w:val="WW8Num43z4"/>
    <w:rsid w:val="007C38C8"/>
  </w:style>
  <w:style w:type="character" w:customStyle="1" w:styleId="WW8Num43z5">
    <w:name w:val="WW8Num43z5"/>
    <w:rsid w:val="007C38C8"/>
  </w:style>
  <w:style w:type="character" w:customStyle="1" w:styleId="WW8Num43z6">
    <w:name w:val="WW8Num43z6"/>
    <w:rsid w:val="007C38C8"/>
  </w:style>
  <w:style w:type="character" w:customStyle="1" w:styleId="WW8Num43z7">
    <w:name w:val="WW8Num43z7"/>
    <w:rsid w:val="007C38C8"/>
  </w:style>
  <w:style w:type="character" w:customStyle="1" w:styleId="WW8Num43z8">
    <w:name w:val="WW8Num43z8"/>
    <w:rsid w:val="007C38C8"/>
  </w:style>
  <w:style w:type="character" w:customStyle="1" w:styleId="WW8Num44z0">
    <w:name w:val="WW8Num44z0"/>
    <w:rsid w:val="007C38C8"/>
    <w:rPr>
      <w:rFonts w:ascii="Book Antiqua" w:hAnsi="Book Antiqua" w:cs="Book Antiqua"/>
      <w:shd w:val="clear" w:color="auto" w:fill="FFFFFF"/>
    </w:rPr>
  </w:style>
  <w:style w:type="character" w:customStyle="1" w:styleId="WW8Num44z1">
    <w:name w:val="WW8Num44z1"/>
    <w:rsid w:val="007C38C8"/>
  </w:style>
  <w:style w:type="character" w:customStyle="1" w:styleId="WW8Num44z2">
    <w:name w:val="WW8Num44z2"/>
    <w:rsid w:val="007C38C8"/>
  </w:style>
  <w:style w:type="character" w:customStyle="1" w:styleId="WW8Num44z3">
    <w:name w:val="WW8Num44z3"/>
    <w:rsid w:val="007C38C8"/>
  </w:style>
  <w:style w:type="character" w:customStyle="1" w:styleId="Domylnaczcionkaakapitu9">
    <w:name w:val="Domyślna czcionka akapitu9"/>
    <w:rsid w:val="007C38C8"/>
  </w:style>
  <w:style w:type="character" w:customStyle="1" w:styleId="Domylnaczcionkaakapitu8">
    <w:name w:val="Domyślna czcionka akapitu8"/>
    <w:rsid w:val="007C38C8"/>
  </w:style>
  <w:style w:type="character" w:customStyle="1" w:styleId="Domylnaczcionkaakapitu7">
    <w:name w:val="Domyślna czcionka akapitu7"/>
    <w:rsid w:val="007C38C8"/>
  </w:style>
  <w:style w:type="character" w:customStyle="1" w:styleId="WW8Num40z2">
    <w:name w:val="WW8Num40z2"/>
    <w:rsid w:val="007C38C8"/>
  </w:style>
  <w:style w:type="character" w:customStyle="1" w:styleId="WW8Num40z3">
    <w:name w:val="WW8Num40z3"/>
    <w:rsid w:val="007C38C8"/>
  </w:style>
  <w:style w:type="character" w:customStyle="1" w:styleId="WW8Num40z4">
    <w:name w:val="WW8Num40z4"/>
    <w:rsid w:val="007C38C8"/>
  </w:style>
  <w:style w:type="character" w:customStyle="1" w:styleId="WW8Num40z5">
    <w:name w:val="WW8Num40z5"/>
    <w:rsid w:val="007C38C8"/>
  </w:style>
  <w:style w:type="character" w:customStyle="1" w:styleId="WW8Num40z6">
    <w:name w:val="WW8Num40z6"/>
    <w:rsid w:val="007C38C8"/>
  </w:style>
  <w:style w:type="character" w:customStyle="1" w:styleId="WW8Num40z7">
    <w:name w:val="WW8Num40z7"/>
    <w:rsid w:val="007C38C8"/>
  </w:style>
  <w:style w:type="character" w:customStyle="1" w:styleId="WW8Num40z8">
    <w:name w:val="WW8Num40z8"/>
    <w:rsid w:val="007C38C8"/>
  </w:style>
  <w:style w:type="character" w:customStyle="1" w:styleId="Domylnaczcionkaakapitu6">
    <w:name w:val="Domyślna czcionka akapitu6"/>
    <w:rsid w:val="007C38C8"/>
  </w:style>
  <w:style w:type="character" w:customStyle="1" w:styleId="Domylnaczcionkaakapitu5">
    <w:name w:val="Domyślna czcionka akapitu5"/>
    <w:rsid w:val="007C38C8"/>
  </w:style>
  <w:style w:type="character" w:customStyle="1" w:styleId="WW8Num3z1">
    <w:name w:val="WW8Num3z1"/>
    <w:rsid w:val="007C38C8"/>
    <w:rPr>
      <w:rFonts w:ascii="Book Antiqua" w:hAnsi="Book Antiqua" w:cs="Book Antiqua"/>
      <w:b w:val="0"/>
      <w:strike w:val="0"/>
      <w:dstrike w:val="0"/>
    </w:rPr>
  </w:style>
  <w:style w:type="character" w:customStyle="1" w:styleId="WW8Num4z1">
    <w:name w:val="WW8Num4z1"/>
    <w:rsid w:val="007C38C8"/>
    <w:rPr>
      <w:rFonts w:ascii="Book Antiqua" w:hAnsi="Book Antiqua" w:cs="Arial"/>
      <w:strike w:val="0"/>
      <w:dstrike w:val="0"/>
    </w:rPr>
  </w:style>
  <w:style w:type="character" w:customStyle="1" w:styleId="WW8Num5z1">
    <w:name w:val="WW8Num5z1"/>
    <w:rsid w:val="007C38C8"/>
    <w:rPr>
      <w:b w:val="0"/>
      <w:i w:val="0"/>
      <w:sz w:val="24"/>
      <w:szCs w:val="24"/>
    </w:rPr>
  </w:style>
  <w:style w:type="character" w:customStyle="1" w:styleId="WW8Num5z2">
    <w:name w:val="WW8Num5z2"/>
    <w:rsid w:val="007C38C8"/>
  </w:style>
  <w:style w:type="character" w:customStyle="1" w:styleId="WW8Num5z3">
    <w:name w:val="WW8Num5z3"/>
    <w:rsid w:val="007C38C8"/>
  </w:style>
  <w:style w:type="character" w:customStyle="1" w:styleId="WW8Num5z4">
    <w:name w:val="WW8Num5z4"/>
    <w:rsid w:val="007C38C8"/>
  </w:style>
  <w:style w:type="character" w:customStyle="1" w:styleId="WW8Num5z5">
    <w:name w:val="WW8Num5z5"/>
    <w:rsid w:val="007C38C8"/>
  </w:style>
  <w:style w:type="character" w:customStyle="1" w:styleId="WW8Num5z6">
    <w:name w:val="WW8Num5z6"/>
    <w:rsid w:val="007C38C8"/>
  </w:style>
  <w:style w:type="character" w:customStyle="1" w:styleId="WW8Num5z7">
    <w:name w:val="WW8Num5z7"/>
    <w:rsid w:val="007C38C8"/>
  </w:style>
  <w:style w:type="character" w:customStyle="1" w:styleId="WW8Num5z8">
    <w:name w:val="WW8Num5z8"/>
    <w:rsid w:val="007C38C8"/>
  </w:style>
  <w:style w:type="character" w:customStyle="1" w:styleId="WW8Num13z1">
    <w:name w:val="WW8Num13z1"/>
    <w:rsid w:val="007C38C8"/>
    <w:rPr>
      <w:b w:val="0"/>
      <w:i w:val="0"/>
      <w:sz w:val="18"/>
      <w:szCs w:val="18"/>
    </w:rPr>
  </w:style>
  <w:style w:type="character" w:customStyle="1" w:styleId="WW8Num13z2">
    <w:name w:val="WW8Num13z2"/>
    <w:rsid w:val="007C38C8"/>
  </w:style>
  <w:style w:type="character" w:customStyle="1" w:styleId="WW8Num13z3">
    <w:name w:val="WW8Num13z3"/>
    <w:rsid w:val="007C38C8"/>
  </w:style>
  <w:style w:type="character" w:customStyle="1" w:styleId="WW8Num13z4">
    <w:name w:val="WW8Num13z4"/>
    <w:rsid w:val="007C38C8"/>
  </w:style>
  <w:style w:type="character" w:customStyle="1" w:styleId="WW8Num13z5">
    <w:name w:val="WW8Num13z5"/>
    <w:rsid w:val="007C38C8"/>
  </w:style>
  <w:style w:type="character" w:customStyle="1" w:styleId="WW8Num13z6">
    <w:name w:val="WW8Num13z6"/>
    <w:rsid w:val="007C38C8"/>
  </w:style>
  <w:style w:type="character" w:customStyle="1" w:styleId="WW8Num13z7">
    <w:name w:val="WW8Num13z7"/>
    <w:rsid w:val="007C38C8"/>
  </w:style>
  <w:style w:type="character" w:customStyle="1" w:styleId="WW8Num13z8">
    <w:name w:val="WW8Num13z8"/>
    <w:rsid w:val="007C38C8"/>
  </w:style>
  <w:style w:type="character" w:customStyle="1" w:styleId="WW8Num17z1">
    <w:name w:val="WW8Num17z1"/>
    <w:rsid w:val="007C38C8"/>
    <w:rPr>
      <w:rFonts w:ascii="Book Antiqua" w:hAnsi="Book Antiqua" w:cs="Arial"/>
    </w:rPr>
  </w:style>
  <w:style w:type="character" w:customStyle="1" w:styleId="WW8Num17z2">
    <w:name w:val="WW8Num17z2"/>
    <w:rsid w:val="007C38C8"/>
  </w:style>
  <w:style w:type="character" w:customStyle="1" w:styleId="WW8Num17z3">
    <w:name w:val="WW8Num17z3"/>
    <w:rsid w:val="007C38C8"/>
  </w:style>
  <w:style w:type="character" w:customStyle="1" w:styleId="WW8Num17z4">
    <w:name w:val="WW8Num17z4"/>
    <w:rsid w:val="007C38C8"/>
  </w:style>
  <w:style w:type="character" w:customStyle="1" w:styleId="WW8Num17z5">
    <w:name w:val="WW8Num17z5"/>
    <w:rsid w:val="007C38C8"/>
  </w:style>
  <w:style w:type="character" w:customStyle="1" w:styleId="WW8Num17z6">
    <w:name w:val="WW8Num17z6"/>
    <w:rsid w:val="007C38C8"/>
  </w:style>
  <w:style w:type="character" w:customStyle="1" w:styleId="WW8Num17z7">
    <w:name w:val="WW8Num17z7"/>
    <w:rsid w:val="007C38C8"/>
  </w:style>
  <w:style w:type="character" w:customStyle="1" w:styleId="WW8Num17z8">
    <w:name w:val="WW8Num17z8"/>
    <w:rsid w:val="007C38C8"/>
  </w:style>
  <w:style w:type="character" w:customStyle="1" w:styleId="WW8Num18z1">
    <w:name w:val="WW8Num18z1"/>
    <w:rsid w:val="007C38C8"/>
    <w:rPr>
      <w:b w:val="0"/>
      <w:i w:val="0"/>
      <w:sz w:val="18"/>
      <w:szCs w:val="18"/>
    </w:rPr>
  </w:style>
  <w:style w:type="character" w:customStyle="1" w:styleId="WW8Num18z2">
    <w:name w:val="WW8Num18z2"/>
    <w:rsid w:val="007C38C8"/>
  </w:style>
  <w:style w:type="character" w:customStyle="1" w:styleId="WW8Num18z3">
    <w:name w:val="WW8Num18z3"/>
    <w:rsid w:val="007C38C8"/>
  </w:style>
  <w:style w:type="character" w:customStyle="1" w:styleId="WW8Num18z4">
    <w:name w:val="WW8Num18z4"/>
    <w:rsid w:val="007C38C8"/>
  </w:style>
  <w:style w:type="character" w:customStyle="1" w:styleId="WW8Num18z5">
    <w:name w:val="WW8Num18z5"/>
    <w:rsid w:val="007C38C8"/>
  </w:style>
  <w:style w:type="character" w:customStyle="1" w:styleId="WW8Num18z6">
    <w:name w:val="WW8Num18z6"/>
    <w:rsid w:val="007C38C8"/>
  </w:style>
  <w:style w:type="character" w:customStyle="1" w:styleId="WW8Num18z7">
    <w:name w:val="WW8Num18z7"/>
    <w:rsid w:val="007C38C8"/>
  </w:style>
  <w:style w:type="character" w:customStyle="1" w:styleId="WW8Num18z8">
    <w:name w:val="WW8Num18z8"/>
    <w:rsid w:val="007C38C8"/>
  </w:style>
  <w:style w:type="character" w:customStyle="1" w:styleId="WW8Num22z2">
    <w:name w:val="WW8Num22z2"/>
    <w:rsid w:val="007C38C8"/>
  </w:style>
  <w:style w:type="character" w:customStyle="1" w:styleId="WW8Num22z3">
    <w:name w:val="WW8Num22z3"/>
    <w:rsid w:val="007C38C8"/>
  </w:style>
  <w:style w:type="character" w:customStyle="1" w:styleId="WW8Num22z4">
    <w:name w:val="WW8Num22z4"/>
    <w:rsid w:val="007C38C8"/>
  </w:style>
  <w:style w:type="character" w:customStyle="1" w:styleId="WW8Num22z5">
    <w:name w:val="WW8Num22z5"/>
    <w:rsid w:val="007C38C8"/>
  </w:style>
  <w:style w:type="character" w:customStyle="1" w:styleId="WW8Num22z6">
    <w:name w:val="WW8Num22z6"/>
    <w:rsid w:val="007C38C8"/>
  </w:style>
  <w:style w:type="character" w:customStyle="1" w:styleId="WW8Num22z7">
    <w:name w:val="WW8Num22z7"/>
    <w:rsid w:val="007C38C8"/>
  </w:style>
  <w:style w:type="character" w:customStyle="1" w:styleId="WW8Num22z8">
    <w:name w:val="WW8Num22z8"/>
    <w:rsid w:val="007C38C8"/>
  </w:style>
  <w:style w:type="character" w:customStyle="1" w:styleId="WW8Num28z2">
    <w:name w:val="WW8Num28z2"/>
    <w:rsid w:val="007C38C8"/>
  </w:style>
  <w:style w:type="character" w:customStyle="1" w:styleId="WW8Num28z3">
    <w:name w:val="WW8Num28z3"/>
    <w:rsid w:val="007C38C8"/>
  </w:style>
  <w:style w:type="character" w:customStyle="1" w:styleId="WW8Num28z4">
    <w:name w:val="WW8Num28z4"/>
    <w:rsid w:val="007C38C8"/>
  </w:style>
  <w:style w:type="character" w:customStyle="1" w:styleId="WW8Num28z5">
    <w:name w:val="WW8Num28z5"/>
    <w:rsid w:val="007C38C8"/>
  </w:style>
  <w:style w:type="character" w:customStyle="1" w:styleId="WW8Num28z6">
    <w:name w:val="WW8Num28z6"/>
    <w:rsid w:val="007C38C8"/>
  </w:style>
  <w:style w:type="character" w:customStyle="1" w:styleId="WW8Num28z7">
    <w:name w:val="WW8Num28z7"/>
    <w:rsid w:val="007C38C8"/>
  </w:style>
  <w:style w:type="character" w:customStyle="1" w:styleId="WW8Num28z8">
    <w:name w:val="WW8Num28z8"/>
    <w:rsid w:val="007C38C8"/>
  </w:style>
  <w:style w:type="character" w:customStyle="1" w:styleId="WW8Num29z1">
    <w:name w:val="WW8Num29z1"/>
    <w:rsid w:val="007C38C8"/>
  </w:style>
  <w:style w:type="character" w:customStyle="1" w:styleId="WW8Num29z2">
    <w:name w:val="WW8Num29z2"/>
    <w:rsid w:val="007C38C8"/>
    <w:rPr>
      <w:rFonts w:ascii="Book Antiqua" w:hAnsi="Book Antiqua" w:cs="Book Antiqua"/>
    </w:rPr>
  </w:style>
  <w:style w:type="character" w:customStyle="1" w:styleId="WW8Num29z3">
    <w:name w:val="WW8Num29z3"/>
    <w:rsid w:val="007C38C8"/>
  </w:style>
  <w:style w:type="character" w:customStyle="1" w:styleId="WW8Num29z4">
    <w:name w:val="WW8Num29z4"/>
    <w:rsid w:val="007C38C8"/>
  </w:style>
  <w:style w:type="character" w:customStyle="1" w:styleId="WW8Num29z5">
    <w:name w:val="WW8Num29z5"/>
    <w:rsid w:val="007C38C8"/>
  </w:style>
  <w:style w:type="character" w:customStyle="1" w:styleId="WW8Num29z6">
    <w:name w:val="WW8Num29z6"/>
    <w:rsid w:val="007C38C8"/>
  </w:style>
  <w:style w:type="character" w:customStyle="1" w:styleId="WW8Num29z7">
    <w:name w:val="WW8Num29z7"/>
    <w:rsid w:val="007C38C8"/>
  </w:style>
  <w:style w:type="character" w:customStyle="1" w:styleId="WW8Num29z8">
    <w:name w:val="WW8Num29z8"/>
    <w:rsid w:val="007C38C8"/>
  </w:style>
  <w:style w:type="character" w:customStyle="1" w:styleId="WW8Num32z1">
    <w:name w:val="WW8Num32z1"/>
    <w:rsid w:val="007C38C8"/>
  </w:style>
  <w:style w:type="character" w:customStyle="1" w:styleId="WW8Num32z2">
    <w:name w:val="WW8Num32z2"/>
    <w:rsid w:val="007C38C8"/>
  </w:style>
  <w:style w:type="character" w:customStyle="1" w:styleId="WW8Num32z3">
    <w:name w:val="WW8Num32z3"/>
    <w:rsid w:val="007C38C8"/>
  </w:style>
  <w:style w:type="character" w:customStyle="1" w:styleId="WW8Num32z4">
    <w:name w:val="WW8Num32z4"/>
    <w:rsid w:val="007C38C8"/>
  </w:style>
  <w:style w:type="character" w:customStyle="1" w:styleId="WW8Num32z5">
    <w:name w:val="WW8Num32z5"/>
    <w:rsid w:val="007C38C8"/>
  </w:style>
  <w:style w:type="character" w:customStyle="1" w:styleId="WW8Num32z6">
    <w:name w:val="WW8Num32z6"/>
    <w:rsid w:val="007C38C8"/>
  </w:style>
  <w:style w:type="character" w:customStyle="1" w:styleId="WW8Num32z7">
    <w:name w:val="WW8Num32z7"/>
    <w:rsid w:val="007C38C8"/>
  </w:style>
  <w:style w:type="character" w:customStyle="1" w:styleId="WW8Num32z8">
    <w:name w:val="WW8Num32z8"/>
    <w:rsid w:val="007C38C8"/>
  </w:style>
  <w:style w:type="character" w:customStyle="1" w:styleId="WW8Num34z2">
    <w:name w:val="WW8Num34z2"/>
    <w:rsid w:val="007C38C8"/>
  </w:style>
  <w:style w:type="character" w:customStyle="1" w:styleId="WW8Num34z3">
    <w:name w:val="WW8Num34z3"/>
    <w:rsid w:val="007C38C8"/>
  </w:style>
  <w:style w:type="character" w:customStyle="1" w:styleId="WW8Num34z4">
    <w:name w:val="WW8Num34z4"/>
    <w:rsid w:val="007C38C8"/>
  </w:style>
  <w:style w:type="character" w:customStyle="1" w:styleId="WW8Num34z5">
    <w:name w:val="WW8Num34z5"/>
    <w:rsid w:val="007C38C8"/>
  </w:style>
  <w:style w:type="character" w:customStyle="1" w:styleId="WW8Num34z6">
    <w:name w:val="WW8Num34z6"/>
    <w:rsid w:val="007C38C8"/>
  </w:style>
  <w:style w:type="character" w:customStyle="1" w:styleId="WW8Num34z7">
    <w:name w:val="WW8Num34z7"/>
    <w:rsid w:val="007C38C8"/>
  </w:style>
  <w:style w:type="character" w:customStyle="1" w:styleId="WW8Num34z8">
    <w:name w:val="WW8Num34z8"/>
    <w:rsid w:val="007C38C8"/>
  </w:style>
  <w:style w:type="character" w:customStyle="1" w:styleId="WW8Num36z1">
    <w:name w:val="WW8Num36z1"/>
    <w:rsid w:val="007C38C8"/>
  </w:style>
  <w:style w:type="character" w:customStyle="1" w:styleId="WW8Num36z2">
    <w:name w:val="WW8Num36z2"/>
    <w:rsid w:val="007C38C8"/>
  </w:style>
  <w:style w:type="character" w:customStyle="1" w:styleId="WW8Num36z3">
    <w:name w:val="WW8Num36z3"/>
    <w:rsid w:val="007C38C8"/>
  </w:style>
  <w:style w:type="character" w:customStyle="1" w:styleId="WW8Num36z4">
    <w:name w:val="WW8Num36z4"/>
    <w:rsid w:val="007C38C8"/>
  </w:style>
  <w:style w:type="character" w:customStyle="1" w:styleId="WW8Num36z5">
    <w:name w:val="WW8Num36z5"/>
    <w:rsid w:val="007C38C8"/>
  </w:style>
  <w:style w:type="character" w:customStyle="1" w:styleId="WW8Num36z6">
    <w:name w:val="WW8Num36z6"/>
    <w:rsid w:val="007C38C8"/>
  </w:style>
  <w:style w:type="character" w:customStyle="1" w:styleId="WW8Num36z7">
    <w:name w:val="WW8Num36z7"/>
    <w:rsid w:val="007C38C8"/>
  </w:style>
  <w:style w:type="character" w:customStyle="1" w:styleId="WW8Num36z8">
    <w:name w:val="WW8Num36z8"/>
    <w:rsid w:val="007C38C8"/>
  </w:style>
  <w:style w:type="character" w:customStyle="1" w:styleId="WW8Num38z1">
    <w:name w:val="WW8Num38z1"/>
    <w:rsid w:val="007C38C8"/>
    <w:rPr>
      <w:rFonts w:ascii="Book Antiqua" w:hAnsi="Book Antiqua" w:cs="Arial"/>
    </w:rPr>
  </w:style>
  <w:style w:type="character" w:customStyle="1" w:styleId="WW8Num38z2">
    <w:name w:val="WW8Num38z2"/>
    <w:rsid w:val="007C38C8"/>
    <w:rPr>
      <w:rFonts w:ascii="Symbol" w:hAnsi="Symbol" w:cs="Symbol"/>
      <w:b w:val="0"/>
      <w:strike w:val="0"/>
      <w:dstrike w:val="0"/>
      <w:color w:val="000000"/>
    </w:rPr>
  </w:style>
  <w:style w:type="character" w:customStyle="1" w:styleId="WW8Num38z3">
    <w:name w:val="WW8Num38z3"/>
    <w:rsid w:val="007C38C8"/>
  </w:style>
  <w:style w:type="character" w:customStyle="1" w:styleId="WW8Num38z4">
    <w:name w:val="WW8Num38z4"/>
    <w:rsid w:val="007C38C8"/>
  </w:style>
  <w:style w:type="character" w:customStyle="1" w:styleId="WW8Num38z5">
    <w:name w:val="WW8Num38z5"/>
    <w:rsid w:val="007C38C8"/>
  </w:style>
  <w:style w:type="character" w:customStyle="1" w:styleId="WW8Num38z6">
    <w:name w:val="WW8Num38z6"/>
    <w:rsid w:val="007C38C8"/>
  </w:style>
  <w:style w:type="character" w:customStyle="1" w:styleId="WW8Num38z7">
    <w:name w:val="WW8Num38z7"/>
    <w:rsid w:val="007C38C8"/>
  </w:style>
  <w:style w:type="character" w:customStyle="1" w:styleId="WW8Num38z8">
    <w:name w:val="WW8Num38z8"/>
    <w:rsid w:val="007C38C8"/>
  </w:style>
  <w:style w:type="character" w:customStyle="1" w:styleId="WW8Num39z1">
    <w:name w:val="WW8Num39z1"/>
    <w:rsid w:val="007C38C8"/>
  </w:style>
  <w:style w:type="character" w:customStyle="1" w:styleId="WW8Num40z1">
    <w:name w:val="WW8Num40z1"/>
    <w:rsid w:val="007C38C8"/>
  </w:style>
  <w:style w:type="character" w:customStyle="1" w:styleId="WW8Num44z4">
    <w:name w:val="WW8Num44z4"/>
    <w:rsid w:val="007C38C8"/>
  </w:style>
  <w:style w:type="character" w:customStyle="1" w:styleId="WW8Num44z5">
    <w:name w:val="WW8Num44z5"/>
    <w:rsid w:val="007C38C8"/>
  </w:style>
  <w:style w:type="character" w:customStyle="1" w:styleId="WW8Num44z6">
    <w:name w:val="WW8Num44z6"/>
    <w:rsid w:val="007C38C8"/>
  </w:style>
  <w:style w:type="character" w:customStyle="1" w:styleId="WW8Num44z7">
    <w:name w:val="WW8Num44z7"/>
    <w:rsid w:val="007C38C8"/>
  </w:style>
  <w:style w:type="character" w:customStyle="1" w:styleId="WW8Num44z8">
    <w:name w:val="WW8Num44z8"/>
    <w:rsid w:val="007C38C8"/>
  </w:style>
  <w:style w:type="character" w:customStyle="1" w:styleId="WW8Num45z0">
    <w:name w:val="WW8Num45z0"/>
    <w:rsid w:val="007C38C8"/>
    <w:rPr>
      <w:rFonts w:ascii="Book Antiqua" w:hAnsi="Book Antiqua" w:cs="Arial"/>
    </w:rPr>
  </w:style>
  <w:style w:type="character" w:customStyle="1" w:styleId="WW8Num45z1">
    <w:name w:val="WW8Num45z1"/>
    <w:rsid w:val="007C38C8"/>
  </w:style>
  <w:style w:type="character" w:customStyle="1" w:styleId="WW8Num45z2">
    <w:name w:val="WW8Num45z2"/>
    <w:rsid w:val="007C38C8"/>
  </w:style>
  <w:style w:type="character" w:customStyle="1" w:styleId="WW8Num45z3">
    <w:name w:val="WW8Num45z3"/>
    <w:rsid w:val="007C38C8"/>
  </w:style>
  <w:style w:type="character" w:customStyle="1" w:styleId="WW8Num45z4">
    <w:name w:val="WW8Num45z4"/>
    <w:rsid w:val="007C38C8"/>
  </w:style>
  <w:style w:type="character" w:customStyle="1" w:styleId="WW8Num45z5">
    <w:name w:val="WW8Num45z5"/>
    <w:rsid w:val="007C38C8"/>
  </w:style>
  <w:style w:type="character" w:customStyle="1" w:styleId="WW8Num45z6">
    <w:name w:val="WW8Num45z6"/>
    <w:rsid w:val="007C38C8"/>
  </w:style>
  <w:style w:type="character" w:customStyle="1" w:styleId="WW8Num45z7">
    <w:name w:val="WW8Num45z7"/>
    <w:rsid w:val="007C38C8"/>
  </w:style>
  <w:style w:type="character" w:customStyle="1" w:styleId="WW8Num45z8">
    <w:name w:val="WW8Num45z8"/>
    <w:rsid w:val="007C38C8"/>
  </w:style>
  <w:style w:type="character" w:customStyle="1" w:styleId="WW8Num46z0">
    <w:name w:val="WW8Num46z0"/>
    <w:rsid w:val="007C38C8"/>
  </w:style>
  <w:style w:type="character" w:customStyle="1" w:styleId="WW8Num46z2">
    <w:name w:val="WW8Num46z2"/>
    <w:rsid w:val="007C38C8"/>
    <w:rPr>
      <w:rFonts w:ascii="Symbol" w:hAnsi="Symbol" w:cs="Symbol"/>
    </w:rPr>
  </w:style>
  <w:style w:type="character" w:customStyle="1" w:styleId="WW8Num47z0">
    <w:name w:val="WW8Num47z0"/>
    <w:rsid w:val="007C38C8"/>
    <w:rPr>
      <w:rFonts w:ascii="Book Antiqua" w:hAnsi="Book Antiqua" w:cs="Arial"/>
      <w:strike w:val="0"/>
      <w:dstrike w:val="0"/>
    </w:rPr>
  </w:style>
  <w:style w:type="character" w:customStyle="1" w:styleId="WW8Num47z1">
    <w:name w:val="WW8Num47z1"/>
    <w:rsid w:val="007C38C8"/>
  </w:style>
  <w:style w:type="character" w:customStyle="1" w:styleId="WW8Num47z2">
    <w:name w:val="WW8Num47z2"/>
    <w:rsid w:val="007C38C8"/>
  </w:style>
  <w:style w:type="character" w:customStyle="1" w:styleId="WW8Num47z3">
    <w:name w:val="WW8Num47z3"/>
    <w:rsid w:val="007C38C8"/>
  </w:style>
  <w:style w:type="character" w:customStyle="1" w:styleId="WW8Num47z4">
    <w:name w:val="WW8Num47z4"/>
    <w:rsid w:val="007C38C8"/>
  </w:style>
  <w:style w:type="character" w:customStyle="1" w:styleId="WW8Num47z5">
    <w:name w:val="WW8Num47z5"/>
    <w:rsid w:val="007C38C8"/>
  </w:style>
  <w:style w:type="character" w:customStyle="1" w:styleId="WW8Num47z6">
    <w:name w:val="WW8Num47z6"/>
    <w:rsid w:val="007C38C8"/>
  </w:style>
  <w:style w:type="character" w:customStyle="1" w:styleId="WW8Num47z7">
    <w:name w:val="WW8Num47z7"/>
    <w:rsid w:val="007C38C8"/>
  </w:style>
  <w:style w:type="character" w:customStyle="1" w:styleId="WW8Num47z8">
    <w:name w:val="WW8Num47z8"/>
    <w:rsid w:val="007C38C8"/>
  </w:style>
  <w:style w:type="character" w:customStyle="1" w:styleId="WW8Num48z0">
    <w:name w:val="WW8Num48z0"/>
    <w:rsid w:val="007C38C8"/>
    <w:rPr>
      <w:b w:val="0"/>
      <w:sz w:val="22"/>
      <w:szCs w:val="22"/>
    </w:rPr>
  </w:style>
  <w:style w:type="character" w:customStyle="1" w:styleId="WW8Num48z1">
    <w:name w:val="WW8Num48z1"/>
    <w:rsid w:val="007C38C8"/>
  </w:style>
  <w:style w:type="character" w:customStyle="1" w:styleId="WW8Num48z2">
    <w:name w:val="WW8Num48z2"/>
    <w:rsid w:val="007C38C8"/>
  </w:style>
  <w:style w:type="character" w:customStyle="1" w:styleId="WW8Num48z3">
    <w:name w:val="WW8Num48z3"/>
    <w:rsid w:val="007C38C8"/>
  </w:style>
  <w:style w:type="character" w:customStyle="1" w:styleId="WW8Num48z4">
    <w:name w:val="WW8Num48z4"/>
    <w:rsid w:val="007C38C8"/>
  </w:style>
  <w:style w:type="character" w:customStyle="1" w:styleId="WW8Num48z5">
    <w:name w:val="WW8Num48z5"/>
    <w:rsid w:val="007C38C8"/>
  </w:style>
  <w:style w:type="character" w:customStyle="1" w:styleId="WW8Num48z6">
    <w:name w:val="WW8Num48z6"/>
    <w:rsid w:val="007C38C8"/>
  </w:style>
  <w:style w:type="character" w:customStyle="1" w:styleId="WW8Num48z7">
    <w:name w:val="WW8Num48z7"/>
    <w:rsid w:val="007C38C8"/>
  </w:style>
  <w:style w:type="character" w:customStyle="1" w:styleId="WW8Num48z8">
    <w:name w:val="WW8Num48z8"/>
    <w:rsid w:val="007C38C8"/>
  </w:style>
  <w:style w:type="character" w:customStyle="1" w:styleId="WW8Num49z0">
    <w:name w:val="WW8Num49z0"/>
    <w:rsid w:val="007C38C8"/>
  </w:style>
  <w:style w:type="character" w:customStyle="1" w:styleId="WW8Num49z1">
    <w:name w:val="WW8Num49z1"/>
    <w:rsid w:val="007C38C8"/>
  </w:style>
  <w:style w:type="character" w:customStyle="1" w:styleId="WW8Num49z2">
    <w:name w:val="WW8Num49z2"/>
    <w:rsid w:val="007C38C8"/>
  </w:style>
  <w:style w:type="character" w:customStyle="1" w:styleId="WW8Num49z3">
    <w:name w:val="WW8Num49z3"/>
    <w:rsid w:val="007C38C8"/>
  </w:style>
  <w:style w:type="character" w:customStyle="1" w:styleId="WW8Num49z4">
    <w:name w:val="WW8Num49z4"/>
    <w:rsid w:val="007C38C8"/>
  </w:style>
  <w:style w:type="character" w:customStyle="1" w:styleId="WW8Num49z5">
    <w:name w:val="WW8Num49z5"/>
    <w:rsid w:val="007C38C8"/>
  </w:style>
  <w:style w:type="character" w:customStyle="1" w:styleId="WW8Num49z6">
    <w:name w:val="WW8Num49z6"/>
    <w:rsid w:val="007C38C8"/>
  </w:style>
  <w:style w:type="character" w:customStyle="1" w:styleId="WW8Num49z7">
    <w:name w:val="WW8Num49z7"/>
    <w:rsid w:val="007C38C8"/>
  </w:style>
  <w:style w:type="character" w:customStyle="1" w:styleId="WW8Num49z8">
    <w:name w:val="WW8Num49z8"/>
    <w:rsid w:val="007C38C8"/>
  </w:style>
  <w:style w:type="character" w:customStyle="1" w:styleId="WW8Num50z0">
    <w:name w:val="WW8Num50z0"/>
    <w:rsid w:val="007C38C8"/>
  </w:style>
  <w:style w:type="character" w:customStyle="1" w:styleId="WW8Num50z1">
    <w:name w:val="WW8Num50z1"/>
    <w:rsid w:val="007C38C8"/>
  </w:style>
  <w:style w:type="character" w:customStyle="1" w:styleId="WW8Num50z2">
    <w:name w:val="WW8Num50z2"/>
    <w:rsid w:val="007C38C8"/>
  </w:style>
  <w:style w:type="character" w:customStyle="1" w:styleId="WW8Num50z3">
    <w:name w:val="WW8Num50z3"/>
    <w:rsid w:val="007C38C8"/>
  </w:style>
  <w:style w:type="character" w:customStyle="1" w:styleId="WW8Num50z4">
    <w:name w:val="WW8Num50z4"/>
    <w:rsid w:val="007C38C8"/>
  </w:style>
  <w:style w:type="character" w:customStyle="1" w:styleId="WW8Num50z5">
    <w:name w:val="WW8Num50z5"/>
    <w:rsid w:val="007C38C8"/>
  </w:style>
  <w:style w:type="character" w:customStyle="1" w:styleId="WW8Num50z6">
    <w:name w:val="WW8Num50z6"/>
    <w:rsid w:val="007C38C8"/>
  </w:style>
  <w:style w:type="character" w:customStyle="1" w:styleId="WW8Num50z7">
    <w:name w:val="WW8Num50z7"/>
    <w:rsid w:val="007C38C8"/>
  </w:style>
  <w:style w:type="character" w:customStyle="1" w:styleId="WW8Num50z8">
    <w:name w:val="WW8Num50z8"/>
    <w:rsid w:val="007C38C8"/>
  </w:style>
  <w:style w:type="character" w:customStyle="1" w:styleId="WW8Num51z0">
    <w:name w:val="WW8Num51z0"/>
    <w:rsid w:val="007C38C8"/>
    <w:rPr>
      <w:rFonts w:ascii="Book Antiqua" w:hAnsi="Book Antiqua" w:cs="Book Antiqua"/>
      <w:strike w:val="0"/>
      <w:dstrike w:val="0"/>
    </w:rPr>
  </w:style>
  <w:style w:type="character" w:customStyle="1" w:styleId="WW8Num51z1">
    <w:name w:val="WW8Num51z1"/>
    <w:rsid w:val="007C38C8"/>
    <w:rPr>
      <w:rFonts w:ascii="Book Antiqua" w:eastAsia="Times New Roman" w:hAnsi="Book Antiqua" w:cs="Arial"/>
      <w:b w:val="0"/>
      <w:i w:val="0"/>
      <w:sz w:val="20"/>
      <w:szCs w:val="20"/>
    </w:rPr>
  </w:style>
  <w:style w:type="character" w:customStyle="1" w:styleId="WW8Num51z2">
    <w:name w:val="WW8Num51z2"/>
    <w:rsid w:val="007C38C8"/>
  </w:style>
  <w:style w:type="character" w:customStyle="1" w:styleId="WW8Num51z3">
    <w:name w:val="WW8Num51z3"/>
    <w:rsid w:val="007C38C8"/>
  </w:style>
  <w:style w:type="character" w:customStyle="1" w:styleId="WW8Num51z4">
    <w:name w:val="WW8Num51z4"/>
    <w:rsid w:val="007C38C8"/>
  </w:style>
  <w:style w:type="character" w:customStyle="1" w:styleId="WW8Num51z5">
    <w:name w:val="WW8Num51z5"/>
    <w:rsid w:val="007C38C8"/>
  </w:style>
  <w:style w:type="character" w:customStyle="1" w:styleId="WW8Num51z6">
    <w:name w:val="WW8Num51z6"/>
    <w:rsid w:val="007C38C8"/>
  </w:style>
  <w:style w:type="character" w:customStyle="1" w:styleId="WW8Num51z7">
    <w:name w:val="WW8Num51z7"/>
    <w:rsid w:val="007C38C8"/>
  </w:style>
  <w:style w:type="character" w:customStyle="1" w:styleId="WW8Num51z8">
    <w:name w:val="WW8Num51z8"/>
    <w:rsid w:val="007C38C8"/>
  </w:style>
  <w:style w:type="character" w:customStyle="1" w:styleId="WW8Num52z0">
    <w:name w:val="WW8Num52z0"/>
    <w:rsid w:val="007C38C8"/>
    <w:rPr>
      <w:rFonts w:ascii="Book Antiqua" w:hAnsi="Book Antiqua" w:cs="Arial"/>
    </w:rPr>
  </w:style>
  <w:style w:type="character" w:customStyle="1" w:styleId="WW8Num52z1">
    <w:name w:val="WW8Num52z1"/>
    <w:rsid w:val="007C38C8"/>
  </w:style>
  <w:style w:type="character" w:customStyle="1" w:styleId="WW8Num52z2">
    <w:name w:val="WW8Num52z2"/>
    <w:rsid w:val="007C38C8"/>
  </w:style>
  <w:style w:type="character" w:customStyle="1" w:styleId="WW8Num52z3">
    <w:name w:val="WW8Num52z3"/>
    <w:rsid w:val="007C38C8"/>
  </w:style>
  <w:style w:type="character" w:customStyle="1" w:styleId="WW8Num52z4">
    <w:name w:val="WW8Num52z4"/>
    <w:rsid w:val="007C38C8"/>
  </w:style>
  <w:style w:type="character" w:customStyle="1" w:styleId="WW8Num52z5">
    <w:name w:val="WW8Num52z5"/>
    <w:rsid w:val="007C38C8"/>
  </w:style>
  <w:style w:type="character" w:customStyle="1" w:styleId="WW8Num52z6">
    <w:name w:val="WW8Num52z6"/>
    <w:rsid w:val="007C38C8"/>
  </w:style>
  <w:style w:type="character" w:customStyle="1" w:styleId="WW8Num52z7">
    <w:name w:val="WW8Num52z7"/>
    <w:rsid w:val="007C38C8"/>
  </w:style>
  <w:style w:type="character" w:customStyle="1" w:styleId="WW8Num52z8">
    <w:name w:val="WW8Num52z8"/>
    <w:rsid w:val="007C38C8"/>
  </w:style>
  <w:style w:type="character" w:customStyle="1" w:styleId="WW8Num53z0">
    <w:name w:val="WW8Num53z0"/>
    <w:rsid w:val="007C38C8"/>
  </w:style>
  <w:style w:type="character" w:customStyle="1" w:styleId="WW8Num53z1">
    <w:name w:val="WW8Num53z1"/>
    <w:rsid w:val="007C38C8"/>
  </w:style>
  <w:style w:type="character" w:customStyle="1" w:styleId="WW8Num53z2">
    <w:name w:val="WW8Num53z2"/>
    <w:rsid w:val="007C38C8"/>
  </w:style>
  <w:style w:type="character" w:customStyle="1" w:styleId="WW8Num53z3">
    <w:name w:val="WW8Num53z3"/>
    <w:rsid w:val="007C38C8"/>
  </w:style>
  <w:style w:type="character" w:customStyle="1" w:styleId="WW8Num53z4">
    <w:name w:val="WW8Num53z4"/>
    <w:rsid w:val="007C38C8"/>
  </w:style>
  <w:style w:type="character" w:customStyle="1" w:styleId="WW8Num53z5">
    <w:name w:val="WW8Num53z5"/>
    <w:rsid w:val="007C38C8"/>
  </w:style>
  <w:style w:type="character" w:customStyle="1" w:styleId="WW8Num53z6">
    <w:name w:val="WW8Num53z6"/>
    <w:rsid w:val="007C38C8"/>
  </w:style>
  <w:style w:type="character" w:customStyle="1" w:styleId="WW8Num53z7">
    <w:name w:val="WW8Num53z7"/>
    <w:rsid w:val="007C38C8"/>
  </w:style>
  <w:style w:type="character" w:customStyle="1" w:styleId="WW8Num53z8">
    <w:name w:val="WW8Num53z8"/>
    <w:rsid w:val="007C38C8"/>
  </w:style>
  <w:style w:type="character" w:customStyle="1" w:styleId="WW8Num54z0">
    <w:name w:val="WW8Num54z0"/>
    <w:rsid w:val="007C38C8"/>
    <w:rPr>
      <w:rFonts w:ascii="Book Antiqua" w:hAnsi="Book Antiqua" w:cs="Book Antiqua"/>
      <w:b w:val="0"/>
    </w:rPr>
  </w:style>
  <w:style w:type="character" w:customStyle="1" w:styleId="WW8Num54z2">
    <w:name w:val="WW8Num54z2"/>
    <w:rsid w:val="007C38C8"/>
  </w:style>
  <w:style w:type="character" w:customStyle="1" w:styleId="WW8Num54z3">
    <w:name w:val="WW8Num54z3"/>
    <w:rsid w:val="007C38C8"/>
  </w:style>
  <w:style w:type="character" w:customStyle="1" w:styleId="WW8Num54z4">
    <w:name w:val="WW8Num54z4"/>
    <w:rsid w:val="007C38C8"/>
  </w:style>
  <w:style w:type="character" w:customStyle="1" w:styleId="WW8Num54z5">
    <w:name w:val="WW8Num54z5"/>
    <w:rsid w:val="007C38C8"/>
  </w:style>
  <w:style w:type="character" w:customStyle="1" w:styleId="WW8Num54z6">
    <w:name w:val="WW8Num54z6"/>
    <w:rsid w:val="007C38C8"/>
  </w:style>
  <w:style w:type="character" w:customStyle="1" w:styleId="WW8Num54z7">
    <w:name w:val="WW8Num54z7"/>
    <w:rsid w:val="007C38C8"/>
  </w:style>
  <w:style w:type="character" w:customStyle="1" w:styleId="WW8Num54z8">
    <w:name w:val="WW8Num54z8"/>
    <w:rsid w:val="007C38C8"/>
  </w:style>
  <w:style w:type="character" w:customStyle="1" w:styleId="WW8Num55z0">
    <w:name w:val="WW8Num55z0"/>
    <w:rsid w:val="007C38C8"/>
    <w:rPr>
      <w:rFonts w:ascii="Book Antiqua" w:hAnsi="Book Antiqua" w:cs="Arial"/>
    </w:rPr>
  </w:style>
  <w:style w:type="character" w:customStyle="1" w:styleId="WW8Num56z0">
    <w:name w:val="WW8Num56z0"/>
    <w:rsid w:val="007C38C8"/>
    <w:rPr>
      <w:b w:val="0"/>
    </w:rPr>
  </w:style>
  <w:style w:type="character" w:customStyle="1" w:styleId="WW8Num56z2">
    <w:name w:val="WW8Num56z2"/>
    <w:rsid w:val="007C38C8"/>
  </w:style>
  <w:style w:type="character" w:customStyle="1" w:styleId="WW8Num56z3">
    <w:name w:val="WW8Num56z3"/>
    <w:rsid w:val="007C38C8"/>
  </w:style>
  <w:style w:type="character" w:customStyle="1" w:styleId="WW8Num56z4">
    <w:name w:val="WW8Num56z4"/>
    <w:rsid w:val="007C38C8"/>
  </w:style>
  <w:style w:type="character" w:customStyle="1" w:styleId="WW8Num56z5">
    <w:name w:val="WW8Num56z5"/>
    <w:rsid w:val="007C38C8"/>
  </w:style>
  <w:style w:type="character" w:customStyle="1" w:styleId="WW8Num56z6">
    <w:name w:val="WW8Num56z6"/>
    <w:rsid w:val="007C38C8"/>
  </w:style>
  <w:style w:type="character" w:customStyle="1" w:styleId="WW8Num56z7">
    <w:name w:val="WW8Num56z7"/>
    <w:rsid w:val="007C38C8"/>
  </w:style>
  <w:style w:type="character" w:customStyle="1" w:styleId="WW8Num56z8">
    <w:name w:val="WW8Num56z8"/>
    <w:rsid w:val="007C38C8"/>
  </w:style>
  <w:style w:type="character" w:customStyle="1" w:styleId="WW8Num57z0">
    <w:name w:val="WW8Num57z0"/>
    <w:rsid w:val="007C38C8"/>
    <w:rPr>
      <w:b w:val="0"/>
    </w:rPr>
  </w:style>
  <w:style w:type="character" w:customStyle="1" w:styleId="WW8Num57z2">
    <w:name w:val="WW8Num57z2"/>
    <w:rsid w:val="007C38C8"/>
  </w:style>
  <w:style w:type="character" w:customStyle="1" w:styleId="WW8Num57z3">
    <w:name w:val="WW8Num57z3"/>
    <w:rsid w:val="007C38C8"/>
  </w:style>
  <w:style w:type="character" w:customStyle="1" w:styleId="WW8Num57z4">
    <w:name w:val="WW8Num57z4"/>
    <w:rsid w:val="007C38C8"/>
  </w:style>
  <w:style w:type="character" w:customStyle="1" w:styleId="WW8Num57z5">
    <w:name w:val="WW8Num57z5"/>
    <w:rsid w:val="007C38C8"/>
  </w:style>
  <w:style w:type="character" w:customStyle="1" w:styleId="WW8Num57z6">
    <w:name w:val="WW8Num57z6"/>
    <w:rsid w:val="007C38C8"/>
  </w:style>
  <w:style w:type="character" w:customStyle="1" w:styleId="WW8Num57z7">
    <w:name w:val="WW8Num57z7"/>
    <w:rsid w:val="007C38C8"/>
  </w:style>
  <w:style w:type="character" w:customStyle="1" w:styleId="WW8Num57z8">
    <w:name w:val="WW8Num57z8"/>
    <w:rsid w:val="007C38C8"/>
  </w:style>
  <w:style w:type="character" w:customStyle="1" w:styleId="WW8Num58z0">
    <w:name w:val="WW8Num58z0"/>
    <w:rsid w:val="007C38C8"/>
    <w:rPr>
      <w:rFonts w:ascii="Book Antiqua" w:hAnsi="Book Antiqua" w:cs="Arial"/>
    </w:rPr>
  </w:style>
  <w:style w:type="character" w:customStyle="1" w:styleId="WW8Num59z0">
    <w:name w:val="WW8Num59z0"/>
    <w:rsid w:val="007C38C8"/>
  </w:style>
  <w:style w:type="character" w:customStyle="1" w:styleId="WW8Num60z0">
    <w:name w:val="WW8Num60z0"/>
    <w:rsid w:val="007C38C8"/>
  </w:style>
  <w:style w:type="character" w:customStyle="1" w:styleId="WW8Num60z2">
    <w:name w:val="WW8Num60z2"/>
    <w:rsid w:val="007C38C8"/>
  </w:style>
  <w:style w:type="character" w:customStyle="1" w:styleId="WW8Num60z3">
    <w:name w:val="WW8Num60z3"/>
    <w:rsid w:val="007C38C8"/>
  </w:style>
  <w:style w:type="character" w:customStyle="1" w:styleId="WW8Num60z4">
    <w:name w:val="WW8Num60z4"/>
    <w:rsid w:val="007C38C8"/>
  </w:style>
  <w:style w:type="character" w:customStyle="1" w:styleId="WW8Num60z5">
    <w:name w:val="WW8Num60z5"/>
    <w:rsid w:val="007C38C8"/>
  </w:style>
  <w:style w:type="character" w:customStyle="1" w:styleId="WW8Num60z6">
    <w:name w:val="WW8Num60z6"/>
    <w:rsid w:val="007C38C8"/>
  </w:style>
  <w:style w:type="character" w:customStyle="1" w:styleId="WW8Num60z7">
    <w:name w:val="WW8Num60z7"/>
    <w:rsid w:val="007C38C8"/>
  </w:style>
  <w:style w:type="character" w:customStyle="1" w:styleId="WW8Num60z8">
    <w:name w:val="WW8Num60z8"/>
    <w:rsid w:val="007C38C8"/>
  </w:style>
  <w:style w:type="character" w:customStyle="1" w:styleId="WW8Num61z0">
    <w:name w:val="WW8Num61z0"/>
    <w:rsid w:val="007C38C8"/>
  </w:style>
  <w:style w:type="character" w:customStyle="1" w:styleId="WW8Num61z1">
    <w:name w:val="WW8Num61z1"/>
    <w:rsid w:val="007C38C8"/>
  </w:style>
  <w:style w:type="character" w:customStyle="1" w:styleId="WW8Num61z2">
    <w:name w:val="WW8Num61z2"/>
    <w:rsid w:val="007C38C8"/>
    <w:rPr>
      <w:rFonts w:ascii="Book Antiqua" w:hAnsi="Book Antiqua" w:cs="Arial"/>
    </w:rPr>
  </w:style>
  <w:style w:type="character" w:customStyle="1" w:styleId="WW8Num61z3">
    <w:name w:val="WW8Num61z3"/>
    <w:rsid w:val="007C38C8"/>
  </w:style>
  <w:style w:type="character" w:customStyle="1" w:styleId="WW8Num61z4">
    <w:name w:val="WW8Num61z4"/>
    <w:rsid w:val="007C38C8"/>
  </w:style>
  <w:style w:type="character" w:customStyle="1" w:styleId="WW8Num61z5">
    <w:name w:val="WW8Num61z5"/>
    <w:rsid w:val="007C38C8"/>
  </w:style>
  <w:style w:type="character" w:customStyle="1" w:styleId="WW8Num61z6">
    <w:name w:val="WW8Num61z6"/>
    <w:rsid w:val="007C38C8"/>
  </w:style>
  <w:style w:type="character" w:customStyle="1" w:styleId="WW8Num61z7">
    <w:name w:val="WW8Num61z7"/>
    <w:rsid w:val="007C38C8"/>
  </w:style>
  <w:style w:type="character" w:customStyle="1" w:styleId="WW8Num61z8">
    <w:name w:val="WW8Num61z8"/>
    <w:rsid w:val="007C38C8"/>
  </w:style>
  <w:style w:type="character" w:customStyle="1" w:styleId="WW8Num62z0">
    <w:name w:val="WW8Num62z0"/>
    <w:rsid w:val="007C38C8"/>
  </w:style>
  <w:style w:type="character" w:customStyle="1" w:styleId="WW8Num62z1">
    <w:name w:val="WW8Num62z1"/>
    <w:rsid w:val="007C38C8"/>
  </w:style>
  <w:style w:type="character" w:customStyle="1" w:styleId="WW8Num62z2">
    <w:name w:val="WW8Num62z2"/>
    <w:rsid w:val="007C38C8"/>
  </w:style>
  <w:style w:type="character" w:customStyle="1" w:styleId="WW8Num62z3">
    <w:name w:val="WW8Num62z3"/>
    <w:rsid w:val="007C38C8"/>
  </w:style>
  <w:style w:type="character" w:customStyle="1" w:styleId="WW8Num62z4">
    <w:name w:val="WW8Num62z4"/>
    <w:rsid w:val="007C38C8"/>
  </w:style>
  <w:style w:type="character" w:customStyle="1" w:styleId="WW8Num62z5">
    <w:name w:val="WW8Num62z5"/>
    <w:rsid w:val="007C38C8"/>
  </w:style>
  <w:style w:type="character" w:customStyle="1" w:styleId="WW8Num62z6">
    <w:name w:val="WW8Num62z6"/>
    <w:rsid w:val="007C38C8"/>
  </w:style>
  <w:style w:type="character" w:customStyle="1" w:styleId="WW8Num62z7">
    <w:name w:val="WW8Num62z7"/>
    <w:rsid w:val="007C38C8"/>
  </w:style>
  <w:style w:type="character" w:customStyle="1" w:styleId="WW8Num62z8">
    <w:name w:val="WW8Num62z8"/>
    <w:rsid w:val="007C38C8"/>
  </w:style>
  <w:style w:type="character" w:customStyle="1" w:styleId="WW8Num63z0">
    <w:name w:val="WW8Num63z0"/>
    <w:rsid w:val="007C38C8"/>
  </w:style>
  <w:style w:type="character" w:customStyle="1" w:styleId="WW8Num63z2">
    <w:name w:val="WW8Num63z2"/>
    <w:rsid w:val="007C38C8"/>
  </w:style>
  <w:style w:type="character" w:customStyle="1" w:styleId="WW8Num63z3">
    <w:name w:val="WW8Num63z3"/>
    <w:rsid w:val="007C38C8"/>
  </w:style>
  <w:style w:type="character" w:customStyle="1" w:styleId="WW8Num63z4">
    <w:name w:val="WW8Num63z4"/>
    <w:rsid w:val="007C38C8"/>
  </w:style>
  <w:style w:type="character" w:customStyle="1" w:styleId="WW8Num63z5">
    <w:name w:val="WW8Num63z5"/>
    <w:rsid w:val="007C38C8"/>
  </w:style>
  <w:style w:type="character" w:customStyle="1" w:styleId="WW8Num63z6">
    <w:name w:val="WW8Num63z6"/>
    <w:rsid w:val="007C38C8"/>
  </w:style>
  <w:style w:type="character" w:customStyle="1" w:styleId="WW8Num63z7">
    <w:name w:val="WW8Num63z7"/>
    <w:rsid w:val="007C38C8"/>
  </w:style>
  <w:style w:type="character" w:customStyle="1" w:styleId="WW8Num63z8">
    <w:name w:val="WW8Num63z8"/>
    <w:rsid w:val="007C38C8"/>
  </w:style>
  <w:style w:type="character" w:customStyle="1" w:styleId="WW8Num64z0">
    <w:name w:val="WW8Num64z0"/>
    <w:rsid w:val="007C38C8"/>
    <w:rPr>
      <w:rFonts w:ascii="Book Antiqua" w:hAnsi="Book Antiqua" w:cs="Book Antiqua"/>
      <w:bCs/>
    </w:rPr>
  </w:style>
  <w:style w:type="character" w:customStyle="1" w:styleId="WW8Num64z1">
    <w:name w:val="WW8Num64z1"/>
    <w:rsid w:val="007C38C8"/>
  </w:style>
  <w:style w:type="character" w:customStyle="1" w:styleId="WW8Num64z2">
    <w:name w:val="WW8Num64z2"/>
    <w:rsid w:val="007C38C8"/>
  </w:style>
  <w:style w:type="character" w:customStyle="1" w:styleId="WW8Num64z3">
    <w:name w:val="WW8Num64z3"/>
    <w:rsid w:val="007C38C8"/>
  </w:style>
  <w:style w:type="character" w:customStyle="1" w:styleId="WW8Num64z4">
    <w:name w:val="WW8Num64z4"/>
    <w:rsid w:val="007C38C8"/>
  </w:style>
  <w:style w:type="character" w:customStyle="1" w:styleId="WW8Num64z5">
    <w:name w:val="WW8Num64z5"/>
    <w:rsid w:val="007C38C8"/>
  </w:style>
  <w:style w:type="character" w:customStyle="1" w:styleId="WW8Num64z6">
    <w:name w:val="WW8Num64z6"/>
    <w:rsid w:val="007C38C8"/>
  </w:style>
  <w:style w:type="character" w:customStyle="1" w:styleId="WW8Num64z7">
    <w:name w:val="WW8Num64z7"/>
    <w:rsid w:val="007C38C8"/>
  </w:style>
  <w:style w:type="character" w:customStyle="1" w:styleId="WW8Num64z8">
    <w:name w:val="WW8Num64z8"/>
    <w:rsid w:val="007C38C8"/>
  </w:style>
  <w:style w:type="character" w:customStyle="1" w:styleId="WW8Num65z0">
    <w:name w:val="WW8Num65z0"/>
    <w:rsid w:val="007C38C8"/>
    <w:rPr>
      <w:rFonts w:ascii="Book Antiqua" w:hAnsi="Book Antiqua" w:cs="Arial"/>
      <w:b w:val="0"/>
      <w:i/>
    </w:rPr>
  </w:style>
  <w:style w:type="character" w:customStyle="1" w:styleId="WW8Num65z2">
    <w:name w:val="WW8Num65z2"/>
    <w:rsid w:val="007C38C8"/>
  </w:style>
  <w:style w:type="character" w:customStyle="1" w:styleId="WW8Num65z3">
    <w:name w:val="WW8Num65z3"/>
    <w:rsid w:val="007C38C8"/>
  </w:style>
  <w:style w:type="character" w:customStyle="1" w:styleId="WW8Num65z4">
    <w:name w:val="WW8Num65z4"/>
    <w:rsid w:val="007C38C8"/>
  </w:style>
  <w:style w:type="character" w:customStyle="1" w:styleId="WW8Num65z5">
    <w:name w:val="WW8Num65z5"/>
    <w:rsid w:val="007C38C8"/>
  </w:style>
  <w:style w:type="character" w:customStyle="1" w:styleId="WW8Num65z6">
    <w:name w:val="WW8Num65z6"/>
    <w:rsid w:val="007C38C8"/>
  </w:style>
  <w:style w:type="character" w:customStyle="1" w:styleId="WW8Num65z7">
    <w:name w:val="WW8Num65z7"/>
    <w:rsid w:val="007C38C8"/>
  </w:style>
  <w:style w:type="character" w:customStyle="1" w:styleId="WW8Num65z8">
    <w:name w:val="WW8Num65z8"/>
    <w:rsid w:val="007C38C8"/>
  </w:style>
  <w:style w:type="character" w:customStyle="1" w:styleId="WW8Num66z0">
    <w:name w:val="WW8Num66z0"/>
    <w:rsid w:val="007C38C8"/>
    <w:rPr>
      <w:rFonts w:cs="Times New Roman"/>
    </w:rPr>
  </w:style>
  <w:style w:type="character" w:customStyle="1" w:styleId="WW8Num66z2">
    <w:name w:val="WW8Num66z2"/>
    <w:rsid w:val="007C38C8"/>
    <w:rPr>
      <w:rFonts w:cs="Times New Roman"/>
    </w:rPr>
  </w:style>
  <w:style w:type="character" w:customStyle="1" w:styleId="WW8Num67z0">
    <w:name w:val="WW8Num67z0"/>
    <w:rsid w:val="007C38C8"/>
    <w:rPr>
      <w:rFonts w:ascii="Book Antiqua" w:hAnsi="Book Antiqua" w:cs="Times New Roman"/>
    </w:rPr>
  </w:style>
  <w:style w:type="character" w:customStyle="1" w:styleId="WW8Num68z0">
    <w:name w:val="WW8Num68z0"/>
    <w:rsid w:val="007C38C8"/>
  </w:style>
  <w:style w:type="character" w:customStyle="1" w:styleId="WW8Num68z1">
    <w:name w:val="WW8Num68z1"/>
    <w:rsid w:val="007C38C8"/>
  </w:style>
  <w:style w:type="character" w:customStyle="1" w:styleId="WW8Num68z2">
    <w:name w:val="WW8Num68z2"/>
    <w:rsid w:val="007C38C8"/>
  </w:style>
  <w:style w:type="character" w:customStyle="1" w:styleId="WW8Num68z3">
    <w:name w:val="WW8Num68z3"/>
    <w:rsid w:val="007C38C8"/>
  </w:style>
  <w:style w:type="character" w:customStyle="1" w:styleId="WW8Num68z4">
    <w:name w:val="WW8Num68z4"/>
    <w:rsid w:val="007C38C8"/>
  </w:style>
  <w:style w:type="character" w:customStyle="1" w:styleId="WW8Num68z5">
    <w:name w:val="WW8Num68z5"/>
    <w:rsid w:val="007C38C8"/>
  </w:style>
  <w:style w:type="character" w:customStyle="1" w:styleId="WW8Num68z6">
    <w:name w:val="WW8Num68z6"/>
    <w:rsid w:val="007C38C8"/>
  </w:style>
  <w:style w:type="character" w:customStyle="1" w:styleId="WW8Num68z7">
    <w:name w:val="WW8Num68z7"/>
    <w:rsid w:val="007C38C8"/>
  </w:style>
  <w:style w:type="character" w:customStyle="1" w:styleId="WW8Num68z8">
    <w:name w:val="WW8Num68z8"/>
    <w:rsid w:val="007C38C8"/>
  </w:style>
  <w:style w:type="character" w:customStyle="1" w:styleId="Domylnaczcionkaakapitu4">
    <w:name w:val="Domyślna czcionka akapitu4"/>
    <w:rsid w:val="007C38C8"/>
  </w:style>
  <w:style w:type="character" w:customStyle="1" w:styleId="Absatz-Standardschriftart">
    <w:name w:val="Absatz-Standardschriftart"/>
    <w:rsid w:val="007C38C8"/>
  </w:style>
  <w:style w:type="character" w:customStyle="1" w:styleId="WW-Absatz-Standardschriftart">
    <w:name w:val="WW-Absatz-Standardschriftart"/>
    <w:rsid w:val="007C38C8"/>
  </w:style>
  <w:style w:type="character" w:customStyle="1" w:styleId="WW-Absatz-Standardschriftart1">
    <w:name w:val="WW-Absatz-Standardschriftart1"/>
    <w:rsid w:val="007C38C8"/>
  </w:style>
  <w:style w:type="character" w:customStyle="1" w:styleId="WW-Absatz-Standardschriftart11">
    <w:name w:val="WW-Absatz-Standardschriftart11"/>
    <w:rsid w:val="007C38C8"/>
  </w:style>
  <w:style w:type="character" w:customStyle="1" w:styleId="WW-Absatz-Standardschriftart111">
    <w:name w:val="WW-Absatz-Standardschriftart111"/>
    <w:rsid w:val="007C38C8"/>
  </w:style>
  <w:style w:type="character" w:customStyle="1" w:styleId="WW8Num27z1">
    <w:name w:val="WW8Num27z1"/>
    <w:rsid w:val="007C38C8"/>
    <w:rPr>
      <w:b w:val="0"/>
      <w:i w:val="0"/>
      <w:sz w:val="24"/>
      <w:szCs w:val="24"/>
    </w:rPr>
  </w:style>
  <w:style w:type="character" w:customStyle="1" w:styleId="WW8Num28z1">
    <w:name w:val="WW8Num28z1"/>
    <w:rsid w:val="007C38C8"/>
    <w:rPr>
      <w:b w:val="0"/>
      <w:i w:val="0"/>
      <w:sz w:val="18"/>
      <w:szCs w:val="18"/>
    </w:rPr>
  </w:style>
  <w:style w:type="character" w:customStyle="1" w:styleId="Domylnaczcionkaakapitu3">
    <w:name w:val="Domyślna czcionka akapitu3"/>
    <w:rsid w:val="007C38C8"/>
  </w:style>
  <w:style w:type="character" w:customStyle="1" w:styleId="WW-Absatz-Standardschriftart1111">
    <w:name w:val="WW-Absatz-Standardschriftart1111"/>
    <w:rsid w:val="007C38C8"/>
  </w:style>
  <w:style w:type="character" w:customStyle="1" w:styleId="Domylnaczcionkaakapitu2">
    <w:name w:val="Domyślna czcionka akapitu2"/>
    <w:rsid w:val="007C38C8"/>
  </w:style>
  <w:style w:type="character" w:customStyle="1" w:styleId="WW-Absatz-Standardschriftart11111">
    <w:name w:val="WW-Absatz-Standardschriftart11111"/>
    <w:rsid w:val="007C38C8"/>
  </w:style>
  <w:style w:type="character" w:customStyle="1" w:styleId="WW-Absatz-Standardschriftart111111">
    <w:name w:val="WW-Absatz-Standardschriftart111111"/>
    <w:rsid w:val="007C38C8"/>
  </w:style>
  <w:style w:type="character" w:customStyle="1" w:styleId="WW-Absatz-Standardschriftart1111111">
    <w:name w:val="WW-Absatz-Standardschriftart1111111"/>
    <w:rsid w:val="007C38C8"/>
  </w:style>
  <w:style w:type="character" w:customStyle="1" w:styleId="WW-Absatz-Standardschriftart11111111">
    <w:name w:val="WW-Absatz-Standardschriftart11111111"/>
    <w:rsid w:val="007C38C8"/>
  </w:style>
  <w:style w:type="character" w:customStyle="1" w:styleId="WW-Absatz-Standardschriftart111111111">
    <w:name w:val="WW-Absatz-Standardschriftart111111111"/>
    <w:rsid w:val="007C38C8"/>
  </w:style>
  <w:style w:type="character" w:customStyle="1" w:styleId="WW-Absatz-Standardschriftart1111111111">
    <w:name w:val="WW-Absatz-Standardschriftart1111111111"/>
    <w:rsid w:val="007C38C8"/>
  </w:style>
  <w:style w:type="character" w:customStyle="1" w:styleId="WW8Num23z1">
    <w:name w:val="WW8Num23z1"/>
    <w:rsid w:val="007C38C8"/>
    <w:rPr>
      <w:rFonts w:ascii="Courier New" w:hAnsi="Courier New" w:cs="Courier New"/>
    </w:rPr>
  </w:style>
  <w:style w:type="character" w:customStyle="1" w:styleId="WW8Num23z2">
    <w:name w:val="WW8Num23z2"/>
    <w:rsid w:val="007C38C8"/>
    <w:rPr>
      <w:rFonts w:ascii="Wingdings" w:hAnsi="Wingdings" w:cs="Wingdings"/>
    </w:rPr>
  </w:style>
  <w:style w:type="character" w:customStyle="1" w:styleId="Domylnaczcionkaakapitu1">
    <w:name w:val="Domyślna czcionka akapitu1"/>
    <w:rsid w:val="007C38C8"/>
  </w:style>
  <w:style w:type="character" w:styleId="Numerstrony">
    <w:name w:val="page number"/>
    <w:basedOn w:val="Domylnaczcionkaakapitu1"/>
    <w:rsid w:val="007C38C8"/>
  </w:style>
  <w:style w:type="character" w:customStyle="1" w:styleId="Znakiprzypiswdolnych">
    <w:name w:val="Znaki przypisów dolnych"/>
    <w:rsid w:val="007C38C8"/>
    <w:rPr>
      <w:vertAlign w:val="superscript"/>
    </w:rPr>
  </w:style>
  <w:style w:type="character" w:customStyle="1" w:styleId="Odwoaniedokomentarza1">
    <w:name w:val="Odwołanie do komentarza1"/>
    <w:rsid w:val="007C38C8"/>
    <w:rPr>
      <w:sz w:val="16"/>
      <w:szCs w:val="16"/>
    </w:rPr>
  </w:style>
  <w:style w:type="character" w:customStyle="1" w:styleId="Odwoaniedokomentarza2">
    <w:name w:val="Odwołanie do komentarza2"/>
    <w:rsid w:val="007C38C8"/>
    <w:rPr>
      <w:sz w:val="16"/>
      <w:szCs w:val="16"/>
    </w:rPr>
  </w:style>
  <w:style w:type="character" w:customStyle="1" w:styleId="Symbolewypunktowania">
    <w:name w:val="Symbole wypunktowania"/>
    <w:rsid w:val="007C38C8"/>
    <w:rPr>
      <w:rFonts w:ascii="OpenSymbol" w:eastAsia="OpenSymbol" w:hAnsi="OpenSymbol" w:cs="OpenSymbol"/>
    </w:rPr>
  </w:style>
  <w:style w:type="character" w:styleId="Hipercze">
    <w:name w:val="Hyperlink"/>
    <w:rsid w:val="007C38C8"/>
    <w:rPr>
      <w:rFonts w:cs="Times New Roman"/>
      <w:color w:val="0000FF"/>
      <w:u w:val="single"/>
    </w:rPr>
  </w:style>
  <w:style w:type="character" w:customStyle="1" w:styleId="Znakiprzypiswkocowych">
    <w:name w:val="Znaki przypisów końcowych"/>
    <w:rsid w:val="007C38C8"/>
    <w:rPr>
      <w:vertAlign w:val="superscript"/>
    </w:rPr>
  </w:style>
  <w:style w:type="character" w:customStyle="1" w:styleId="Znakinumeracji">
    <w:name w:val="Znaki numeracji"/>
    <w:rsid w:val="007C38C8"/>
    <w:rPr>
      <w:rFonts w:ascii="Book Antiqua" w:hAnsi="Book Antiqua"/>
      <w:sz w:val="20"/>
      <w:szCs w:val="20"/>
    </w:rPr>
  </w:style>
  <w:style w:type="paragraph" w:styleId="Nagwek">
    <w:name w:val="header"/>
    <w:basedOn w:val="Normalny"/>
    <w:rsid w:val="007C38C8"/>
    <w:pPr>
      <w:tabs>
        <w:tab w:val="center" w:pos="4536"/>
        <w:tab w:val="right" w:pos="9072"/>
      </w:tabs>
    </w:pPr>
  </w:style>
  <w:style w:type="paragraph" w:styleId="Tekstpodstawowy">
    <w:name w:val="Body Text"/>
    <w:basedOn w:val="Normalny"/>
    <w:rsid w:val="007C38C8"/>
    <w:pPr>
      <w:jc w:val="both"/>
    </w:pPr>
    <w:rPr>
      <w:sz w:val="24"/>
    </w:rPr>
  </w:style>
  <w:style w:type="paragraph" w:styleId="Lista">
    <w:name w:val="List"/>
    <w:basedOn w:val="Tekstpodstawowy"/>
    <w:rsid w:val="007C38C8"/>
    <w:rPr>
      <w:rFonts w:cs="Tahoma"/>
    </w:rPr>
  </w:style>
  <w:style w:type="paragraph" w:customStyle="1" w:styleId="Podpis5">
    <w:name w:val="Podpis5"/>
    <w:basedOn w:val="Normalny"/>
    <w:rsid w:val="007C38C8"/>
    <w:pPr>
      <w:suppressLineNumbers/>
      <w:spacing w:before="120" w:after="120"/>
    </w:pPr>
    <w:rPr>
      <w:rFonts w:cs="Arial Unicode MS"/>
      <w:i/>
      <w:iCs/>
      <w:sz w:val="24"/>
      <w:szCs w:val="24"/>
    </w:rPr>
  </w:style>
  <w:style w:type="paragraph" w:customStyle="1" w:styleId="Indeks">
    <w:name w:val="Indeks"/>
    <w:basedOn w:val="Normalny"/>
    <w:rsid w:val="007C38C8"/>
    <w:pPr>
      <w:suppressLineNumbers/>
    </w:pPr>
    <w:rPr>
      <w:rFonts w:cs="Tahoma"/>
    </w:rPr>
  </w:style>
  <w:style w:type="paragraph" w:customStyle="1" w:styleId="Nagwek9">
    <w:name w:val="Nagłówek9"/>
    <w:basedOn w:val="Normalny"/>
    <w:next w:val="Tekstpodstawowy"/>
    <w:rsid w:val="007C38C8"/>
    <w:pPr>
      <w:keepNext/>
      <w:spacing w:before="240" w:after="120"/>
    </w:pPr>
    <w:rPr>
      <w:rFonts w:ascii="Arial" w:eastAsia="Arial Unicode MS" w:hAnsi="Arial" w:cs="Tahoma"/>
      <w:sz w:val="28"/>
      <w:szCs w:val="28"/>
    </w:rPr>
  </w:style>
  <w:style w:type="paragraph" w:customStyle="1" w:styleId="Nagwek5">
    <w:name w:val="Nagłówek5"/>
    <w:basedOn w:val="Normalny"/>
    <w:next w:val="Tekstpodstawowy"/>
    <w:rsid w:val="007C38C8"/>
    <w:pPr>
      <w:keepNext/>
      <w:spacing w:before="240" w:after="120"/>
    </w:pPr>
    <w:rPr>
      <w:rFonts w:ascii="Arial" w:eastAsia="Lucida Sans Unicode" w:hAnsi="Arial" w:cs="Mangal"/>
      <w:sz w:val="28"/>
      <w:szCs w:val="28"/>
    </w:rPr>
  </w:style>
  <w:style w:type="paragraph" w:customStyle="1" w:styleId="Nagwek60">
    <w:name w:val="Nagłówek6"/>
    <w:basedOn w:val="Nagwek5"/>
    <w:next w:val="Tekstpodstawowy"/>
    <w:rsid w:val="007C38C8"/>
    <w:pPr>
      <w:jc w:val="center"/>
    </w:pPr>
    <w:rPr>
      <w:b/>
      <w:bCs/>
      <w:sz w:val="56"/>
      <w:szCs w:val="56"/>
    </w:rPr>
  </w:style>
  <w:style w:type="paragraph" w:customStyle="1" w:styleId="Nagwek7">
    <w:name w:val="Nagłówek7"/>
    <w:basedOn w:val="Nagwek60"/>
    <w:next w:val="Tekstpodstawowy"/>
    <w:rsid w:val="007C38C8"/>
  </w:style>
  <w:style w:type="paragraph" w:customStyle="1" w:styleId="Nagwek8">
    <w:name w:val="Nagłówek8"/>
    <w:basedOn w:val="Nagwek7"/>
    <w:next w:val="Tekstpodstawowy"/>
    <w:rsid w:val="007C38C8"/>
  </w:style>
  <w:style w:type="paragraph" w:customStyle="1" w:styleId="Legenda4">
    <w:name w:val="Legenda4"/>
    <w:basedOn w:val="Normalny"/>
    <w:rsid w:val="007C38C8"/>
    <w:pPr>
      <w:suppressLineNumbers/>
      <w:spacing w:before="120" w:after="120"/>
    </w:pPr>
    <w:rPr>
      <w:rFonts w:cs="Arial"/>
      <w:i/>
      <w:iCs/>
      <w:sz w:val="24"/>
      <w:szCs w:val="24"/>
    </w:rPr>
  </w:style>
  <w:style w:type="paragraph" w:customStyle="1" w:styleId="Legenda3">
    <w:name w:val="Legenda3"/>
    <w:basedOn w:val="Normalny"/>
    <w:rsid w:val="007C38C8"/>
    <w:pPr>
      <w:suppressLineNumbers/>
      <w:spacing w:before="120" w:after="120"/>
    </w:pPr>
    <w:rPr>
      <w:rFonts w:cs="Arial"/>
      <w:i/>
      <w:iCs/>
      <w:sz w:val="24"/>
      <w:szCs w:val="24"/>
    </w:rPr>
  </w:style>
  <w:style w:type="paragraph" w:customStyle="1" w:styleId="Legenda2">
    <w:name w:val="Legenda2"/>
    <w:basedOn w:val="Normalny"/>
    <w:rsid w:val="007C38C8"/>
    <w:pPr>
      <w:suppressLineNumbers/>
      <w:spacing w:before="120" w:after="120"/>
    </w:pPr>
    <w:rPr>
      <w:rFonts w:cs="Arial"/>
      <w:i/>
      <w:iCs/>
      <w:sz w:val="24"/>
      <w:szCs w:val="24"/>
    </w:rPr>
  </w:style>
  <w:style w:type="paragraph" w:customStyle="1" w:styleId="Legenda1">
    <w:name w:val="Legenda1"/>
    <w:basedOn w:val="Normalny"/>
    <w:rsid w:val="007C38C8"/>
    <w:pPr>
      <w:suppressLineNumbers/>
      <w:spacing w:before="120" w:after="120"/>
    </w:pPr>
    <w:rPr>
      <w:rFonts w:cs="Mangal"/>
      <w:i/>
      <w:iCs/>
      <w:sz w:val="24"/>
      <w:szCs w:val="24"/>
    </w:rPr>
  </w:style>
  <w:style w:type="paragraph" w:customStyle="1" w:styleId="Nagwek40">
    <w:name w:val="Nagłówek4"/>
    <w:basedOn w:val="Normalny"/>
    <w:next w:val="Tekstpodstawowy"/>
    <w:rsid w:val="007C38C8"/>
    <w:pPr>
      <w:suppressAutoHyphens w:val="0"/>
      <w:jc w:val="center"/>
    </w:pPr>
    <w:rPr>
      <w:b/>
      <w:bCs/>
      <w:sz w:val="24"/>
      <w:szCs w:val="24"/>
    </w:rPr>
  </w:style>
  <w:style w:type="paragraph" w:customStyle="1" w:styleId="Podpis4">
    <w:name w:val="Podpis4"/>
    <w:basedOn w:val="Normalny"/>
    <w:rsid w:val="007C38C8"/>
    <w:pPr>
      <w:suppressLineNumbers/>
      <w:spacing w:before="120" w:after="120"/>
    </w:pPr>
    <w:rPr>
      <w:rFonts w:cs="Mangal"/>
      <w:i/>
      <w:iCs/>
      <w:sz w:val="24"/>
      <w:szCs w:val="24"/>
    </w:rPr>
  </w:style>
  <w:style w:type="paragraph" w:customStyle="1" w:styleId="Nagwek30">
    <w:name w:val="Nagłówek3"/>
    <w:basedOn w:val="Normalny"/>
    <w:next w:val="Tekstpodstawowy"/>
    <w:rsid w:val="007C38C8"/>
    <w:pPr>
      <w:keepNext/>
      <w:spacing w:before="240" w:after="120"/>
    </w:pPr>
    <w:rPr>
      <w:rFonts w:ascii="Arial" w:eastAsia="Lucida Sans Unicode" w:hAnsi="Arial" w:cs="Tahoma"/>
      <w:sz w:val="28"/>
      <w:szCs w:val="28"/>
    </w:rPr>
  </w:style>
  <w:style w:type="paragraph" w:customStyle="1" w:styleId="Podpis3">
    <w:name w:val="Podpis3"/>
    <w:basedOn w:val="Normalny"/>
    <w:rsid w:val="007C38C8"/>
    <w:pPr>
      <w:suppressLineNumbers/>
      <w:spacing w:before="120" w:after="120"/>
    </w:pPr>
    <w:rPr>
      <w:rFonts w:cs="Tahoma"/>
      <w:i/>
      <w:iCs/>
      <w:sz w:val="24"/>
      <w:szCs w:val="24"/>
    </w:rPr>
  </w:style>
  <w:style w:type="paragraph" w:customStyle="1" w:styleId="Nagwek20">
    <w:name w:val="Nagłówek2"/>
    <w:basedOn w:val="Normalny"/>
    <w:next w:val="Tekstpodstawowy"/>
    <w:rsid w:val="007C38C8"/>
    <w:pPr>
      <w:keepNext/>
      <w:spacing w:before="240" w:after="120"/>
    </w:pPr>
    <w:rPr>
      <w:rFonts w:ascii="Arial" w:eastAsia="Lucida Sans Unicode" w:hAnsi="Arial" w:cs="Tahoma"/>
      <w:sz w:val="28"/>
      <w:szCs w:val="28"/>
    </w:rPr>
  </w:style>
  <w:style w:type="paragraph" w:customStyle="1" w:styleId="Podpis2">
    <w:name w:val="Podpis2"/>
    <w:basedOn w:val="Normalny"/>
    <w:rsid w:val="007C38C8"/>
    <w:pPr>
      <w:suppressLineNumbers/>
      <w:spacing w:before="120" w:after="120"/>
    </w:pPr>
    <w:rPr>
      <w:rFonts w:cs="Tahoma"/>
      <w:i/>
      <w:iCs/>
      <w:sz w:val="24"/>
      <w:szCs w:val="24"/>
    </w:rPr>
  </w:style>
  <w:style w:type="paragraph" w:customStyle="1" w:styleId="Nagwek10">
    <w:name w:val="Nagłówek1"/>
    <w:basedOn w:val="Normalny"/>
    <w:next w:val="Tekstpodstawowy"/>
    <w:rsid w:val="007C38C8"/>
    <w:pPr>
      <w:keepNext/>
      <w:spacing w:before="240" w:after="120"/>
    </w:pPr>
    <w:rPr>
      <w:rFonts w:ascii="Arial" w:eastAsia="Lucida Sans Unicode" w:hAnsi="Arial" w:cs="Tahoma"/>
      <w:sz w:val="28"/>
      <w:szCs w:val="28"/>
    </w:rPr>
  </w:style>
  <w:style w:type="paragraph" w:customStyle="1" w:styleId="Podpis1">
    <w:name w:val="Podpis1"/>
    <w:basedOn w:val="Normalny"/>
    <w:rsid w:val="007C38C8"/>
    <w:pPr>
      <w:suppressLineNumbers/>
      <w:spacing w:before="120" w:after="120"/>
    </w:pPr>
    <w:rPr>
      <w:rFonts w:cs="Tahoma"/>
      <w:i/>
      <w:iCs/>
      <w:sz w:val="24"/>
      <w:szCs w:val="24"/>
    </w:rPr>
  </w:style>
  <w:style w:type="paragraph" w:styleId="NormalnyWeb">
    <w:name w:val="Normal (Web)"/>
    <w:basedOn w:val="Normalny"/>
    <w:uiPriority w:val="99"/>
    <w:rsid w:val="007C38C8"/>
    <w:pPr>
      <w:spacing w:before="100" w:after="100"/>
    </w:pPr>
    <w:rPr>
      <w:sz w:val="24"/>
    </w:rPr>
  </w:style>
  <w:style w:type="paragraph" w:styleId="Tekstpodstawowywcity">
    <w:name w:val="Body Text Indent"/>
    <w:basedOn w:val="Normalny"/>
    <w:rsid w:val="007C38C8"/>
    <w:pPr>
      <w:jc w:val="center"/>
    </w:pPr>
    <w:rPr>
      <w:b/>
      <w:sz w:val="24"/>
    </w:rPr>
  </w:style>
  <w:style w:type="paragraph" w:customStyle="1" w:styleId="Tekstpodstawowywcity21">
    <w:name w:val="Tekst podstawowy wcięty 21"/>
    <w:basedOn w:val="Normalny"/>
    <w:rsid w:val="007C38C8"/>
    <w:pPr>
      <w:ind w:left="284" w:hanging="284"/>
    </w:pPr>
    <w:rPr>
      <w:sz w:val="24"/>
    </w:rPr>
  </w:style>
  <w:style w:type="paragraph" w:styleId="Stopka">
    <w:name w:val="footer"/>
    <w:basedOn w:val="Normalny"/>
    <w:rsid w:val="007C38C8"/>
    <w:pPr>
      <w:tabs>
        <w:tab w:val="center" w:pos="4536"/>
        <w:tab w:val="right" w:pos="9072"/>
      </w:tabs>
    </w:pPr>
  </w:style>
  <w:style w:type="paragraph" w:styleId="Tekstprzypisudolnego">
    <w:name w:val="footnote text"/>
    <w:basedOn w:val="Normalny"/>
    <w:rsid w:val="007C38C8"/>
  </w:style>
  <w:style w:type="paragraph" w:styleId="Tekstdymka">
    <w:name w:val="Balloon Text"/>
    <w:basedOn w:val="Normalny"/>
    <w:rsid w:val="007C38C8"/>
    <w:rPr>
      <w:rFonts w:ascii="Tahoma" w:hAnsi="Tahoma" w:cs="Tahoma"/>
      <w:sz w:val="16"/>
      <w:szCs w:val="16"/>
    </w:rPr>
  </w:style>
  <w:style w:type="paragraph" w:customStyle="1" w:styleId="Tekstkomentarza1">
    <w:name w:val="Tekst komentarza1"/>
    <w:basedOn w:val="Normalny"/>
    <w:rsid w:val="007C38C8"/>
  </w:style>
  <w:style w:type="paragraph" w:styleId="Tematkomentarza">
    <w:name w:val="annotation subject"/>
    <w:basedOn w:val="Tekstkomentarza1"/>
    <w:next w:val="Tekstkomentarza1"/>
    <w:rsid w:val="007C38C8"/>
    <w:rPr>
      <w:b/>
      <w:bCs/>
    </w:rPr>
  </w:style>
  <w:style w:type="paragraph" w:customStyle="1" w:styleId="Zawartoramki">
    <w:name w:val="Zawartość ramki"/>
    <w:basedOn w:val="Tekstpodstawowy"/>
    <w:rsid w:val="007C38C8"/>
  </w:style>
  <w:style w:type="paragraph" w:customStyle="1" w:styleId="Plandokumentu1">
    <w:name w:val="Plan dokumentu1"/>
    <w:basedOn w:val="Normalny"/>
    <w:rsid w:val="007C38C8"/>
    <w:rPr>
      <w:rFonts w:ascii="Tahoma" w:hAnsi="Tahoma" w:cs="Tahoma"/>
    </w:rPr>
  </w:style>
  <w:style w:type="paragraph" w:customStyle="1" w:styleId="Tekstpodstawowy21">
    <w:name w:val="Tekst podstawowy 21"/>
    <w:basedOn w:val="Normalny"/>
    <w:rsid w:val="007C38C8"/>
    <w:pPr>
      <w:widowControl w:val="0"/>
      <w:spacing w:after="120"/>
    </w:pPr>
    <w:rPr>
      <w:rFonts w:eastAsia="Lucida Sans Unicode"/>
      <w:sz w:val="24"/>
    </w:rPr>
  </w:style>
  <w:style w:type="paragraph" w:customStyle="1" w:styleId="WW-BodyText2">
    <w:name w:val="WW-Body Text 2"/>
    <w:basedOn w:val="Normalny"/>
    <w:rsid w:val="007C38C8"/>
    <w:pPr>
      <w:widowControl w:val="0"/>
      <w:tabs>
        <w:tab w:val="left" w:pos="357"/>
        <w:tab w:val="left" w:pos="360"/>
      </w:tabs>
      <w:jc w:val="both"/>
    </w:pPr>
    <w:rPr>
      <w:rFonts w:eastAsia="Lucida Sans Unicode"/>
      <w:sz w:val="26"/>
    </w:rPr>
  </w:style>
  <w:style w:type="paragraph" w:customStyle="1" w:styleId="Tekstpodstawowywcity31">
    <w:name w:val="Tekst podstawowy wcięty 31"/>
    <w:basedOn w:val="Normalny"/>
    <w:rsid w:val="007C38C8"/>
    <w:pPr>
      <w:widowControl w:val="0"/>
      <w:jc w:val="both"/>
    </w:pPr>
    <w:rPr>
      <w:rFonts w:eastAsia="Lucida Sans Unicode"/>
      <w:sz w:val="26"/>
    </w:rPr>
  </w:style>
  <w:style w:type="paragraph" w:customStyle="1" w:styleId="StylArial9ptWyjustowanyInterliniaConajmniej127pt">
    <w:name w:val="Styl Arial 9 pt Wyjustowany Interlinia:  Co najmniej 127 pt"/>
    <w:basedOn w:val="Normalny"/>
    <w:rsid w:val="007C38C8"/>
    <w:pPr>
      <w:numPr>
        <w:numId w:val="8"/>
      </w:numPr>
      <w:spacing w:line="254" w:lineRule="atLeast"/>
      <w:jc w:val="both"/>
    </w:pPr>
    <w:rPr>
      <w:rFonts w:ascii="Arial" w:hAnsi="Arial" w:cs="Arial"/>
      <w:sz w:val="18"/>
    </w:rPr>
  </w:style>
  <w:style w:type="paragraph" w:customStyle="1" w:styleId="Tekstkomentarza2">
    <w:name w:val="Tekst komentarza2"/>
    <w:basedOn w:val="Normalny"/>
    <w:rsid w:val="007C38C8"/>
  </w:style>
  <w:style w:type="paragraph" w:customStyle="1" w:styleId="ZARTzmartartykuempunktem">
    <w:name w:val="Z/ART(§) – zm. art. (§) artykułem (punktem)"/>
    <w:basedOn w:val="Normalny"/>
    <w:rsid w:val="007C38C8"/>
    <w:pPr>
      <w:autoSpaceDE w:val="0"/>
      <w:spacing w:line="360" w:lineRule="auto"/>
      <w:ind w:left="510" w:firstLine="510"/>
      <w:jc w:val="both"/>
    </w:pPr>
    <w:rPr>
      <w:rFonts w:ascii="Times" w:hAnsi="Times" w:cs="Arial"/>
      <w:sz w:val="24"/>
    </w:rPr>
  </w:style>
  <w:style w:type="paragraph" w:customStyle="1" w:styleId="Zwykytekst1">
    <w:name w:val="Zwykły tekst1"/>
    <w:basedOn w:val="Normalny"/>
    <w:rsid w:val="007C38C8"/>
    <w:pPr>
      <w:suppressAutoHyphens w:val="0"/>
    </w:pPr>
    <w:rPr>
      <w:rFonts w:ascii="Courier New" w:hAnsi="Courier New" w:cs="Courier New"/>
    </w:rPr>
  </w:style>
  <w:style w:type="paragraph" w:customStyle="1" w:styleId="Tekstpodstawowy210">
    <w:name w:val="Tekst podstawowy 21"/>
    <w:basedOn w:val="Normalny"/>
    <w:rsid w:val="007C38C8"/>
    <w:pPr>
      <w:spacing w:after="120" w:line="480" w:lineRule="auto"/>
    </w:pPr>
  </w:style>
  <w:style w:type="paragraph" w:customStyle="1" w:styleId="ZnakZnakZnakZnakZnakZnakZnakZnakZnak">
    <w:name w:val="Znak Znak Znak Znak Znak Znak Znak Znak Znak"/>
    <w:basedOn w:val="Normalny"/>
    <w:rsid w:val="007C38C8"/>
    <w:pPr>
      <w:suppressAutoHyphens w:val="0"/>
    </w:pPr>
    <w:rPr>
      <w:rFonts w:ascii="Arial" w:hAnsi="Arial" w:cs="Arial"/>
      <w:sz w:val="24"/>
      <w:szCs w:val="24"/>
    </w:rPr>
  </w:style>
  <w:style w:type="paragraph" w:customStyle="1" w:styleId="Akapitzlist1">
    <w:name w:val="Akapit z listą1"/>
    <w:basedOn w:val="Normalny"/>
    <w:rsid w:val="007C38C8"/>
    <w:pPr>
      <w:ind w:left="720"/>
    </w:pPr>
  </w:style>
  <w:style w:type="paragraph" w:styleId="Cytat">
    <w:name w:val="Quote"/>
    <w:basedOn w:val="Normalny"/>
    <w:qFormat/>
    <w:rsid w:val="007C38C8"/>
    <w:pPr>
      <w:spacing w:after="283"/>
      <w:ind w:left="567" w:right="567"/>
    </w:pPr>
  </w:style>
  <w:style w:type="paragraph" w:styleId="Podtytu">
    <w:name w:val="Subtitle"/>
    <w:basedOn w:val="Nagwek5"/>
    <w:next w:val="Tekstpodstawowy"/>
    <w:qFormat/>
    <w:rsid w:val="007C38C8"/>
    <w:pPr>
      <w:spacing w:before="60"/>
      <w:jc w:val="center"/>
    </w:pPr>
    <w:rPr>
      <w:sz w:val="36"/>
      <w:szCs w:val="36"/>
    </w:rPr>
  </w:style>
  <w:style w:type="paragraph" w:customStyle="1" w:styleId="western">
    <w:name w:val="western"/>
    <w:basedOn w:val="Normalny"/>
    <w:rsid w:val="007C38C8"/>
    <w:pPr>
      <w:suppressAutoHyphens w:val="0"/>
      <w:spacing w:before="280" w:after="280"/>
      <w:jc w:val="both"/>
    </w:pPr>
    <w:rPr>
      <w:rFonts w:eastAsia="SimSun"/>
      <w:sz w:val="24"/>
      <w:szCs w:val="24"/>
    </w:rPr>
  </w:style>
  <w:style w:type="paragraph" w:styleId="Tytu">
    <w:name w:val="Title"/>
    <w:basedOn w:val="Nagwek8"/>
    <w:next w:val="Tekstpodstawowy"/>
    <w:qFormat/>
    <w:rsid w:val="007C38C8"/>
  </w:style>
  <w:style w:type="paragraph" w:styleId="Tekstprzypisukocowego">
    <w:name w:val="endnote text"/>
    <w:basedOn w:val="Normalny"/>
    <w:rsid w:val="007C38C8"/>
  </w:style>
  <w:style w:type="paragraph" w:styleId="Akapitzlist">
    <w:name w:val="List Paragraph"/>
    <w:aliases w:val="L1,Numerowanie,Akapit z listą BS,Kolorowa lista — akcent 11,normalny tekst,wypunktowanie"/>
    <w:basedOn w:val="Normalny"/>
    <w:link w:val="AkapitzlistZnak"/>
    <w:qFormat/>
    <w:rsid w:val="007C38C8"/>
    <w:pPr>
      <w:ind w:left="708"/>
    </w:pPr>
  </w:style>
  <w:style w:type="character" w:customStyle="1" w:styleId="AkapitzlistZnak">
    <w:name w:val="Akapit z listą Znak"/>
    <w:aliases w:val="L1 Znak,Numerowanie Znak,Akapit z listą BS Znak,Kolorowa lista — akcent 11 Znak,normalny tekst Znak,wypunktowanie Znak"/>
    <w:link w:val="Akapitzlist"/>
    <w:qFormat/>
    <w:locked/>
    <w:rsid w:val="009D0382"/>
    <w:rPr>
      <w:kern w:val="1"/>
      <w:lang w:eastAsia="ar-SA"/>
    </w:rPr>
  </w:style>
  <w:style w:type="paragraph" w:customStyle="1" w:styleId="WW-Tekstpodstawowy3">
    <w:name w:val="WW-Tekst podstawowy 3"/>
    <w:basedOn w:val="Normalny"/>
    <w:rsid w:val="003D3155"/>
    <w:pPr>
      <w:autoSpaceDN w:val="0"/>
      <w:textAlignment w:val="baseline"/>
    </w:pPr>
    <w:rPr>
      <w:kern w:val="3"/>
      <w:sz w:val="24"/>
      <w:lang w:eastAsia="zh-CN"/>
    </w:rPr>
  </w:style>
  <w:style w:type="numbering" w:customStyle="1" w:styleId="WW8Num118">
    <w:name w:val="WW8Num118"/>
    <w:basedOn w:val="Bezlisty"/>
    <w:rsid w:val="003D3155"/>
    <w:pPr>
      <w:numPr>
        <w:numId w:val="17"/>
      </w:numPr>
    </w:pPr>
  </w:style>
  <w:style w:type="paragraph" w:customStyle="1" w:styleId="Akapitzlist2">
    <w:name w:val="Akapit z listą2"/>
    <w:basedOn w:val="Normalny"/>
    <w:uiPriority w:val="99"/>
    <w:rsid w:val="00413C31"/>
    <w:pPr>
      <w:widowControl w:val="0"/>
      <w:ind w:left="720"/>
      <w:contextualSpacing/>
    </w:pPr>
    <w:rPr>
      <w:kern w:val="0"/>
      <w:sz w:val="24"/>
      <w:szCs w:val="24"/>
      <w:lang w:eastAsia="en-US"/>
    </w:rPr>
  </w:style>
  <w:style w:type="paragraph" w:customStyle="1" w:styleId="Standard">
    <w:name w:val="Standard"/>
    <w:rsid w:val="00192AE4"/>
    <w:pPr>
      <w:suppressAutoHyphens/>
      <w:autoSpaceDN w:val="0"/>
      <w:textAlignment w:val="baseline"/>
    </w:pPr>
    <w:rPr>
      <w:kern w:val="3"/>
      <w:sz w:val="24"/>
      <w:szCs w:val="24"/>
      <w:lang w:eastAsia="zh-CN"/>
    </w:rPr>
  </w:style>
  <w:style w:type="character" w:customStyle="1" w:styleId="Numerstrony1">
    <w:name w:val="Numer strony1"/>
    <w:basedOn w:val="Domylnaczcionkaakapitu"/>
    <w:rsid w:val="00192AE4"/>
  </w:style>
  <w:style w:type="table" w:customStyle="1" w:styleId="TableGrid">
    <w:name w:val="TableGrid"/>
    <w:rsid w:val="00656674"/>
    <w:rPr>
      <w:rFonts w:ascii="Calibri" w:hAnsi="Calibri"/>
      <w:sz w:val="22"/>
      <w:szCs w:val="22"/>
    </w:rPr>
    <w:tblPr>
      <w:tblCellMar>
        <w:top w:w="0" w:type="dxa"/>
        <w:left w:w="0" w:type="dxa"/>
        <w:bottom w:w="0" w:type="dxa"/>
        <w:right w:w="0" w:type="dxa"/>
      </w:tblCellMar>
    </w:tblPr>
  </w:style>
  <w:style w:type="paragraph" w:customStyle="1" w:styleId="Tekstpodstawowywcity310">
    <w:name w:val="Tekst podstawowy wcięty 31"/>
    <w:basedOn w:val="Normalny"/>
    <w:rsid w:val="00146833"/>
    <w:pPr>
      <w:ind w:left="737" w:hanging="340"/>
    </w:pPr>
    <w:rPr>
      <w:rFonts w:ascii="Arial" w:hAnsi="Arial" w:cs="Arial"/>
      <w:kern w:val="0"/>
      <w:lang w:eastAsia="zh-CN"/>
    </w:rPr>
  </w:style>
  <w:style w:type="paragraph" w:styleId="Tekstpodstawowy2">
    <w:name w:val="Body Text 2"/>
    <w:basedOn w:val="Normalny"/>
    <w:link w:val="Tekstpodstawowy2Znak"/>
    <w:uiPriority w:val="99"/>
    <w:semiHidden/>
    <w:unhideWhenUsed/>
    <w:rsid w:val="00D67672"/>
    <w:pPr>
      <w:spacing w:after="120" w:line="480" w:lineRule="auto"/>
    </w:pPr>
  </w:style>
  <w:style w:type="character" w:customStyle="1" w:styleId="Tekstpodstawowy2Znak">
    <w:name w:val="Tekst podstawowy 2 Znak"/>
    <w:link w:val="Tekstpodstawowy2"/>
    <w:uiPriority w:val="99"/>
    <w:semiHidden/>
    <w:rsid w:val="00D67672"/>
    <w:rPr>
      <w:kern w:val="1"/>
      <w:lang w:eastAsia="ar-SA"/>
    </w:rPr>
  </w:style>
  <w:style w:type="paragraph" w:styleId="Tekstpodstawowywcity2">
    <w:name w:val="Body Text Indent 2"/>
    <w:basedOn w:val="Normalny"/>
    <w:link w:val="Tekstpodstawowywcity2Znak"/>
    <w:uiPriority w:val="99"/>
    <w:semiHidden/>
    <w:unhideWhenUsed/>
    <w:rsid w:val="00D67672"/>
    <w:pPr>
      <w:spacing w:after="120" w:line="480" w:lineRule="auto"/>
      <w:ind w:left="283"/>
    </w:pPr>
  </w:style>
  <w:style w:type="character" w:customStyle="1" w:styleId="Tekstpodstawowywcity2Znak">
    <w:name w:val="Tekst podstawowy wcięty 2 Znak"/>
    <w:link w:val="Tekstpodstawowywcity2"/>
    <w:uiPriority w:val="99"/>
    <w:semiHidden/>
    <w:rsid w:val="00D67672"/>
    <w:rPr>
      <w:kern w:val="1"/>
      <w:lang w:eastAsia="ar-SA"/>
    </w:rPr>
  </w:style>
  <w:style w:type="paragraph" w:styleId="HTML-wstpniesformatowany">
    <w:name w:val="HTML Preformatted"/>
    <w:basedOn w:val="Normalny"/>
    <w:link w:val="HTML-wstpniesformatowanyZnak"/>
    <w:uiPriority w:val="99"/>
    <w:semiHidden/>
    <w:unhideWhenUsed/>
    <w:rsid w:val="00E265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kern w:val="0"/>
    </w:rPr>
  </w:style>
  <w:style w:type="character" w:customStyle="1" w:styleId="HTML-wstpniesformatowanyZnak">
    <w:name w:val="HTML - wstępnie sformatowany Znak"/>
    <w:link w:val="HTML-wstpniesformatowany"/>
    <w:uiPriority w:val="99"/>
    <w:semiHidden/>
    <w:rsid w:val="00E265B0"/>
    <w:rPr>
      <w:rFonts w:ascii="Courier New" w:hAnsi="Courier New" w:cs="Courier New"/>
    </w:rPr>
  </w:style>
  <w:style w:type="paragraph" w:styleId="Zwykytekst">
    <w:name w:val="Plain Text"/>
    <w:basedOn w:val="Normalny"/>
    <w:link w:val="ZwykytekstZnak"/>
    <w:uiPriority w:val="99"/>
    <w:rsid w:val="0030154E"/>
    <w:pPr>
      <w:suppressAutoHyphens w:val="0"/>
    </w:pPr>
    <w:rPr>
      <w:rFonts w:ascii="Courier New" w:hAnsi="Courier New"/>
      <w:kern w:val="0"/>
    </w:rPr>
  </w:style>
  <w:style w:type="character" w:customStyle="1" w:styleId="ZwykytekstZnak">
    <w:name w:val="Zwykły tekst Znak"/>
    <w:link w:val="Zwykytekst"/>
    <w:uiPriority w:val="99"/>
    <w:rsid w:val="0030154E"/>
    <w:rPr>
      <w:rFonts w:ascii="Courier New" w:hAnsi="Courier New" w:cs="Courier New"/>
    </w:rPr>
  </w:style>
  <w:style w:type="character" w:styleId="Odwoaniedokomentarza">
    <w:name w:val="annotation reference"/>
    <w:uiPriority w:val="99"/>
    <w:semiHidden/>
    <w:unhideWhenUsed/>
    <w:rsid w:val="0030154E"/>
    <w:rPr>
      <w:sz w:val="16"/>
      <w:szCs w:val="16"/>
    </w:rPr>
  </w:style>
  <w:style w:type="paragraph" w:styleId="Tekstkomentarza">
    <w:name w:val="annotation text"/>
    <w:basedOn w:val="Normalny"/>
    <w:link w:val="TekstkomentarzaZnak"/>
    <w:uiPriority w:val="99"/>
    <w:semiHidden/>
    <w:unhideWhenUsed/>
    <w:rsid w:val="0030154E"/>
  </w:style>
  <w:style w:type="character" w:customStyle="1" w:styleId="TekstkomentarzaZnak">
    <w:name w:val="Tekst komentarza Znak"/>
    <w:link w:val="Tekstkomentarza"/>
    <w:uiPriority w:val="99"/>
    <w:semiHidden/>
    <w:rsid w:val="0030154E"/>
    <w:rPr>
      <w:kern w:val="1"/>
      <w:lang w:eastAsia="ar-SA"/>
    </w:rPr>
  </w:style>
  <w:style w:type="character" w:customStyle="1" w:styleId="Nierozpoznanawzmianka1">
    <w:name w:val="Nierozpoznana wzmianka1"/>
    <w:uiPriority w:val="99"/>
    <w:semiHidden/>
    <w:unhideWhenUsed/>
    <w:rsid w:val="00C363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8285390">
      <w:bodyDiv w:val="1"/>
      <w:marLeft w:val="0"/>
      <w:marRight w:val="0"/>
      <w:marTop w:val="0"/>
      <w:marBottom w:val="0"/>
      <w:divBdr>
        <w:top w:val="none" w:sz="0" w:space="0" w:color="auto"/>
        <w:left w:val="none" w:sz="0" w:space="0" w:color="auto"/>
        <w:bottom w:val="none" w:sz="0" w:space="0" w:color="auto"/>
        <w:right w:val="none" w:sz="0" w:space="0" w:color="auto"/>
      </w:divBdr>
    </w:div>
    <w:div w:id="2136869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C9658D-2FB3-4CE8-B879-C403CA91B9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TotalTime>
  <Pages>10</Pages>
  <Words>4475</Words>
  <Characters>26850</Characters>
  <Application>Microsoft Office Word</Application>
  <DocSecurity>0</DocSecurity>
  <Lines>223</Lines>
  <Paragraphs>62</Paragraphs>
  <ScaleCrop>false</ScaleCrop>
  <HeadingPairs>
    <vt:vector size="2" baseType="variant">
      <vt:variant>
        <vt:lpstr>Tytuł</vt:lpstr>
      </vt:variant>
      <vt:variant>
        <vt:i4>1</vt:i4>
      </vt:variant>
    </vt:vector>
  </HeadingPairs>
  <TitlesOfParts>
    <vt:vector size="1" baseType="lpstr">
      <vt:lpstr>projekt</vt:lpstr>
    </vt:vector>
  </TitlesOfParts>
  <Company/>
  <LinksUpToDate>false</LinksUpToDate>
  <CharactersWithSpaces>31263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projekt</dc:title>
  <dc:creator>TECH_800</dc:creator>
  <cp:lastModifiedBy>Janusz Kołodziej</cp:lastModifiedBy>
  <cp:revision>8</cp:revision>
  <cp:lastPrinted>2023-06-20T10:34:00Z</cp:lastPrinted>
  <dcterms:created xsi:type="dcterms:W3CDTF">2023-05-02T04:27:00Z</dcterms:created>
  <dcterms:modified xsi:type="dcterms:W3CDTF">2023-06-20T10:35:00Z</dcterms:modified>
</cp:coreProperties>
</file>