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CD011" w14:textId="4D4EF3E1" w:rsidR="00807C81" w:rsidRPr="00220C43" w:rsidRDefault="00A16C60" w:rsidP="00220C43">
      <w:pPr>
        <w:rPr>
          <w:i/>
          <w:iCs/>
          <w:sz w:val="20"/>
          <w:szCs w:val="20"/>
        </w:rPr>
      </w:pPr>
      <w:r w:rsidRPr="00220C43">
        <w:rPr>
          <w:i/>
          <w:iCs/>
          <w:sz w:val="20"/>
          <w:szCs w:val="20"/>
        </w:rPr>
        <w:t xml:space="preserve">  </w:t>
      </w:r>
      <w:r w:rsidR="00220C43" w:rsidRPr="00220C43">
        <w:rPr>
          <w:i/>
          <w:iCs/>
          <w:sz w:val="20"/>
          <w:szCs w:val="20"/>
        </w:rPr>
        <w:t>WZÓR</w:t>
      </w:r>
    </w:p>
    <w:p w14:paraId="33C6F052" w14:textId="6EA2B8AA" w:rsidR="00407850" w:rsidRPr="007E47BA" w:rsidRDefault="007E47BA" w:rsidP="00407850">
      <w:pPr>
        <w:ind w:left="3540"/>
        <w:rPr>
          <w:sz w:val="20"/>
          <w:szCs w:val="20"/>
        </w:rPr>
      </w:pPr>
      <w:r>
        <w:rPr>
          <w:sz w:val="20"/>
          <w:szCs w:val="20"/>
        </w:rPr>
        <w:t xml:space="preserve">                         </w:t>
      </w:r>
      <w:r w:rsidR="00C22C10">
        <w:rPr>
          <w:sz w:val="20"/>
          <w:szCs w:val="20"/>
        </w:rPr>
        <w:t xml:space="preserve">       </w:t>
      </w:r>
      <w:r w:rsidR="000E6BFE">
        <w:rPr>
          <w:sz w:val="20"/>
          <w:szCs w:val="20"/>
        </w:rPr>
        <w:t>Data przeglądu</w:t>
      </w:r>
      <w:r w:rsidR="00C22C10">
        <w:rPr>
          <w:sz w:val="20"/>
          <w:szCs w:val="20"/>
        </w:rPr>
        <w:t xml:space="preserve"> </w:t>
      </w:r>
      <w:r w:rsidR="00A17737">
        <w:rPr>
          <w:sz w:val="20"/>
          <w:szCs w:val="20"/>
        </w:rPr>
        <w:t>instalacji …</w:t>
      </w:r>
      <w:r w:rsidR="00407850" w:rsidRPr="007E47BA">
        <w:rPr>
          <w:sz w:val="20"/>
          <w:szCs w:val="20"/>
        </w:rPr>
        <w:t>……………………</w:t>
      </w:r>
    </w:p>
    <w:p w14:paraId="71FE52F3" w14:textId="77777777" w:rsidR="00407850" w:rsidRPr="007E47BA" w:rsidRDefault="000E6BFE" w:rsidP="00407850">
      <w:pPr>
        <w:rPr>
          <w:sz w:val="20"/>
          <w:szCs w:val="20"/>
        </w:rPr>
      </w:pPr>
      <w:r>
        <w:rPr>
          <w:sz w:val="20"/>
          <w:szCs w:val="20"/>
        </w:rPr>
        <w:t>Pieczątka</w:t>
      </w:r>
      <w:r w:rsidR="00407850" w:rsidRPr="007E47BA">
        <w:rPr>
          <w:sz w:val="20"/>
          <w:szCs w:val="20"/>
        </w:rPr>
        <w:t xml:space="preserve"> firmy    </w:t>
      </w:r>
    </w:p>
    <w:p w14:paraId="44C13A53" w14:textId="77777777" w:rsidR="00407850" w:rsidRPr="007E47BA" w:rsidRDefault="00407850" w:rsidP="00407850">
      <w:pPr>
        <w:rPr>
          <w:sz w:val="20"/>
          <w:szCs w:val="20"/>
        </w:rPr>
      </w:pPr>
    </w:p>
    <w:p w14:paraId="43E75A58" w14:textId="77777777" w:rsidR="00407850" w:rsidRPr="007E47BA" w:rsidRDefault="00407850" w:rsidP="00407850">
      <w:pPr>
        <w:rPr>
          <w:sz w:val="20"/>
          <w:szCs w:val="20"/>
        </w:rPr>
      </w:pPr>
    </w:p>
    <w:p w14:paraId="1D81B3CB" w14:textId="77777777" w:rsidR="00407850" w:rsidRDefault="00407850" w:rsidP="007E47BA">
      <w:pPr>
        <w:jc w:val="center"/>
        <w:rPr>
          <w:sz w:val="20"/>
          <w:szCs w:val="20"/>
        </w:rPr>
      </w:pPr>
      <w:r w:rsidRPr="007E47BA">
        <w:rPr>
          <w:sz w:val="20"/>
          <w:szCs w:val="20"/>
        </w:rPr>
        <w:t>PROTOKÓŁ NR………….</w:t>
      </w:r>
    </w:p>
    <w:p w14:paraId="13DB33B6" w14:textId="77777777" w:rsidR="007E47BA" w:rsidRPr="007E47BA" w:rsidRDefault="007E47BA" w:rsidP="007E47BA">
      <w:pPr>
        <w:jc w:val="center"/>
        <w:rPr>
          <w:b/>
          <w:sz w:val="20"/>
          <w:szCs w:val="20"/>
        </w:rPr>
      </w:pPr>
    </w:p>
    <w:p w14:paraId="5B5B9319" w14:textId="77777777" w:rsidR="00407850" w:rsidRPr="007E47BA" w:rsidRDefault="00407850" w:rsidP="007E47BA">
      <w:pPr>
        <w:jc w:val="center"/>
        <w:rPr>
          <w:b/>
          <w:sz w:val="20"/>
          <w:szCs w:val="20"/>
        </w:rPr>
      </w:pPr>
      <w:r w:rsidRPr="007E47BA">
        <w:rPr>
          <w:b/>
          <w:sz w:val="20"/>
          <w:szCs w:val="20"/>
        </w:rPr>
        <w:t>PROTOKÓŁ</w:t>
      </w:r>
      <w:r w:rsidR="00C22C10">
        <w:rPr>
          <w:b/>
          <w:sz w:val="20"/>
          <w:szCs w:val="20"/>
        </w:rPr>
        <w:t xml:space="preserve"> Z</w:t>
      </w:r>
      <w:r w:rsidRPr="007E47BA">
        <w:rPr>
          <w:b/>
          <w:sz w:val="20"/>
          <w:szCs w:val="20"/>
        </w:rPr>
        <w:t xml:space="preserve"> </w:t>
      </w:r>
      <w:r w:rsidR="000E6BFE">
        <w:rPr>
          <w:b/>
          <w:sz w:val="20"/>
          <w:szCs w:val="20"/>
        </w:rPr>
        <w:t xml:space="preserve">PRZEGLĄDU - </w:t>
      </w:r>
      <w:r w:rsidRPr="007E47BA">
        <w:rPr>
          <w:b/>
          <w:sz w:val="20"/>
          <w:szCs w:val="20"/>
        </w:rPr>
        <w:t>BADANIA INSTALACJI GAZOWEJ</w:t>
      </w:r>
    </w:p>
    <w:p w14:paraId="632718F2" w14:textId="77777777" w:rsidR="00407850" w:rsidRPr="007E47BA" w:rsidRDefault="00407850" w:rsidP="007E47BA">
      <w:pPr>
        <w:jc w:val="center"/>
        <w:rPr>
          <w:sz w:val="20"/>
          <w:szCs w:val="20"/>
        </w:rPr>
      </w:pPr>
      <w:r w:rsidRPr="007E47BA">
        <w:rPr>
          <w:b/>
          <w:sz w:val="20"/>
          <w:szCs w:val="20"/>
        </w:rPr>
        <w:t xml:space="preserve"> MIESZKANIA/LOKALU UŻYTKOWEGO</w:t>
      </w:r>
    </w:p>
    <w:p w14:paraId="6DF4E735" w14:textId="77777777" w:rsidR="00407850" w:rsidRPr="007E47BA" w:rsidRDefault="00407850" w:rsidP="00407850">
      <w:pPr>
        <w:rPr>
          <w:sz w:val="20"/>
          <w:szCs w:val="20"/>
        </w:rPr>
      </w:pPr>
    </w:p>
    <w:p w14:paraId="0AF53F03" w14:textId="1D58A453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Zgodnie z </w:t>
      </w:r>
      <w:r w:rsidR="00220C43">
        <w:rPr>
          <w:sz w:val="20"/>
          <w:szCs w:val="20"/>
        </w:rPr>
        <w:t>ustawą</w:t>
      </w:r>
      <w:r w:rsidRPr="007E47BA">
        <w:rPr>
          <w:sz w:val="20"/>
          <w:szCs w:val="20"/>
        </w:rPr>
        <w:t xml:space="preserve"> Prawo Budowlane </w:t>
      </w:r>
      <w:r w:rsidR="00220C43">
        <w:rPr>
          <w:sz w:val="20"/>
          <w:szCs w:val="20"/>
        </w:rPr>
        <w:t xml:space="preserve">(t.j. </w:t>
      </w:r>
      <w:r w:rsidRPr="007E47BA">
        <w:rPr>
          <w:sz w:val="20"/>
          <w:szCs w:val="20"/>
        </w:rPr>
        <w:t>Dz.U.</w:t>
      </w:r>
      <w:r w:rsidR="00220C43">
        <w:rPr>
          <w:sz w:val="20"/>
          <w:szCs w:val="20"/>
        </w:rPr>
        <w:t>2026 r.</w:t>
      </w:r>
      <w:r w:rsidRPr="007E47BA">
        <w:rPr>
          <w:sz w:val="20"/>
          <w:szCs w:val="20"/>
        </w:rPr>
        <w:t>, poz.</w:t>
      </w:r>
      <w:r w:rsidR="00EA736B">
        <w:rPr>
          <w:sz w:val="20"/>
          <w:szCs w:val="20"/>
        </w:rPr>
        <w:t xml:space="preserve"> </w:t>
      </w:r>
      <w:r w:rsidR="00220C43">
        <w:rPr>
          <w:sz w:val="20"/>
          <w:szCs w:val="20"/>
        </w:rPr>
        <w:t>524</w:t>
      </w:r>
      <w:r w:rsidRPr="007E47BA">
        <w:rPr>
          <w:sz w:val="20"/>
          <w:szCs w:val="20"/>
        </w:rPr>
        <w:t xml:space="preserve"> z późn. zm</w:t>
      </w:r>
      <w:r w:rsidR="00220C43">
        <w:rPr>
          <w:sz w:val="20"/>
          <w:szCs w:val="20"/>
        </w:rPr>
        <w:t>.)</w:t>
      </w:r>
    </w:p>
    <w:p w14:paraId="7D7F0F7B" w14:textId="77777777" w:rsidR="00407850" w:rsidRPr="007E47BA" w:rsidRDefault="00407850" w:rsidP="00407850">
      <w:pPr>
        <w:rPr>
          <w:b/>
          <w:sz w:val="20"/>
          <w:szCs w:val="20"/>
        </w:rPr>
      </w:pPr>
      <w:r w:rsidRPr="007E47BA">
        <w:rPr>
          <w:b/>
          <w:sz w:val="20"/>
          <w:szCs w:val="20"/>
        </w:rPr>
        <w:t>Adres</w:t>
      </w:r>
      <w:r w:rsidRPr="007E47BA">
        <w:rPr>
          <w:b/>
          <w:sz w:val="20"/>
          <w:szCs w:val="20"/>
        </w:rPr>
        <w:tab/>
      </w:r>
      <w:r w:rsidRPr="007E47BA">
        <w:rPr>
          <w:sz w:val="20"/>
          <w:szCs w:val="20"/>
        </w:rPr>
        <w:t>…………………………………………………………………………………………………</w:t>
      </w:r>
      <w:r w:rsidR="007E47BA">
        <w:rPr>
          <w:sz w:val="20"/>
          <w:szCs w:val="20"/>
        </w:rPr>
        <w:t>…………...</w:t>
      </w:r>
    </w:p>
    <w:p w14:paraId="0E81E722" w14:textId="77777777" w:rsidR="00407850" w:rsidRPr="007E47BA" w:rsidRDefault="00407850" w:rsidP="00407850">
      <w:pPr>
        <w:rPr>
          <w:b/>
          <w:sz w:val="20"/>
          <w:szCs w:val="20"/>
        </w:rPr>
      </w:pPr>
    </w:p>
    <w:p w14:paraId="288CCA29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Właściciel/użytkownik lokalu</w:t>
      </w:r>
      <w:r w:rsidRPr="007E47BA">
        <w:rPr>
          <w:sz w:val="20"/>
          <w:szCs w:val="20"/>
        </w:rPr>
        <w:t xml:space="preserve"> ………………………………………………………………………</w:t>
      </w:r>
      <w:r w:rsidR="007E47BA">
        <w:rPr>
          <w:sz w:val="20"/>
          <w:szCs w:val="20"/>
        </w:rPr>
        <w:t>………</w:t>
      </w:r>
      <w:proofErr w:type="gramStart"/>
      <w:r w:rsidR="007E47BA">
        <w:rPr>
          <w:sz w:val="20"/>
          <w:szCs w:val="20"/>
        </w:rPr>
        <w:t>…….</w:t>
      </w:r>
      <w:proofErr w:type="gramEnd"/>
      <w:r w:rsidR="007E47BA">
        <w:rPr>
          <w:sz w:val="20"/>
          <w:szCs w:val="20"/>
        </w:rPr>
        <w:t>.</w:t>
      </w:r>
    </w:p>
    <w:p w14:paraId="3C345352" w14:textId="77777777" w:rsidR="00407850" w:rsidRPr="007E47BA" w:rsidRDefault="00407850" w:rsidP="00407850">
      <w:pPr>
        <w:rPr>
          <w:sz w:val="20"/>
          <w:szCs w:val="20"/>
        </w:rPr>
      </w:pPr>
    </w:p>
    <w:p w14:paraId="3E6D551E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 xml:space="preserve">* </w:t>
      </w:r>
      <w:r w:rsidR="00407850" w:rsidRPr="007E47BA">
        <w:rPr>
          <w:sz w:val="20"/>
          <w:szCs w:val="20"/>
        </w:rPr>
        <w:t>R</w:t>
      </w:r>
      <w:r w:rsidR="00C86F28">
        <w:rPr>
          <w:sz w:val="20"/>
          <w:szCs w:val="20"/>
        </w:rPr>
        <w:t>odzaj używanego gazu: sieciowy/</w:t>
      </w:r>
      <w:r w:rsidR="00435BA6">
        <w:rPr>
          <w:sz w:val="20"/>
          <w:szCs w:val="20"/>
        </w:rPr>
        <w:t xml:space="preserve">butla </w:t>
      </w:r>
      <w:r w:rsidR="00407850" w:rsidRPr="007E47BA">
        <w:rPr>
          <w:sz w:val="20"/>
          <w:szCs w:val="20"/>
        </w:rPr>
        <w:t>propan-butan</w:t>
      </w:r>
    </w:p>
    <w:p w14:paraId="0367420F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 xml:space="preserve">* </w:t>
      </w:r>
      <w:r w:rsidR="00407850" w:rsidRPr="007E47BA">
        <w:rPr>
          <w:sz w:val="20"/>
          <w:szCs w:val="20"/>
        </w:rPr>
        <w:t xml:space="preserve">Lokalizacja gazomierza: </w:t>
      </w:r>
      <w:r w:rsidR="00435BA6">
        <w:rPr>
          <w:sz w:val="20"/>
          <w:szCs w:val="20"/>
        </w:rPr>
        <w:tab/>
        <w:t xml:space="preserve">klatka schodowa/ przedpokój/ kuchnia/inne miejsce </w:t>
      </w:r>
    </w:p>
    <w:p w14:paraId="2B5DEAFA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 xml:space="preserve">* </w:t>
      </w:r>
      <w:r w:rsidR="00407850" w:rsidRPr="007E47BA">
        <w:rPr>
          <w:sz w:val="20"/>
          <w:szCs w:val="20"/>
        </w:rPr>
        <w:t xml:space="preserve">Ocena </w:t>
      </w:r>
      <w:r w:rsidR="00435BA6">
        <w:rPr>
          <w:sz w:val="20"/>
          <w:szCs w:val="20"/>
        </w:rPr>
        <w:t>stanu technicznego gazomierza: szczelny/</w:t>
      </w:r>
      <w:r w:rsidR="00407850" w:rsidRPr="007E47BA">
        <w:rPr>
          <w:sz w:val="20"/>
          <w:szCs w:val="20"/>
        </w:rPr>
        <w:t>nieszczelny</w:t>
      </w:r>
    </w:p>
    <w:p w14:paraId="4D0C5522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407850" w:rsidRPr="007E47BA">
        <w:rPr>
          <w:sz w:val="20"/>
          <w:szCs w:val="20"/>
        </w:rPr>
        <w:t>Ocena szczelności połą</w:t>
      </w:r>
      <w:r w:rsidR="00435BA6">
        <w:rPr>
          <w:sz w:val="20"/>
          <w:szCs w:val="20"/>
        </w:rPr>
        <w:t xml:space="preserve">czeń z gazomierzem: </w:t>
      </w:r>
      <w:r w:rsidR="00435BA6">
        <w:rPr>
          <w:sz w:val="20"/>
          <w:szCs w:val="20"/>
        </w:rPr>
        <w:tab/>
        <w:t>szczelne/</w:t>
      </w:r>
      <w:r w:rsidR="00407850" w:rsidRPr="007E47BA">
        <w:rPr>
          <w:sz w:val="20"/>
          <w:szCs w:val="20"/>
        </w:rPr>
        <w:t>nieszczelne</w:t>
      </w:r>
    </w:p>
    <w:p w14:paraId="6D2ACACC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435BA6">
        <w:rPr>
          <w:sz w:val="20"/>
          <w:szCs w:val="20"/>
        </w:rPr>
        <w:t>Ocena stanu zaworów gazowych: dobry /</w:t>
      </w:r>
      <w:r w:rsidR="00407850" w:rsidRPr="007E47BA">
        <w:rPr>
          <w:sz w:val="20"/>
          <w:szCs w:val="20"/>
        </w:rPr>
        <w:t>zły</w:t>
      </w:r>
    </w:p>
    <w:p w14:paraId="1DB2DEF6" w14:textId="1512C244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407850" w:rsidRPr="007E47BA">
        <w:rPr>
          <w:sz w:val="20"/>
          <w:szCs w:val="20"/>
        </w:rPr>
        <w:t>Ocena przewodów instalacji g</w:t>
      </w:r>
      <w:r w:rsidR="00435BA6">
        <w:rPr>
          <w:sz w:val="20"/>
          <w:szCs w:val="20"/>
        </w:rPr>
        <w:t>azowej w mieszkaniu:</w:t>
      </w:r>
      <w:r w:rsidR="00435BA6">
        <w:rPr>
          <w:sz w:val="20"/>
          <w:szCs w:val="20"/>
        </w:rPr>
        <w:tab/>
        <w:t xml:space="preserve"> szczelne/ nieszczelne /skręcane/ spawane</w:t>
      </w:r>
      <w:r w:rsidR="00220C43">
        <w:rPr>
          <w:sz w:val="20"/>
          <w:szCs w:val="20"/>
        </w:rPr>
        <w:t>/</w:t>
      </w:r>
      <w:r w:rsidR="00220C43" w:rsidRPr="007E47BA">
        <w:rPr>
          <w:sz w:val="20"/>
          <w:szCs w:val="20"/>
        </w:rPr>
        <w:t xml:space="preserve"> </w:t>
      </w:r>
      <w:r w:rsidR="00220C43">
        <w:rPr>
          <w:sz w:val="20"/>
          <w:szCs w:val="20"/>
        </w:rPr>
        <w:t>lutowane</w:t>
      </w:r>
      <w:r w:rsidR="00435BA6">
        <w:rPr>
          <w:sz w:val="20"/>
          <w:szCs w:val="20"/>
        </w:rPr>
        <w:t xml:space="preserve"> na twardo/</w:t>
      </w:r>
      <w:r>
        <w:rPr>
          <w:sz w:val="20"/>
          <w:szCs w:val="20"/>
        </w:rPr>
        <w:t xml:space="preserve"> zaprasowywane</w:t>
      </w:r>
    </w:p>
    <w:p w14:paraId="722037BD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407850" w:rsidRPr="007E47BA">
        <w:rPr>
          <w:sz w:val="20"/>
          <w:szCs w:val="20"/>
        </w:rPr>
        <w:t>Ocena odbiorników gazu:</w:t>
      </w:r>
    </w:p>
    <w:p w14:paraId="59074C96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407850" w:rsidRPr="007E47BA">
        <w:rPr>
          <w:sz w:val="20"/>
          <w:szCs w:val="20"/>
        </w:rPr>
        <w:t>Kuchnia</w:t>
      </w:r>
      <w:r w:rsidR="00435BA6">
        <w:rPr>
          <w:sz w:val="20"/>
          <w:szCs w:val="20"/>
        </w:rPr>
        <w:t xml:space="preserve"> gazowa: szczelna /</w:t>
      </w:r>
      <w:r w:rsidR="00407850" w:rsidRPr="007E47BA">
        <w:rPr>
          <w:sz w:val="20"/>
          <w:szCs w:val="20"/>
        </w:rPr>
        <w:t>nieszczelna</w:t>
      </w:r>
    </w:p>
    <w:p w14:paraId="08120B4F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6C1CA5">
        <w:rPr>
          <w:sz w:val="20"/>
          <w:szCs w:val="20"/>
        </w:rPr>
        <w:t>Terma: szczelna/</w:t>
      </w:r>
      <w:r w:rsidR="00407850" w:rsidRPr="007E47BA">
        <w:rPr>
          <w:sz w:val="20"/>
          <w:szCs w:val="20"/>
        </w:rPr>
        <w:t>nieszczelna</w:t>
      </w:r>
    </w:p>
    <w:p w14:paraId="37488FFF" w14:textId="77777777" w:rsidR="00407850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EC6293">
        <w:rPr>
          <w:sz w:val="20"/>
          <w:szCs w:val="20"/>
        </w:rPr>
        <w:t>Gazowy przepływowy podgrzewacz wody</w:t>
      </w:r>
      <w:r w:rsidR="00435BA6">
        <w:rPr>
          <w:sz w:val="20"/>
          <w:szCs w:val="20"/>
        </w:rPr>
        <w:t>: szczelny /</w:t>
      </w:r>
      <w:r w:rsidR="00407850" w:rsidRPr="007E47BA">
        <w:rPr>
          <w:sz w:val="20"/>
          <w:szCs w:val="20"/>
        </w:rPr>
        <w:t>nieszczelny</w:t>
      </w:r>
    </w:p>
    <w:p w14:paraId="75C8E93F" w14:textId="77777777" w:rsidR="00407850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435BA6">
        <w:rPr>
          <w:sz w:val="20"/>
          <w:szCs w:val="20"/>
        </w:rPr>
        <w:t xml:space="preserve">Kocioł </w:t>
      </w:r>
      <w:proofErr w:type="spellStart"/>
      <w:r w:rsidR="00435BA6">
        <w:rPr>
          <w:sz w:val="20"/>
          <w:szCs w:val="20"/>
        </w:rPr>
        <w:t>c.o</w:t>
      </w:r>
      <w:proofErr w:type="spellEnd"/>
      <w:r w:rsidR="00435BA6">
        <w:rPr>
          <w:sz w:val="20"/>
          <w:szCs w:val="20"/>
        </w:rPr>
        <w:t>/</w:t>
      </w:r>
      <w:proofErr w:type="spellStart"/>
      <w:r w:rsidR="00435BA6">
        <w:rPr>
          <w:sz w:val="20"/>
          <w:szCs w:val="20"/>
        </w:rPr>
        <w:t>c.</w:t>
      </w:r>
      <w:proofErr w:type="gramStart"/>
      <w:r w:rsidR="00435BA6">
        <w:rPr>
          <w:sz w:val="20"/>
          <w:szCs w:val="20"/>
        </w:rPr>
        <w:t>w.u</w:t>
      </w:r>
      <w:proofErr w:type="spellEnd"/>
      <w:proofErr w:type="gramEnd"/>
      <w:r w:rsidR="00435BA6">
        <w:rPr>
          <w:sz w:val="20"/>
          <w:szCs w:val="20"/>
        </w:rPr>
        <w:t>: szczelny/</w:t>
      </w:r>
      <w:r w:rsidR="00407850" w:rsidRPr="007E47BA">
        <w:rPr>
          <w:sz w:val="20"/>
          <w:szCs w:val="20"/>
        </w:rPr>
        <w:t>nieszczelny</w:t>
      </w:r>
    </w:p>
    <w:p w14:paraId="37A91E42" w14:textId="77777777" w:rsidR="003051B4" w:rsidRPr="007E47BA" w:rsidRDefault="000E6BFE" w:rsidP="000E6BFE">
      <w:pPr>
        <w:suppressAutoHyphens/>
        <w:ind w:left="510"/>
        <w:rPr>
          <w:sz w:val="20"/>
          <w:szCs w:val="20"/>
        </w:rPr>
      </w:pPr>
      <w:r>
        <w:rPr>
          <w:sz w:val="20"/>
          <w:szCs w:val="20"/>
        </w:rPr>
        <w:t>*</w:t>
      </w:r>
      <w:r w:rsidR="003051B4">
        <w:rPr>
          <w:sz w:val="20"/>
          <w:szCs w:val="20"/>
        </w:rPr>
        <w:t>Gaz</w:t>
      </w:r>
      <w:r w:rsidR="00435BA6">
        <w:rPr>
          <w:sz w:val="20"/>
          <w:szCs w:val="20"/>
        </w:rPr>
        <w:t>owy ogrzewacz wnętrz: szczelny /</w:t>
      </w:r>
      <w:r w:rsidR="003051B4">
        <w:rPr>
          <w:sz w:val="20"/>
          <w:szCs w:val="20"/>
        </w:rPr>
        <w:t>nieszczelny</w:t>
      </w:r>
    </w:p>
    <w:p w14:paraId="6DFA93EE" w14:textId="77777777" w:rsidR="00407850" w:rsidRPr="007E47BA" w:rsidRDefault="00407850" w:rsidP="00407850">
      <w:pPr>
        <w:rPr>
          <w:sz w:val="20"/>
          <w:szCs w:val="20"/>
        </w:rPr>
      </w:pPr>
    </w:p>
    <w:p w14:paraId="4109F604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</w:t>
      </w:r>
      <w:r w:rsidRPr="007E47BA">
        <w:rPr>
          <w:b/>
          <w:sz w:val="20"/>
          <w:szCs w:val="20"/>
        </w:rPr>
        <w:t>Ze względu na</w:t>
      </w:r>
      <w:r w:rsidR="00E62895">
        <w:rPr>
          <w:b/>
          <w:sz w:val="20"/>
          <w:szCs w:val="20"/>
        </w:rPr>
        <w:t xml:space="preserve"> ujawnione</w:t>
      </w:r>
      <w:r w:rsidRPr="007E47BA">
        <w:rPr>
          <w:b/>
          <w:sz w:val="20"/>
          <w:szCs w:val="20"/>
        </w:rPr>
        <w:t xml:space="preserve"> zagrożenie zdrowia i życia mieszkańców</w:t>
      </w:r>
      <w:r w:rsidR="000E6BFE">
        <w:rPr>
          <w:b/>
          <w:sz w:val="20"/>
          <w:szCs w:val="20"/>
        </w:rPr>
        <w:t xml:space="preserve"> lokalu</w:t>
      </w:r>
      <w:r w:rsidRPr="007E47BA">
        <w:rPr>
          <w:b/>
          <w:sz w:val="20"/>
          <w:szCs w:val="20"/>
        </w:rPr>
        <w:t xml:space="preserve"> zamknięto dopływ gazu:</w:t>
      </w:r>
    </w:p>
    <w:p w14:paraId="362FC84D" w14:textId="77777777" w:rsidR="00407850" w:rsidRPr="007E47BA" w:rsidRDefault="00407850" w:rsidP="00407850">
      <w:pPr>
        <w:rPr>
          <w:sz w:val="20"/>
          <w:szCs w:val="20"/>
        </w:rPr>
      </w:pPr>
    </w:p>
    <w:p w14:paraId="62240B6F" w14:textId="77777777" w:rsidR="00407850" w:rsidRPr="007E47BA" w:rsidRDefault="00435BA6" w:rsidP="00407850">
      <w:pPr>
        <w:rPr>
          <w:sz w:val="20"/>
          <w:szCs w:val="20"/>
        </w:rPr>
      </w:pPr>
      <w:r>
        <w:rPr>
          <w:sz w:val="20"/>
          <w:szCs w:val="20"/>
        </w:rPr>
        <w:t>Do całego mieszkania / kuchni gazowej/</w:t>
      </w:r>
      <w:r w:rsidR="00407850" w:rsidRPr="007E47BA">
        <w:rPr>
          <w:sz w:val="20"/>
          <w:szCs w:val="20"/>
        </w:rPr>
        <w:t xml:space="preserve"> pieca gazowego     …………………………</w:t>
      </w:r>
    </w:p>
    <w:p w14:paraId="1BD79CE2" w14:textId="77777777" w:rsidR="00407850" w:rsidRPr="007E47BA" w:rsidRDefault="00407850" w:rsidP="00407850">
      <w:pPr>
        <w:rPr>
          <w:sz w:val="20"/>
          <w:szCs w:val="20"/>
        </w:rPr>
      </w:pPr>
    </w:p>
    <w:p w14:paraId="39AA51BC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Uwaga! Do czasu usunięcia wad lub wymiany w/w urządzeń na nowe zabrania się otwierania zamkniętego zaworu gazowego oraz korzystania z wyłączonych urządzeń.</w:t>
      </w:r>
    </w:p>
    <w:p w14:paraId="560E65A6" w14:textId="77777777" w:rsidR="00407850" w:rsidRPr="007E47BA" w:rsidRDefault="00407850" w:rsidP="00407850">
      <w:pPr>
        <w:rPr>
          <w:sz w:val="20"/>
          <w:szCs w:val="20"/>
        </w:rPr>
      </w:pPr>
    </w:p>
    <w:p w14:paraId="015E6EAB" w14:textId="77777777" w:rsidR="00407850" w:rsidRPr="007E47BA" w:rsidRDefault="000E6BFE" w:rsidP="00407850">
      <w:pPr>
        <w:ind w:left="360"/>
        <w:rPr>
          <w:sz w:val="20"/>
          <w:szCs w:val="20"/>
        </w:rPr>
      </w:pPr>
      <w:r>
        <w:rPr>
          <w:sz w:val="20"/>
          <w:szCs w:val="20"/>
        </w:rPr>
        <w:t>*</w:t>
      </w:r>
      <w:r w:rsidR="005C3820">
        <w:rPr>
          <w:sz w:val="20"/>
          <w:szCs w:val="20"/>
        </w:rPr>
        <w:t xml:space="preserve"> </w:t>
      </w:r>
      <w:r w:rsidR="00407850" w:rsidRPr="007E47BA">
        <w:rPr>
          <w:sz w:val="20"/>
          <w:szCs w:val="20"/>
        </w:rPr>
        <w:t>Wentylacja p</w:t>
      </w:r>
      <w:r w:rsidR="00435BA6">
        <w:rPr>
          <w:sz w:val="20"/>
          <w:szCs w:val="20"/>
        </w:rPr>
        <w:t>omieszczeń z odbiornikami gazu/kratka wentylacyjna: jest /brak /okap/</w:t>
      </w:r>
      <w:r w:rsidR="00407850" w:rsidRPr="007E47BA">
        <w:rPr>
          <w:sz w:val="20"/>
          <w:szCs w:val="20"/>
        </w:rPr>
        <w:t>zakryta</w:t>
      </w:r>
    </w:p>
    <w:p w14:paraId="1EC8560A" w14:textId="0BB355CA" w:rsidR="00407850" w:rsidRPr="007E47BA" w:rsidRDefault="000E6BFE" w:rsidP="00407850">
      <w:pPr>
        <w:ind w:left="360"/>
        <w:rPr>
          <w:sz w:val="20"/>
          <w:szCs w:val="20"/>
        </w:rPr>
      </w:pPr>
      <w:r>
        <w:rPr>
          <w:sz w:val="20"/>
          <w:szCs w:val="20"/>
        </w:rPr>
        <w:t>*</w:t>
      </w:r>
      <w:r w:rsidR="005C3820">
        <w:rPr>
          <w:sz w:val="20"/>
          <w:szCs w:val="20"/>
        </w:rPr>
        <w:t xml:space="preserve"> </w:t>
      </w:r>
      <w:r w:rsidR="001512A4">
        <w:rPr>
          <w:sz w:val="20"/>
          <w:szCs w:val="20"/>
        </w:rPr>
        <w:t>Odprowadzenie spalin z GPW</w:t>
      </w:r>
      <w:r w:rsidR="00435BA6">
        <w:rPr>
          <w:sz w:val="20"/>
          <w:szCs w:val="20"/>
        </w:rPr>
        <w:t>: jest/</w:t>
      </w:r>
      <w:r w:rsidR="00407850" w:rsidRPr="007E47BA">
        <w:rPr>
          <w:sz w:val="20"/>
          <w:szCs w:val="20"/>
        </w:rPr>
        <w:t>brak</w:t>
      </w:r>
    </w:p>
    <w:p w14:paraId="06996ECA" w14:textId="5DB5213C" w:rsidR="00407850" w:rsidRPr="007E47BA" w:rsidRDefault="005C3820" w:rsidP="005C3820">
      <w:pPr>
        <w:suppressAutoHyphens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0E6BFE">
        <w:rPr>
          <w:sz w:val="20"/>
          <w:szCs w:val="20"/>
        </w:rPr>
        <w:t>*</w:t>
      </w:r>
      <w:r>
        <w:rPr>
          <w:sz w:val="20"/>
          <w:szCs w:val="20"/>
        </w:rPr>
        <w:t xml:space="preserve"> </w:t>
      </w:r>
      <w:r w:rsidR="00407850" w:rsidRPr="007E47BA">
        <w:rPr>
          <w:sz w:val="20"/>
          <w:szCs w:val="20"/>
        </w:rPr>
        <w:t>Odprowadzenie sp</w:t>
      </w:r>
      <w:r w:rsidR="00435BA6">
        <w:rPr>
          <w:sz w:val="20"/>
          <w:szCs w:val="20"/>
        </w:rPr>
        <w:t xml:space="preserve">alin z kotła </w:t>
      </w:r>
      <w:proofErr w:type="spellStart"/>
      <w:r w:rsidR="00435BA6">
        <w:rPr>
          <w:sz w:val="20"/>
          <w:szCs w:val="20"/>
        </w:rPr>
        <w:t>c.o</w:t>
      </w:r>
      <w:proofErr w:type="spellEnd"/>
      <w:r w:rsidR="00435BA6">
        <w:rPr>
          <w:sz w:val="20"/>
          <w:szCs w:val="20"/>
        </w:rPr>
        <w:t>/</w:t>
      </w:r>
      <w:proofErr w:type="spellStart"/>
      <w:r w:rsidR="00435BA6">
        <w:rPr>
          <w:sz w:val="20"/>
          <w:szCs w:val="20"/>
        </w:rPr>
        <w:t>c.</w:t>
      </w:r>
      <w:proofErr w:type="gramStart"/>
      <w:r w:rsidR="00435BA6">
        <w:rPr>
          <w:sz w:val="20"/>
          <w:szCs w:val="20"/>
        </w:rPr>
        <w:t>w.u</w:t>
      </w:r>
      <w:proofErr w:type="spellEnd"/>
      <w:proofErr w:type="gramEnd"/>
      <w:r w:rsidR="00435BA6">
        <w:rPr>
          <w:sz w:val="20"/>
          <w:szCs w:val="20"/>
        </w:rPr>
        <w:t>: jest /</w:t>
      </w:r>
      <w:r w:rsidR="00407850" w:rsidRPr="007E47BA">
        <w:rPr>
          <w:sz w:val="20"/>
          <w:szCs w:val="20"/>
        </w:rPr>
        <w:t xml:space="preserve"> brak</w:t>
      </w:r>
    </w:p>
    <w:p w14:paraId="473C005B" w14:textId="77777777" w:rsidR="00407850" w:rsidRPr="007E47BA" w:rsidRDefault="00407850" w:rsidP="00407850">
      <w:pPr>
        <w:rPr>
          <w:sz w:val="20"/>
          <w:szCs w:val="20"/>
        </w:rPr>
      </w:pPr>
    </w:p>
    <w:p w14:paraId="63E67165" w14:textId="77777777" w:rsidR="00407850" w:rsidRPr="007E47BA" w:rsidRDefault="00407850" w:rsidP="00407850">
      <w:pPr>
        <w:rPr>
          <w:b/>
          <w:sz w:val="20"/>
          <w:szCs w:val="20"/>
        </w:rPr>
      </w:pPr>
      <w:r w:rsidRPr="007E47BA">
        <w:rPr>
          <w:b/>
          <w:sz w:val="20"/>
          <w:szCs w:val="20"/>
        </w:rPr>
        <w:t xml:space="preserve"> Uwagi i zalecenia pokontrolne</w:t>
      </w:r>
      <w:r w:rsidR="00E62895">
        <w:rPr>
          <w:b/>
          <w:sz w:val="20"/>
          <w:szCs w:val="20"/>
        </w:rPr>
        <w:t xml:space="preserve"> dla</w:t>
      </w:r>
      <w:r w:rsidRPr="007E47BA">
        <w:rPr>
          <w:b/>
          <w:sz w:val="20"/>
          <w:szCs w:val="20"/>
        </w:rPr>
        <w:t>:</w:t>
      </w:r>
    </w:p>
    <w:p w14:paraId="1A99190B" w14:textId="77777777" w:rsidR="00407850" w:rsidRPr="007E47BA" w:rsidRDefault="00407850" w:rsidP="00407850">
      <w:pPr>
        <w:rPr>
          <w:b/>
          <w:sz w:val="20"/>
          <w:szCs w:val="20"/>
        </w:rPr>
      </w:pPr>
    </w:p>
    <w:p w14:paraId="7E627D4E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>Użytkownik lokalu: ………………………………………………………………………………</w:t>
      </w:r>
      <w:r w:rsidR="007E47BA">
        <w:rPr>
          <w:sz w:val="20"/>
          <w:szCs w:val="20"/>
        </w:rPr>
        <w:t>…………………</w:t>
      </w:r>
    </w:p>
    <w:p w14:paraId="236E1006" w14:textId="77777777" w:rsidR="00407850" w:rsidRPr="007E47BA" w:rsidRDefault="00407850" w:rsidP="00407850">
      <w:pPr>
        <w:rPr>
          <w:sz w:val="20"/>
          <w:szCs w:val="20"/>
        </w:rPr>
      </w:pPr>
    </w:p>
    <w:p w14:paraId="5069853A" w14:textId="2E9C9028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>Zarządca/właściciel budynku:</w:t>
      </w:r>
      <w:r w:rsidR="00A17737">
        <w:rPr>
          <w:sz w:val="20"/>
          <w:szCs w:val="20"/>
        </w:rPr>
        <w:t xml:space="preserve"> </w:t>
      </w:r>
      <w:r w:rsidRPr="007E47BA">
        <w:rPr>
          <w:sz w:val="20"/>
          <w:szCs w:val="20"/>
        </w:rPr>
        <w:t>…………………………………………………………………</w:t>
      </w:r>
      <w:r w:rsidR="007E47BA">
        <w:rPr>
          <w:sz w:val="20"/>
          <w:szCs w:val="20"/>
        </w:rPr>
        <w:t>………………….</w:t>
      </w:r>
    </w:p>
    <w:p w14:paraId="7B28F41C" w14:textId="3CBCB5F0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Dostawca gazu:</w:t>
      </w:r>
      <w:r w:rsidR="00A17737">
        <w:rPr>
          <w:sz w:val="20"/>
          <w:szCs w:val="20"/>
        </w:rPr>
        <w:t xml:space="preserve"> </w:t>
      </w:r>
      <w:r w:rsidRPr="007E47BA">
        <w:rPr>
          <w:sz w:val="20"/>
          <w:szCs w:val="20"/>
        </w:rPr>
        <w:t>………………………………………………………………………………</w:t>
      </w:r>
      <w:r w:rsidR="007E47BA">
        <w:rPr>
          <w:sz w:val="20"/>
          <w:szCs w:val="20"/>
        </w:rPr>
        <w:t>……………</w:t>
      </w:r>
      <w:proofErr w:type="gramStart"/>
      <w:r w:rsidR="007E47BA">
        <w:rPr>
          <w:sz w:val="20"/>
          <w:szCs w:val="20"/>
        </w:rPr>
        <w:t>…….</w:t>
      </w:r>
      <w:proofErr w:type="gramEnd"/>
      <w:r w:rsidR="007E47BA">
        <w:rPr>
          <w:sz w:val="20"/>
          <w:szCs w:val="20"/>
        </w:rPr>
        <w:t>.</w:t>
      </w:r>
    </w:p>
    <w:p w14:paraId="6D29C18B" w14:textId="77777777" w:rsidR="00407850" w:rsidRPr="007E47BA" w:rsidRDefault="00407850" w:rsidP="00407850">
      <w:pPr>
        <w:rPr>
          <w:sz w:val="20"/>
          <w:szCs w:val="20"/>
        </w:rPr>
      </w:pPr>
    </w:p>
    <w:p w14:paraId="75F2D692" w14:textId="77777777" w:rsidR="00407850" w:rsidRPr="007E47BA" w:rsidRDefault="00407850" w:rsidP="00EC6293">
      <w:pPr>
        <w:rPr>
          <w:b/>
          <w:sz w:val="20"/>
          <w:szCs w:val="20"/>
        </w:rPr>
      </w:pPr>
      <w:r w:rsidRPr="007E47BA">
        <w:rPr>
          <w:sz w:val="20"/>
          <w:szCs w:val="20"/>
        </w:rPr>
        <w:t>Stosownie do obowiązujących zasad naprawy lub wymiany wskazanych urządzeń gazowych użytkownik lokalu win</w:t>
      </w:r>
      <w:r w:rsidR="00435BA6">
        <w:rPr>
          <w:sz w:val="20"/>
          <w:szCs w:val="20"/>
        </w:rPr>
        <w:t>ien dokonać w terminie 2</w:t>
      </w:r>
      <w:r w:rsidRPr="007E47BA">
        <w:rPr>
          <w:sz w:val="20"/>
          <w:szCs w:val="20"/>
        </w:rPr>
        <w:t xml:space="preserve"> tygodni od daty stwierdzenia usterki. Po usunięciu usterki użytkownik dostarcza zarządcy protokół z tej czynności podpisany przez osobę posiadającą wymagane uprawnienia (czytelny podpis i pieczątka z numerem uprawnień). Wymianę gaz</w:t>
      </w:r>
      <w:r w:rsidR="000E6BFE">
        <w:rPr>
          <w:sz w:val="20"/>
          <w:szCs w:val="20"/>
        </w:rPr>
        <w:t>omierza najemca zgłasza do pogotowia gazowego</w:t>
      </w:r>
      <w:r w:rsidRPr="007E47BA">
        <w:rPr>
          <w:sz w:val="20"/>
          <w:szCs w:val="20"/>
        </w:rPr>
        <w:t>.</w:t>
      </w:r>
    </w:p>
    <w:p w14:paraId="001EA098" w14:textId="77777777" w:rsidR="00407850" w:rsidRPr="007E47BA" w:rsidRDefault="00407850" w:rsidP="00407850">
      <w:pPr>
        <w:jc w:val="center"/>
        <w:rPr>
          <w:b/>
          <w:sz w:val="20"/>
          <w:szCs w:val="20"/>
        </w:rPr>
      </w:pPr>
    </w:p>
    <w:p w14:paraId="32039CF2" w14:textId="77777777" w:rsidR="00407850" w:rsidRPr="00435BA6" w:rsidRDefault="00407850" w:rsidP="00C22C10">
      <w:pPr>
        <w:rPr>
          <w:sz w:val="20"/>
          <w:szCs w:val="20"/>
          <w:u w:val="single"/>
        </w:rPr>
      </w:pPr>
      <w:r w:rsidRPr="00435BA6">
        <w:rPr>
          <w:sz w:val="20"/>
          <w:szCs w:val="20"/>
          <w:u w:val="single"/>
        </w:rPr>
        <w:t>Instalacja w lokalu przyjęta do dalszej eksploatacji:</w:t>
      </w:r>
      <w:r w:rsidR="00C22C10" w:rsidRPr="00435BA6">
        <w:rPr>
          <w:sz w:val="20"/>
          <w:szCs w:val="20"/>
          <w:u w:val="single"/>
        </w:rPr>
        <w:t xml:space="preserve"> </w:t>
      </w:r>
      <w:r w:rsidRPr="00435BA6">
        <w:rPr>
          <w:sz w:val="20"/>
          <w:szCs w:val="20"/>
          <w:u w:val="single"/>
        </w:rPr>
        <w:t>TAK- NIE-WARUNKOWO</w:t>
      </w:r>
    </w:p>
    <w:p w14:paraId="4FA8AC75" w14:textId="77777777" w:rsidR="00407850" w:rsidRPr="00435BA6" w:rsidRDefault="00407850" w:rsidP="00407850">
      <w:pPr>
        <w:rPr>
          <w:sz w:val="20"/>
          <w:szCs w:val="20"/>
          <w:u w:val="single"/>
        </w:rPr>
      </w:pPr>
    </w:p>
    <w:p w14:paraId="14ECE3BE" w14:textId="77777777" w:rsidR="00407850" w:rsidRPr="00435BA6" w:rsidRDefault="00407850" w:rsidP="00407850">
      <w:pPr>
        <w:rPr>
          <w:sz w:val="20"/>
          <w:szCs w:val="20"/>
          <w:u w:val="single"/>
        </w:rPr>
      </w:pPr>
    </w:p>
    <w:p w14:paraId="5EE99E54" w14:textId="77777777" w:rsidR="00407850" w:rsidRPr="007E47BA" w:rsidRDefault="00407850" w:rsidP="00407850">
      <w:pPr>
        <w:rPr>
          <w:sz w:val="20"/>
          <w:szCs w:val="20"/>
        </w:rPr>
      </w:pPr>
    </w:p>
    <w:p w14:paraId="436BE018" w14:textId="77777777" w:rsidR="00407850" w:rsidRPr="007E47BA" w:rsidRDefault="00407850" w:rsidP="00407850">
      <w:pPr>
        <w:rPr>
          <w:sz w:val="20"/>
          <w:szCs w:val="20"/>
        </w:rPr>
      </w:pPr>
    </w:p>
    <w:p w14:paraId="1C80E1EC" w14:textId="77777777" w:rsidR="00407850" w:rsidRPr="007E47BA" w:rsidRDefault="00407850" w:rsidP="00407850">
      <w:pPr>
        <w:rPr>
          <w:sz w:val="20"/>
          <w:szCs w:val="20"/>
        </w:rPr>
      </w:pPr>
    </w:p>
    <w:p w14:paraId="1767CF1D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>Podpis użytkownika lokalu…………………</w:t>
      </w:r>
      <w:proofErr w:type="gramStart"/>
      <w:r w:rsidRPr="007E47BA">
        <w:rPr>
          <w:sz w:val="20"/>
          <w:szCs w:val="20"/>
        </w:rPr>
        <w:t>…….</w:t>
      </w:r>
      <w:proofErr w:type="gramEnd"/>
      <w:r w:rsidRPr="007E47BA">
        <w:rPr>
          <w:sz w:val="20"/>
          <w:szCs w:val="20"/>
        </w:rPr>
        <w:t>.</w:t>
      </w:r>
      <w:r w:rsidR="000E6BFE">
        <w:rPr>
          <w:sz w:val="20"/>
          <w:szCs w:val="20"/>
        </w:rPr>
        <w:t xml:space="preserve">             Pieczątka i p</w:t>
      </w:r>
      <w:r w:rsidRPr="007E47BA">
        <w:rPr>
          <w:sz w:val="20"/>
          <w:szCs w:val="20"/>
        </w:rPr>
        <w:t>odpis wykonawcy………………………</w:t>
      </w:r>
    </w:p>
    <w:p w14:paraId="04813DBE" w14:textId="77777777" w:rsidR="00407850" w:rsidRPr="007E47BA" w:rsidRDefault="00407850" w:rsidP="00407850">
      <w:pPr>
        <w:rPr>
          <w:sz w:val="20"/>
          <w:szCs w:val="20"/>
        </w:rPr>
      </w:pPr>
    </w:p>
    <w:p w14:paraId="6D2A49F5" w14:textId="77777777" w:rsidR="00122E2D" w:rsidRPr="007E47BA" w:rsidRDefault="00122E2D" w:rsidP="001A0715">
      <w:pPr>
        <w:jc w:val="center"/>
        <w:rPr>
          <w:b/>
          <w:sz w:val="20"/>
          <w:szCs w:val="20"/>
        </w:rPr>
      </w:pPr>
    </w:p>
    <w:p w14:paraId="0A643517" w14:textId="7D64B5F4" w:rsidR="00407850" w:rsidRPr="00EC6293" w:rsidRDefault="00EC6293" w:rsidP="00EC6293">
      <w:pPr>
        <w:rPr>
          <w:sz w:val="16"/>
          <w:szCs w:val="16"/>
        </w:rPr>
      </w:pPr>
      <w:r w:rsidRPr="00EC6293">
        <w:rPr>
          <w:sz w:val="16"/>
          <w:szCs w:val="16"/>
        </w:rPr>
        <w:t>Administratorem danych os</w:t>
      </w:r>
      <w:r w:rsidR="000E6BFE">
        <w:rPr>
          <w:sz w:val="16"/>
          <w:szCs w:val="16"/>
        </w:rPr>
        <w:t xml:space="preserve">obowych </w:t>
      </w:r>
      <w:r w:rsidR="00220C43">
        <w:rPr>
          <w:sz w:val="16"/>
          <w:szCs w:val="16"/>
        </w:rPr>
        <w:t>jest Zakład</w:t>
      </w:r>
      <w:r w:rsidR="00C22C10">
        <w:rPr>
          <w:sz w:val="16"/>
          <w:szCs w:val="16"/>
        </w:rPr>
        <w:t xml:space="preserve"> Gospodarki Mieszkaniowej</w:t>
      </w:r>
      <w:r w:rsidRPr="00EC6293">
        <w:rPr>
          <w:sz w:val="16"/>
          <w:szCs w:val="16"/>
        </w:rPr>
        <w:t>. Dane osobowe zostały powierzone wykonującemu kontrolę wyłącznie w celu realizacji procesu przetwarzania danych związanych z realizacją Ustaw</w:t>
      </w:r>
      <w:r w:rsidR="00220C43">
        <w:rPr>
          <w:sz w:val="16"/>
          <w:szCs w:val="16"/>
        </w:rPr>
        <w:t>ą</w:t>
      </w:r>
      <w:r w:rsidRPr="00EC6293">
        <w:rPr>
          <w:sz w:val="16"/>
          <w:szCs w:val="16"/>
        </w:rPr>
        <w:t xml:space="preserve"> Prawo Budowlane </w:t>
      </w:r>
      <w:proofErr w:type="spellStart"/>
      <w:r w:rsidRPr="00EC6293">
        <w:rPr>
          <w:sz w:val="16"/>
          <w:szCs w:val="16"/>
        </w:rPr>
        <w:t>ws</w:t>
      </w:r>
      <w:proofErr w:type="spellEnd"/>
      <w:r>
        <w:rPr>
          <w:sz w:val="16"/>
          <w:szCs w:val="16"/>
        </w:rPr>
        <w:t>.</w:t>
      </w:r>
      <w:r w:rsidRPr="00EC6293">
        <w:rPr>
          <w:sz w:val="16"/>
          <w:szCs w:val="16"/>
        </w:rPr>
        <w:t xml:space="preserve"> obowiązku przeglądów technicznych nieruchomości.</w:t>
      </w:r>
    </w:p>
    <w:p w14:paraId="41557B36" w14:textId="77777777" w:rsidR="00407850" w:rsidRDefault="00407850" w:rsidP="001A0715">
      <w:pPr>
        <w:jc w:val="center"/>
        <w:rPr>
          <w:b/>
          <w:sz w:val="20"/>
          <w:szCs w:val="20"/>
        </w:rPr>
      </w:pPr>
    </w:p>
    <w:p w14:paraId="2E1F75CA" w14:textId="77777777" w:rsidR="00220C43" w:rsidRPr="007E47BA" w:rsidRDefault="00220C43" w:rsidP="001A0715">
      <w:pPr>
        <w:jc w:val="center"/>
        <w:rPr>
          <w:b/>
          <w:sz w:val="20"/>
          <w:szCs w:val="20"/>
        </w:rPr>
      </w:pPr>
    </w:p>
    <w:p w14:paraId="0764A7E1" w14:textId="77777777" w:rsidR="00122E2D" w:rsidRPr="007E47BA" w:rsidRDefault="00122E2D" w:rsidP="006657E5">
      <w:pPr>
        <w:rPr>
          <w:b/>
          <w:sz w:val="20"/>
          <w:szCs w:val="20"/>
        </w:rPr>
      </w:pPr>
    </w:p>
    <w:p w14:paraId="3B890D60" w14:textId="77777777" w:rsidR="00A059EA" w:rsidRPr="007E47BA" w:rsidRDefault="00A059EA" w:rsidP="00435BA6">
      <w:pPr>
        <w:ind w:left="1416" w:firstLine="708"/>
        <w:rPr>
          <w:sz w:val="20"/>
          <w:szCs w:val="20"/>
        </w:rPr>
      </w:pPr>
      <w:r w:rsidRPr="007E47BA">
        <w:rPr>
          <w:b/>
          <w:sz w:val="20"/>
          <w:szCs w:val="20"/>
        </w:rPr>
        <w:lastRenderedPageBreak/>
        <w:t xml:space="preserve">U Z U P E Ł N I E N I E   P R O T O K O Ł U </w:t>
      </w:r>
      <w:r w:rsidR="00435BA6">
        <w:rPr>
          <w:b/>
          <w:sz w:val="20"/>
          <w:szCs w:val="20"/>
        </w:rPr>
        <w:t>Z PRZEGLĄDU</w:t>
      </w:r>
      <w:r w:rsidRPr="007E47BA">
        <w:rPr>
          <w:b/>
          <w:sz w:val="20"/>
          <w:szCs w:val="20"/>
        </w:rPr>
        <w:t>:</w:t>
      </w:r>
    </w:p>
    <w:p w14:paraId="13D2DCEA" w14:textId="77777777" w:rsidR="00A059EA" w:rsidRPr="007E47BA" w:rsidRDefault="00A059EA" w:rsidP="00A059EA">
      <w:pPr>
        <w:rPr>
          <w:sz w:val="20"/>
          <w:szCs w:val="20"/>
        </w:rPr>
      </w:pPr>
    </w:p>
    <w:p w14:paraId="1B71C9F6" w14:textId="1DC9A254" w:rsidR="00A059EA" w:rsidRPr="007E47BA" w:rsidRDefault="00435BA6" w:rsidP="00A059EA">
      <w:pPr>
        <w:rPr>
          <w:sz w:val="20"/>
          <w:szCs w:val="20"/>
        </w:rPr>
      </w:pPr>
      <w:r>
        <w:rPr>
          <w:sz w:val="20"/>
          <w:szCs w:val="20"/>
        </w:rPr>
        <w:t xml:space="preserve">Na instalacji gazowej </w:t>
      </w:r>
      <w:r w:rsidR="00A17737">
        <w:rPr>
          <w:sz w:val="20"/>
          <w:szCs w:val="20"/>
        </w:rPr>
        <w:t>n</w:t>
      </w:r>
      <w:r w:rsidR="00A17737" w:rsidRPr="007E47BA">
        <w:rPr>
          <w:sz w:val="20"/>
          <w:szCs w:val="20"/>
        </w:rPr>
        <w:t xml:space="preserve">ależy wykonać następujące </w:t>
      </w:r>
      <w:r w:rsidR="00A17737">
        <w:rPr>
          <w:sz w:val="20"/>
          <w:szCs w:val="20"/>
        </w:rPr>
        <w:t>roboty</w:t>
      </w:r>
      <w:r w:rsidR="00A17737" w:rsidRPr="007E47BA">
        <w:rPr>
          <w:sz w:val="20"/>
          <w:szCs w:val="20"/>
        </w:rPr>
        <w:t>:</w:t>
      </w:r>
    </w:p>
    <w:p w14:paraId="775DAABF" w14:textId="77777777" w:rsidR="00A059EA" w:rsidRPr="007E47BA" w:rsidRDefault="00A059EA" w:rsidP="00A059EA">
      <w:pPr>
        <w:rPr>
          <w:sz w:val="20"/>
          <w:szCs w:val="20"/>
        </w:rPr>
      </w:pPr>
    </w:p>
    <w:p w14:paraId="5F6C4D0F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1.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8D51309" w14:textId="77777777" w:rsidR="00A059EA" w:rsidRPr="007E47BA" w:rsidRDefault="00A059EA" w:rsidP="00A059EA">
      <w:pPr>
        <w:rPr>
          <w:sz w:val="20"/>
          <w:szCs w:val="20"/>
        </w:rPr>
      </w:pPr>
    </w:p>
    <w:p w14:paraId="01483144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4996ADE2" w14:textId="77777777" w:rsidR="00A059EA" w:rsidRPr="007E47BA" w:rsidRDefault="00A059EA" w:rsidP="00A059EA">
      <w:pPr>
        <w:rPr>
          <w:sz w:val="20"/>
          <w:szCs w:val="20"/>
        </w:rPr>
      </w:pPr>
    </w:p>
    <w:p w14:paraId="34998913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2.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012C7845" w14:textId="77777777" w:rsidR="00A059EA" w:rsidRPr="007E47BA" w:rsidRDefault="00A059EA" w:rsidP="00A059EA">
      <w:pPr>
        <w:rPr>
          <w:sz w:val="20"/>
          <w:szCs w:val="20"/>
        </w:rPr>
      </w:pPr>
    </w:p>
    <w:p w14:paraId="220EA4CB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26D4BC4B" w14:textId="77777777" w:rsidR="00A059EA" w:rsidRPr="007E47BA" w:rsidRDefault="00A059EA" w:rsidP="00A059EA">
      <w:pPr>
        <w:rPr>
          <w:sz w:val="20"/>
          <w:szCs w:val="20"/>
        </w:rPr>
      </w:pPr>
    </w:p>
    <w:p w14:paraId="4A483F3B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3.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0AEA28C" w14:textId="77777777" w:rsidR="00A059EA" w:rsidRPr="007E47BA" w:rsidRDefault="00A059EA" w:rsidP="00A059EA">
      <w:pPr>
        <w:rPr>
          <w:sz w:val="20"/>
          <w:szCs w:val="20"/>
        </w:rPr>
      </w:pPr>
    </w:p>
    <w:p w14:paraId="569EAA6D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1FFD0213" w14:textId="77777777" w:rsidR="00A059EA" w:rsidRPr="007E47BA" w:rsidRDefault="00A059EA" w:rsidP="00A059EA">
      <w:pPr>
        <w:rPr>
          <w:sz w:val="20"/>
          <w:szCs w:val="20"/>
        </w:rPr>
      </w:pPr>
    </w:p>
    <w:p w14:paraId="48454AA6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4.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……………………………………………………………………………………………......</w:t>
      </w:r>
      <w:r w:rsidR="007E47BA">
        <w:rPr>
          <w:sz w:val="20"/>
          <w:szCs w:val="20"/>
        </w:rPr>
        <w:t>..............................</w:t>
      </w:r>
    </w:p>
    <w:p w14:paraId="254DA18A" w14:textId="77777777" w:rsidR="00A059EA" w:rsidRPr="007E47BA" w:rsidRDefault="00A059EA" w:rsidP="00A059EA">
      <w:pPr>
        <w:rPr>
          <w:sz w:val="20"/>
          <w:szCs w:val="20"/>
        </w:rPr>
      </w:pPr>
    </w:p>
    <w:p w14:paraId="2E3AFFCE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28743F0E" w14:textId="77777777" w:rsidR="00A059EA" w:rsidRPr="007E47BA" w:rsidRDefault="00A059EA" w:rsidP="00A059EA">
      <w:pPr>
        <w:rPr>
          <w:sz w:val="20"/>
          <w:szCs w:val="20"/>
        </w:rPr>
      </w:pPr>
    </w:p>
    <w:p w14:paraId="0EA3BEED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5.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3AE03E79" w14:textId="77777777" w:rsidR="00A059EA" w:rsidRPr="007E47BA" w:rsidRDefault="00A059EA" w:rsidP="00A059EA">
      <w:pPr>
        <w:rPr>
          <w:sz w:val="20"/>
          <w:szCs w:val="20"/>
        </w:rPr>
      </w:pPr>
    </w:p>
    <w:p w14:paraId="47C98086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185462FC" w14:textId="77777777" w:rsidR="00A059EA" w:rsidRPr="007E47BA" w:rsidRDefault="00A059EA" w:rsidP="00A059EA">
      <w:pPr>
        <w:rPr>
          <w:sz w:val="20"/>
          <w:szCs w:val="20"/>
        </w:rPr>
      </w:pPr>
    </w:p>
    <w:p w14:paraId="786609E7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6.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7D96D122" w14:textId="77777777" w:rsidR="00A059EA" w:rsidRPr="007E47BA" w:rsidRDefault="00A059EA" w:rsidP="00A059EA">
      <w:pPr>
        <w:rPr>
          <w:sz w:val="20"/>
          <w:szCs w:val="20"/>
        </w:rPr>
      </w:pPr>
    </w:p>
    <w:p w14:paraId="1DE20D0D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041B5D67" w14:textId="77777777" w:rsidR="00A059EA" w:rsidRPr="007E47BA" w:rsidRDefault="00A059EA" w:rsidP="00A059EA">
      <w:pPr>
        <w:rPr>
          <w:sz w:val="20"/>
          <w:szCs w:val="20"/>
        </w:rPr>
      </w:pPr>
    </w:p>
    <w:p w14:paraId="28DAFC4E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7.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740E058A" w14:textId="77777777" w:rsidR="00A059EA" w:rsidRPr="007E47BA" w:rsidRDefault="00A059EA" w:rsidP="00A059EA">
      <w:pPr>
        <w:rPr>
          <w:sz w:val="20"/>
          <w:szCs w:val="20"/>
        </w:rPr>
      </w:pPr>
    </w:p>
    <w:p w14:paraId="58F76ABB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26C65B7B" w14:textId="77777777" w:rsidR="00A059EA" w:rsidRPr="007E47BA" w:rsidRDefault="00A059EA" w:rsidP="00A059EA">
      <w:pPr>
        <w:rPr>
          <w:sz w:val="20"/>
          <w:szCs w:val="20"/>
        </w:rPr>
      </w:pPr>
    </w:p>
    <w:p w14:paraId="22B04578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8.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F65C084" w14:textId="77777777" w:rsidR="00A059EA" w:rsidRPr="007E47BA" w:rsidRDefault="00A059EA" w:rsidP="00A059EA">
      <w:pPr>
        <w:rPr>
          <w:sz w:val="20"/>
          <w:szCs w:val="20"/>
        </w:rPr>
      </w:pPr>
    </w:p>
    <w:p w14:paraId="5D97836F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……………………………………………………………………………………………......</w:t>
      </w:r>
      <w:r w:rsidR="007E47BA">
        <w:rPr>
          <w:sz w:val="20"/>
          <w:szCs w:val="20"/>
        </w:rPr>
        <w:t>..............................</w:t>
      </w:r>
    </w:p>
    <w:p w14:paraId="189A205A" w14:textId="77777777" w:rsidR="00A059EA" w:rsidRPr="007E47BA" w:rsidRDefault="00A059EA" w:rsidP="00A059EA">
      <w:pPr>
        <w:rPr>
          <w:sz w:val="20"/>
          <w:szCs w:val="20"/>
        </w:rPr>
      </w:pPr>
    </w:p>
    <w:p w14:paraId="6BD7ED2A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9.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5B2679B" w14:textId="77777777" w:rsidR="00A059EA" w:rsidRPr="007E47BA" w:rsidRDefault="00A059EA" w:rsidP="00A059EA">
      <w:pPr>
        <w:rPr>
          <w:sz w:val="20"/>
          <w:szCs w:val="20"/>
        </w:rPr>
      </w:pPr>
    </w:p>
    <w:p w14:paraId="383D8F2F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2CAACACD" w14:textId="77777777" w:rsidR="00A059EA" w:rsidRPr="007E47BA" w:rsidRDefault="00A059EA" w:rsidP="00A059EA">
      <w:pPr>
        <w:rPr>
          <w:sz w:val="20"/>
          <w:szCs w:val="20"/>
        </w:rPr>
      </w:pPr>
    </w:p>
    <w:p w14:paraId="2F32F450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10.</w:t>
      </w:r>
      <w:r w:rsidRPr="007E47BA">
        <w:rPr>
          <w:sz w:val="20"/>
          <w:szCs w:val="20"/>
        </w:rPr>
        <w:t xml:space="preserve">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…………………...</w:t>
      </w:r>
    </w:p>
    <w:p w14:paraId="50D372BC" w14:textId="77777777" w:rsidR="00A059EA" w:rsidRPr="007E47BA" w:rsidRDefault="00A059EA" w:rsidP="00A059EA">
      <w:pPr>
        <w:rPr>
          <w:sz w:val="20"/>
          <w:szCs w:val="20"/>
        </w:rPr>
      </w:pPr>
    </w:p>
    <w:p w14:paraId="5AE56FAF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…………………..</w:t>
      </w:r>
    </w:p>
    <w:p w14:paraId="2EFA812A" w14:textId="77777777" w:rsidR="00A059EA" w:rsidRPr="007E47BA" w:rsidRDefault="00A059EA" w:rsidP="00A059EA">
      <w:pPr>
        <w:rPr>
          <w:sz w:val="20"/>
          <w:szCs w:val="20"/>
        </w:rPr>
      </w:pPr>
    </w:p>
    <w:p w14:paraId="5B39F402" w14:textId="77777777" w:rsidR="00A059EA" w:rsidRPr="007E47BA" w:rsidRDefault="00A059EA" w:rsidP="00A059EA">
      <w:pPr>
        <w:rPr>
          <w:sz w:val="20"/>
          <w:szCs w:val="20"/>
        </w:rPr>
      </w:pPr>
    </w:p>
    <w:p w14:paraId="5952E311" w14:textId="006C8E9A" w:rsidR="00A059EA" w:rsidRPr="007E47BA" w:rsidRDefault="00A17737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>Powyższe roboty zostały wykonane, po</w:t>
      </w:r>
      <w:r w:rsidR="003463D7" w:rsidRPr="007E47BA">
        <w:rPr>
          <w:sz w:val="20"/>
          <w:szCs w:val="20"/>
        </w:rPr>
        <w:t xml:space="preserve"> ich wykonaniu instalacja gazowa w mieszkaniu jest szczelna i może być dalej eksploatowana.</w:t>
      </w:r>
      <w:r w:rsidR="00A059EA" w:rsidRPr="007E47BA">
        <w:rPr>
          <w:sz w:val="20"/>
          <w:szCs w:val="20"/>
        </w:rPr>
        <w:t xml:space="preserve">                  </w:t>
      </w:r>
      <w:r w:rsidR="00CF28DB" w:rsidRPr="007E47BA">
        <w:rPr>
          <w:sz w:val="20"/>
          <w:szCs w:val="20"/>
        </w:rPr>
        <w:t xml:space="preserve">                 </w:t>
      </w:r>
    </w:p>
    <w:p w14:paraId="5BDDE40F" w14:textId="77777777" w:rsidR="00A059EA" w:rsidRPr="007E47BA" w:rsidRDefault="00A059EA" w:rsidP="00A059EA">
      <w:pPr>
        <w:rPr>
          <w:sz w:val="20"/>
          <w:szCs w:val="20"/>
        </w:rPr>
      </w:pPr>
    </w:p>
    <w:p w14:paraId="6A82E7F7" w14:textId="77777777" w:rsidR="00A059EA" w:rsidRPr="007E47BA" w:rsidRDefault="00A059EA" w:rsidP="00A059EA">
      <w:pPr>
        <w:rPr>
          <w:sz w:val="20"/>
          <w:szCs w:val="20"/>
        </w:rPr>
      </w:pPr>
    </w:p>
    <w:p w14:paraId="3B09EABD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>…………………………………………</w:t>
      </w:r>
      <w:r w:rsidR="003463D7" w:rsidRPr="007E47BA">
        <w:rPr>
          <w:sz w:val="20"/>
          <w:szCs w:val="20"/>
        </w:rPr>
        <w:t xml:space="preserve">                       </w:t>
      </w:r>
      <w:r w:rsidR="007E47BA">
        <w:rPr>
          <w:sz w:val="20"/>
          <w:szCs w:val="20"/>
        </w:rPr>
        <w:t xml:space="preserve">                               </w:t>
      </w:r>
      <w:r w:rsidR="003463D7" w:rsidRPr="007E47BA">
        <w:rPr>
          <w:sz w:val="20"/>
          <w:szCs w:val="20"/>
        </w:rPr>
        <w:t xml:space="preserve">      ……………………………………</w:t>
      </w:r>
    </w:p>
    <w:p w14:paraId="067F1FBE" w14:textId="35268023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</w:t>
      </w:r>
      <w:r w:rsidR="00C22C10">
        <w:rPr>
          <w:sz w:val="20"/>
          <w:szCs w:val="20"/>
        </w:rPr>
        <w:t xml:space="preserve">Pieczątka </w:t>
      </w:r>
      <w:r w:rsidR="00A17737">
        <w:rPr>
          <w:sz w:val="20"/>
          <w:szCs w:val="20"/>
        </w:rPr>
        <w:t xml:space="preserve">i </w:t>
      </w:r>
      <w:r w:rsidR="00220C43" w:rsidRPr="007E47BA">
        <w:rPr>
          <w:sz w:val="20"/>
          <w:szCs w:val="20"/>
        </w:rPr>
        <w:t>podpis</w:t>
      </w:r>
      <w:r w:rsidR="00220C43">
        <w:rPr>
          <w:sz w:val="20"/>
          <w:szCs w:val="20"/>
        </w:rPr>
        <w:t xml:space="preserve"> wykonawcy</w:t>
      </w:r>
      <w:r w:rsidR="00C22C10">
        <w:rPr>
          <w:sz w:val="20"/>
          <w:szCs w:val="20"/>
        </w:rPr>
        <w:t xml:space="preserve"> robót</w:t>
      </w:r>
      <w:r w:rsidR="003463D7" w:rsidRPr="007E47BA">
        <w:rPr>
          <w:sz w:val="20"/>
          <w:szCs w:val="20"/>
        </w:rPr>
        <w:t xml:space="preserve">                                       </w:t>
      </w:r>
      <w:r w:rsidR="007E47BA">
        <w:rPr>
          <w:sz w:val="20"/>
          <w:szCs w:val="20"/>
        </w:rPr>
        <w:t xml:space="preserve">  </w:t>
      </w:r>
      <w:r w:rsidR="00C22C10">
        <w:rPr>
          <w:sz w:val="20"/>
          <w:szCs w:val="20"/>
        </w:rPr>
        <w:t xml:space="preserve">                     </w:t>
      </w:r>
      <w:r w:rsidR="003463D7" w:rsidRPr="007E47BA">
        <w:rPr>
          <w:sz w:val="20"/>
          <w:szCs w:val="20"/>
        </w:rPr>
        <w:t xml:space="preserve"> </w:t>
      </w:r>
      <w:r w:rsidR="00A17737" w:rsidRPr="007E47BA">
        <w:rPr>
          <w:sz w:val="20"/>
          <w:szCs w:val="20"/>
        </w:rPr>
        <w:t>podpis najemcy</w:t>
      </w:r>
      <w:r w:rsidR="003463D7" w:rsidRPr="007E47BA">
        <w:rPr>
          <w:sz w:val="20"/>
          <w:szCs w:val="20"/>
        </w:rPr>
        <w:t>/lokatora</w:t>
      </w:r>
    </w:p>
    <w:p w14:paraId="55F16FA6" w14:textId="77777777" w:rsidR="00A059EA" w:rsidRPr="007E47BA" w:rsidRDefault="00A059EA" w:rsidP="003463D7">
      <w:pPr>
        <w:rPr>
          <w:sz w:val="20"/>
          <w:szCs w:val="20"/>
        </w:rPr>
      </w:pPr>
    </w:p>
    <w:p w14:paraId="2A5512EA" w14:textId="77777777" w:rsidR="003463D7" w:rsidRPr="007E47BA" w:rsidRDefault="003463D7" w:rsidP="00A059EA">
      <w:pPr>
        <w:rPr>
          <w:sz w:val="20"/>
          <w:szCs w:val="20"/>
        </w:rPr>
      </w:pPr>
    </w:p>
    <w:p w14:paraId="1CC36C28" w14:textId="77777777" w:rsidR="003463D7" w:rsidRPr="007E47BA" w:rsidRDefault="003463D7" w:rsidP="00A059EA">
      <w:pPr>
        <w:rPr>
          <w:sz w:val="20"/>
          <w:szCs w:val="20"/>
        </w:rPr>
      </w:pPr>
    </w:p>
    <w:p w14:paraId="10190982" w14:textId="77777777" w:rsidR="003463D7" w:rsidRPr="007E47BA" w:rsidRDefault="003463D7" w:rsidP="00A059EA">
      <w:pPr>
        <w:rPr>
          <w:sz w:val="20"/>
          <w:szCs w:val="20"/>
        </w:rPr>
      </w:pPr>
    </w:p>
    <w:p w14:paraId="2B8E84F0" w14:textId="77777777" w:rsidR="006657E5" w:rsidRDefault="006657E5" w:rsidP="00A059EA">
      <w:pPr>
        <w:rPr>
          <w:sz w:val="20"/>
          <w:szCs w:val="20"/>
        </w:rPr>
      </w:pPr>
    </w:p>
    <w:p w14:paraId="158EB452" w14:textId="77777777" w:rsidR="007E47BA" w:rsidRDefault="007E47BA" w:rsidP="00A059EA">
      <w:pPr>
        <w:rPr>
          <w:sz w:val="20"/>
          <w:szCs w:val="20"/>
        </w:rPr>
      </w:pPr>
    </w:p>
    <w:p w14:paraId="1EA86C0F" w14:textId="77777777" w:rsidR="007E47BA" w:rsidRDefault="007E47BA" w:rsidP="00A059EA">
      <w:pPr>
        <w:rPr>
          <w:sz w:val="20"/>
          <w:szCs w:val="20"/>
        </w:rPr>
      </w:pPr>
    </w:p>
    <w:p w14:paraId="3E462CC1" w14:textId="77777777" w:rsidR="007E47BA" w:rsidRDefault="007E47BA" w:rsidP="00A059EA">
      <w:pPr>
        <w:rPr>
          <w:sz w:val="20"/>
          <w:szCs w:val="20"/>
        </w:rPr>
      </w:pPr>
    </w:p>
    <w:p w14:paraId="252FAF86" w14:textId="77777777" w:rsidR="007E47BA" w:rsidRDefault="007E47BA" w:rsidP="00A059EA">
      <w:pPr>
        <w:rPr>
          <w:sz w:val="20"/>
          <w:szCs w:val="20"/>
        </w:rPr>
      </w:pPr>
    </w:p>
    <w:p w14:paraId="316D5F21" w14:textId="77777777" w:rsidR="007E47BA" w:rsidRDefault="007E47BA" w:rsidP="00A059EA">
      <w:pPr>
        <w:rPr>
          <w:sz w:val="20"/>
          <w:szCs w:val="20"/>
        </w:rPr>
      </w:pPr>
    </w:p>
    <w:p w14:paraId="4BE73859" w14:textId="77777777" w:rsidR="007E47BA" w:rsidRDefault="007E47BA" w:rsidP="00A059EA">
      <w:pPr>
        <w:rPr>
          <w:sz w:val="20"/>
          <w:szCs w:val="20"/>
        </w:rPr>
      </w:pPr>
    </w:p>
    <w:p w14:paraId="0069937D" w14:textId="77777777" w:rsidR="007E47BA" w:rsidRDefault="007E47BA" w:rsidP="00A059EA">
      <w:pPr>
        <w:rPr>
          <w:sz w:val="20"/>
          <w:szCs w:val="20"/>
        </w:rPr>
      </w:pPr>
    </w:p>
    <w:p w14:paraId="6D4BDE20" w14:textId="77777777" w:rsidR="007E47BA" w:rsidRDefault="007E47BA" w:rsidP="00A059EA">
      <w:pPr>
        <w:rPr>
          <w:sz w:val="20"/>
          <w:szCs w:val="20"/>
        </w:rPr>
      </w:pPr>
    </w:p>
    <w:p w14:paraId="129568EA" w14:textId="77777777" w:rsidR="007E47BA" w:rsidRDefault="007E47BA" w:rsidP="00A059EA">
      <w:pPr>
        <w:rPr>
          <w:sz w:val="20"/>
          <w:szCs w:val="20"/>
        </w:rPr>
      </w:pPr>
    </w:p>
    <w:p w14:paraId="08E6A178" w14:textId="77777777" w:rsidR="007E47BA" w:rsidRDefault="007E47BA" w:rsidP="00A059EA">
      <w:pPr>
        <w:rPr>
          <w:sz w:val="20"/>
          <w:szCs w:val="20"/>
        </w:rPr>
      </w:pPr>
    </w:p>
    <w:p w14:paraId="12CD1E83" w14:textId="77777777" w:rsidR="007E47BA" w:rsidRPr="007E47BA" w:rsidRDefault="007E47BA" w:rsidP="00A059EA">
      <w:pPr>
        <w:rPr>
          <w:sz w:val="20"/>
          <w:szCs w:val="20"/>
        </w:rPr>
      </w:pPr>
    </w:p>
    <w:p w14:paraId="6218379E" w14:textId="77777777" w:rsidR="00407850" w:rsidRPr="007E47BA" w:rsidRDefault="00C22C10" w:rsidP="00407850">
      <w:pPr>
        <w:ind w:left="354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    </w:t>
      </w:r>
      <w:r w:rsidR="000E6BFE">
        <w:rPr>
          <w:sz w:val="20"/>
          <w:szCs w:val="20"/>
        </w:rPr>
        <w:t>Data przeglądu</w:t>
      </w:r>
      <w:r>
        <w:rPr>
          <w:sz w:val="20"/>
          <w:szCs w:val="20"/>
        </w:rPr>
        <w:t xml:space="preserve"> instalacji</w:t>
      </w:r>
      <w:r w:rsidR="000E6BFE">
        <w:rPr>
          <w:sz w:val="20"/>
          <w:szCs w:val="20"/>
        </w:rPr>
        <w:t xml:space="preserve"> </w:t>
      </w:r>
      <w:r w:rsidR="00407850" w:rsidRPr="007E47BA">
        <w:rPr>
          <w:sz w:val="20"/>
          <w:szCs w:val="20"/>
        </w:rPr>
        <w:t>………………………</w:t>
      </w:r>
    </w:p>
    <w:p w14:paraId="561A92CC" w14:textId="77777777" w:rsidR="00407850" w:rsidRPr="007E47BA" w:rsidRDefault="00407850" w:rsidP="00407850">
      <w:pPr>
        <w:rPr>
          <w:sz w:val="20"/>
          <w:szCs w:val="20"/>
        </w:rPr>
      </w:pPr>
    </w:p>
    <w:p w14:paraId="547E7340" w14:textId="77777777" w:rsidR="00407850" w:rsidRPr="007E47BA" w:rsidRDefault="00C22C10" w:rsidP="00407850">
      <w:pPr>
        <w:rPr>
          <w:sz w:val="20"/>
          <w:szCs w:val="20"/>
        </w:rPr>
      </w:pPr>
      <w:r>
        <w:rPr>
          <w:sz w:val="20"/>
          <w:szCs w:val="20"/>
        </w:rPr>
        <w:t>Pieczątk</w:t>
      </w:r>
      <w:r w:rsidR="00407850" w:rsidRPr="007E47BA">
        <w:rPr>
          <w:sz w:val="20"/>
          <w:szCs w:val="20"/>
        </w:rPr>
        <w:t xml:space="preserve">a firmy    </w:t>
      </w:r>
    </w:p>
    <w:p w14:paraId="1218419C" w14:textId="77777777" w:rsidR="00407850" w:rsidRPr="007E47BA" w:rsidRDefault="00407850" w:rsidP="00407850">
      <w:pPr>
        <w:rPr>
          <w:sz w:val="20"/>
          <w:szCs w:val="20"/>
        </w:rPr>
      </w:pPr>
    </w:p>
    <w:p w14:paraId="4799AB9A" w14:textId="77777777" w:rsidR="00407850" w:rsidRPr="007E47BA" w:rsidRDefault="00407850" w:rsidP="00407850">
      <w:pPr>
        <w:rPr>
          <w:sz w:val="20"/>
          <w:szCs w:val="20"/>
        </w:rPr>
      </w:pPr>
    </w:p>
    <w:p w14:paraId="6D591A0B" w14:textId="77777777" w:rsidR="00407850" w:rsidRPr="007E47BA" w:rsidRDefault="00407850" w:rsidP="00407850">
      <w:pPr>
        <w:rPr>
          <w:sz w:val="20"/>
          <w:szCs w:val="20"/>
        </w:rPr>
      </w:pPr>
    </w:p>
    <w:p w14:paraId="0E4915CE" w14:textId="77777777" w:rsidR="00407850" w:rsidRPr="007E47BA" w:rsidRDefault="00407850" w:rsidP="007E47BA">
      <w:pPr>
        <w:jc w:val="center"/>
        <w:rPr>
          <w:sz w:val="20"/>
          <w:szCs w:val="20"/>
        </w:rPr>
      </w:pPr>
      <w:r w:rsidRPr="007E47BA">
        <w:rPr>
          <w:sz w:val="20"/>
          <w:szCs w:val="20"/>
        </w:rPr>
        <w:t>PROTOKÓŁ NR………….</w:t>
      </w:r>
    </w:p>
    <w:p w14:paraId="24D6326A" w14:textId="77777777" w:rsidR="00407850" w:rsidRPr="007E47BA" w:rsidRDefault="00407850" w:rsidP="007E47BA">
      <w:pPr>
        <w:jc w:val="center"/>
        <w:rPr>
          <w:b/>
          <w:sz w:val="20"/>
          <w:szCs w:val="20"/>
        </w:rPr>
      </w:pPr>
      <w:r w:rsidRPr="007E47BA">
        <w:rPr>
          <w:b/>
          <w:sz w:val="20"/>
          <w:szCs w:val="20"/>
        </w:rPr>
        <w:t>PROTOKÓŁ</w:t>
      </w:r>
      <w:r w:rsidR="00B75D34">
        <w:rPr>
          <w:b/>
          <w:sz w:val="20"/>
          <w:szCs w:val="20"/>
        </w:rPr>
        <w:t xml:space="preserve"> </w:t>
      </w:r>
      <w:r w:rsidR="00C22C10">
        <w:rPr>
          <w:b/>
          <w:sz w:val="20"/>
          <w:szCs w:val="20"/>
        </w:rPr>
        <w:t>Z PRZEGLĄDU -</w:t>
      </w:r>
      <w:r w:rsidRPr="007E47BA">
        <w:rPr>
          <w:b/>
          <w:sz w:val="20"/>
          <w:szCs w:val="20"/>
        </w:rPr>
        <w:t xml:space="preserve"> BADANIA INSTALACJI GAZOWEJ</w:t>
      </w:r>
    </w:p>
    <w:p w14:paraId="4858D749" w14:textId="77777777" w:rsidR="00407850" w:rsidRPr="007E47BA" w:rsidRDefault="00C22C10" w:rsidP="007E47BA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W BUDYNKU</w:t>
      </w:r>
      <w:r w:rsidR="00407850" w:rsidRPr="007E47BA">
        <w:rPr>
          <w:b/>
          <w:sz w:val="20"/>
          <w:szCs w:val="20"/>
        </w:rPr>
        <w:t xml:space="preserve"> WIELORODZINNY</w:t>
      </w:r>
      <w:r>
        <w:rPr>
          <w:b/>
          <w:sz w:val="20"/>
          <w:szCs w:val="20"/>
        </w:rPr>
        <w:t>M</w:t>
      </w:r>
    </w:p>
    <w:p w14:paraId="1347F000" w14:textId="77777777" w:rsidR="00407850" w:rsidRPr="007E47BA" w:rsidRDefault="00407850" w:rsidP="00407850">
      <w:pPr>
        <w:rPr>
          <w:sz w:val="20"/>
          <w:szCs w:val="20"/>
        </w:rPr>
      </w:pPr>
    </w:p>
    <w:p w14:paraId="49CEF9BB" w14:textId="119E03A5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>Zgodnie z art.</w:t>
      </w:r>
      <w:r w:rsidR="00EA736B">
        <w:rPr>
          <w:sz w:val="20"/>
          <w:szCs w:val="20"/>
        </w:rPr>
        <w:t xml:space="preserve"> </w:t>
      </w:r>
      <w:r w:rsidRPr="007E47BA">
        <w:rPr>
          <w:sz w:val="20"/>
          <w:szCs w:val="20"/>
        </w:rPr>
        <w:t>62 ustawy Prawo Budowlane Dz.</w:t>
      </w:r>
      <w:r w:rsidR="00EA736B">
        <w:rPr>
          <w:sz w:val="20"/>
          <w:szCs w:val="20"/>
        </w:rPr>
        <w:t xml:space="preserve"> </w:t>
      </w:r>
      <w:r w:rsidRPr="007E47BA">
        <w:rPr>
          <w:sz w:val="20"/>
          <w:szCs w:val="20"/>
        </w:rPr>
        <w:t>U.nr.</w:t>
      </w:r>
      <w:r w:rsidR="00EA736B">
        <w:rPr>
          <w:sz w:val="20"/>
          <w:szCs w:val="20"/>
        </w:rPr>
        <w:t xml:space="preserve"> </w:t>
      </w:r>
      <w:r w:rsidRPr="007E47BA">
        <w:rPr>
          <w:sz w:val="20"/>
          <w:szCs w:val="20"/>
        </w:rPr>
        <w:t>89, poz.</w:t>
      </w:r>
      <w:r w:rsidR="00EA736B">
        <w:rPr>
          <w:sz w:val="20"/>
          <w:szCs w:val="20"/>
        </w:rPr>
        <w:t xml:space="preserve"> </w:t>
      </w:r>
      <w:r w:rsidRPr="007E47BA">
        <w:rPr>
          <w:sz w:val="20"/>
          <w:szCs w:val="20"/>
        </w:rPr>
        <w:t>414 z późn. zmian</w:t>
      </w:r>
      <w:r w:rsidR="007E47BA" w:rsidRPr="007E47BA">
        <w:rPr>
          <w:sz w:val="20"/>
          <w:szCs w:val="20"/>
        </w:rPr>
        <w:t>a</w:t>
      </w:r>
      <w:r w:rsidRPr="007E47BA">
        <w:rPr>
          <w:sz w:val="20"/>
          <w:szCs w:val="20"/>
        </w:rPr>
        <w:t>mi</w:t>
      </w:r>
    </w:p>
    <w:p w14:paraId="244F4A96" w14:textId="77777777" w:rsidR="00407850" w:rsidRPr="007E47BA" w:rsidRDefault="00407850" w:rsidP="00407850">
      <w:pPr>
        <w:rPr>
          <w:sz w:val="20"/>
          <w:szCs w:val="20"/>
        </w:rPr>
      </w:pPr>
    </w:p>
    <w:p w14:paraId="10ED1331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Adres</w:t>
      </w:r>
      <w:r w:rsidRPr="007E47BA">
        <w:rPr>
          <w:b/>
          <w:sz w:val="20"/>
          <w:szCs w:val="20"/>
        </w:rPr>
        <w:tab/>
      </w:r>
      <w:r w:rsidRPr="007E47BA">
        <w:rPr>
          <w:sz w:val="20"/>
          <w:szCs w:val="20"/>
        </w:rPr>
        <w:t>…………………………………………………………………………………………………</w:t>
      </w:r>
      <w:r w:rsidR="007E47BA">
        <w:rPr>
          <w:sz w:val="20"/>
          <w:szCs w:val="20"/>
        </w:rPr>
        <w:t>…………...</w:t>
      </w:r>
    </w:p>
    <w:p w14:paraId="72060934" w14:textId="77777777" w:rsidR="00407850" w:rsidRPr="007E47BA" w:rsidRDefault="00407850" w:rsidP="00407850">
      <w:pPr>
        <w:rPr>
          <w:b/>
          <w:sz w:val="20"/>
          <w:szCs w:val="20"/>
        </w:rPr>
      </w:pPr>
    </w:p>
    <w:p w14:paraId="6C9BF7E4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 xml:space="preserve">Właściciel/użytkownik </w:t>
      </w:r>
      <w:proofErr w:type="gramStart"/>
      <w:r w:rsidRPr="007E47BA">
        <w:rPr>
          <w:b/>
          <w:sz w:val="20"/>
          <w:szCs w:val="20"/>
        </w:rPr>
        <w:t xml:space="preserve">budynku </w:t>
      </w:r>
      <w:r w:rsidRPr="007E47BA">
        <w:rPr>
          <w:sz w:val="20"/>
          <w:szCs w:val="20"/>
        </w:rPr>
        <w:t xml:space="preserve"> …</w:t>
      </w:r>
      <w:proofErr w:type="gramEnd"/>
      <w:r w:rsidRPr="007E47BA">
        <w:rPr>
          <w:sz w:val="20"/>
          <w:szCs w:val="20"/>
        </w:rPr>
        <w:t>……………………………………………………………………</w:t>
      </w:r>
      <w:r w:rsidR="007E47BA">
        <w:rPr>
          <w:sz w:val="20"/>
          <w:szCs w:val="20"/>
        </w:rPr>
        <w:t>…………</w:t>
      </w:r>
    </w:p>
    <w:p w14:paraId="3681C42A" w14:textId="77777777" w:rsidR="00407850" w:rsidRPr="007E47BA" w:rsidRDefault="00407850" w:rsidP="00407850">
      <w:pPr>
        <w:rPr>
          <w:sz w:val="20"/>
          <w:szCs w:val="20"/>
        </w:rPr>
      </w:pPr>
    </w:p>
    <w:p w14:paraId="2B4F4D1C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 xml:space="preserve">Liczba klatek schodowych w budynku    </w:t>
      </w:r>
      <w:r w:rsidR="008E6C0E">
        <w:rPr>
          <w:sz w:val="20"/>
          <w:szCs w:val="20"/>
        </w:rPr>
        <w:t xml:space="preserve">                                                             </w:t>
      </w:r>
      <w:r w:rsidRPr="007E47BA">
        <w:rPr>
          <w:sz w:val="20"/>
          <w:szCs w:val="20"/>
        </w:rPr>
        <w:t>……………………</w:t>
      </w:r>
      <w:r w:rsidR="008E6C0E">
        <w:rPr>
          <w:sz w:val="20"/>
          <w:szCs w:val="20"/>
        </w:rPr>
        <w:t>……</w:t>
      </w:r>
    </w:p>
    <w:p w14:paraId="1C4DFA73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768DC7FE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>Lic</w:t>
      </w:r>
      <w:r w:rsidR="00953374">
        <w:rPr>
          <w:sz w:val="20"/>
          <w:szCs w:val="20"/>
        </w:rPr>
        <w:t xml:space="preserve">zba </w:t>
      </w:r>
      <w:r w:rsidR="008E6C0E">
        <w:rPr>
          <w:sz w:val="20"/>
          <w:szCs w:val="20"/>
        </w:rPr>
        <w:t xml:space="preserve">wszystkich </w:t>
      </w:r>
      <w:proofErr w:type="gramStart"/>
      <w:r w:rsidR="00953374">
        <w:rPr>
          <w:sz w:val="20"/>
          <w:szCs w:val="20"/>
        </w:rPr>
        <w:t xml:space="preserve">mieszkań  </w:t>
      </w:r>
      <w:r w:rsidR="008E6C0E">
        <w:rPr>
          <w:sz w:val="20"/>
          <w:szCs w:val="20"/>
        </w:rPr>
        <w:t>w</w:t>
      </w:r>
      <w:proofErr w:type="gramEnd"/>
      <w:r w:rsidR="008E6C0E">
        <w:rPr>
          <w:sz w:val="20"/>
          <w:szCs w:val="20"/>
        </w:rPr>
        <w:t xml:space="preserve"> budynku         </w:t>
      </w:r>
      <w:r w:rsidR="00953374">
        <w:rPr>
          <w:sz w:val="20"/>
          <w:szCs w:val="20"/>
        </w:rPr>
        <w:t xml:space="preserve">        </w:t>
      </w:r>
      <w:r w:rsidRPr="007E47BA">
        <w:rPr>
          <w:sz w:val="20"/>
          <w:szCs w:val="20"/>
        </w:rPr>
        <w:t xml:space="preserve">    </w:t>
      </w:r>
      <w:r w:rsidR="008E6C0E">
        <w:rPr>
          <w:sz w:val="20"/>
          <w:szCs w:val="20"/>
        </w:rPr>
        <w:t xml:space="preserve">                                       </w:t>
      </w:r>
      <w:r w:rsidRPr="007E47BA">
        <w:rPr>
          <w:sz w:val="20"/>
          <w:szCs w:val="20"/>
        </w:rPr>
        <w:t xml:space="preserve"> ………………………</w:t>
      </w:r>
      <w:r w:rsidR="008E6C0E">
        <w:rPr>
          <w:sz w:val="20"/>
          <w:szCs w:val="20"/>
        </w:rPr>
        <w:t>…</w:t>
      </w:r>
    </w:p>
    <w:p w14:paraId="383E60A6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4C0E8011" w14:textId="77777777" w:rsidR="00407850" w:rsidRDefault="00953374" w:rsidP="00953374">
      <w:pPr>
        <w:numPr>
          <w:ilvl w:val="0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Liczba</w:t>
      </w:r>
      <w:r w:rsidR="008E6C0E">
        <w:rPr>
          <w:sz w:val="20"/>
          <w:szCs w:val="20"/>
        </w:rPr>
        <w:t xml:space="preserve"> </w:t>
      </w:r>
      <w:proofErr w:type="gramStart"/>
      <w:r w:rsidR="008E6C0E">
        <w:rPr>
          <w:sz w:val="20"/>
          <w:szCs w:val="20"/>
        </w:rPr>
        <w:t xml:space="preserve">wszystkich </w:t>
      </w:r>
      <w:r>
        <w:rPr>
          <w:sz w:val="20"/>
          <w:szCs w:val="20"/>
        </w:rPr>
        <w:t xml:space="preserve"> lokali</w:t>
      </w:r>
      <w:proofErr w:type="gramEnd"/>
      <w:r>
        <w:rPr>
          <w:sz w:val="20"/>
          <w:szCs w:val="20"/>
        </w:rPr>
        <w:t xml:space="preserve"> użytkowych </w:t>
      </w:r>
      <w:r w:rsidR="008E6C0E">
        <w:rPr>
          <w:sz w:val="20"/>
          <w:szCs w:val="20"/>
        </w:rPr>
        <w:t>w budynku</w:t>
      </w:r>
      <w:r>
        <w:rPr>
          <w:sz w:val="20"/>
          <w:szCs w:val="20"/>
        </w:rPr>
        <w:t xml:space="preserve">                     </w:t>
      </w:r>
      <w:r w:rsidR="008E6C0E">
        <w:rPr>
          <w:sz w:val="20"/>
          <w:szCs w:val="20"/>
        </w:rPr>
        <w:t xml:space="preserve">                        </w:t>
      </w:r>
      <w:r>
        <w:rPr>
          <w:sz w:val="20"/>
          <w:szCs w:val="20"/>
        </w:rPr>
        <w:t xml:space="preserve">  ……………………</w:t>
      </w:r>
      <w:r w:rsidR="008E6C0E">
        <w:rPr>
          <w:sz w:val="20"/>
          <w:szCs w:val="20"/>
        </w:rPr>
        <w:t>…...</w:t>
      </w:r>
    </w:p>
    <w:p w14:paraId="6353FC1E" w14:textId="77777777" w:rsidR="00953374" w:rsidRDefault="00953374" w:rsidP="00953374">
      <w:pPr>
        <w:pStyle w:val="Akapitzlist"/>
        <w:rPr>
          <w:sz w:val="20"/>
          <w:szCs w:val="20"/>
        </w:rPr>
      </w:pPr>
    </w:p>
    <w:p w14:paraId="27FBF2FA" w14:textId="77777777" w:rsidR="00953374" w:rsidRDefault="00953374" w:rsidP="00953374">
      <w:pPr>
        <w:numPr>
          <w:ilvl w:val="0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Liczba mieszkań i lokali</w:t>
      </w:r>
      <w:r w:rsidR="008E6C0E">
        <w:rPr>
          <w:sz w:val="20"/>
          <w:szCs w:val="20"/>
        </w:rPr>
        <w:t xml:space="preserve"> z gazomierzem</w:t>
      </w:r>
      <w:r>
        <w:rPr>
          <w:sz w:val="20"/>
          <w:szCs w:val="20"/>
        </w:rPr>
        <w:t xml:space="preserve"> w których dokonano przeglądu     </w:t>
      </w:r>
      <w:r w:rsidR="008E6C0E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  </w:t>
      </w:r>
      <w:r w:rsidR="00435BA6">
        <w:rPr>
          <w:sz w:val="20"/>
          <w:szCs w:val="20"/>
        </w:rPr>
        <w:t>………………………...</w:t>
      </w:r>
    </w:p>
    <w:p w14:paraId="07A51FC4" w14:textId="77777777" w:rsidR="00953374" w:rsidRDefault="00953374" w:rsidP="00953374">
      <w:pPr>
        <w:pStyle w:val="Akapitzlist"/>
        <w:rPr>
          <w:sz w:val="20"/>
          <w:szCs w:val="20"/>
        </w:rPr>
      </w:pPr>
    </w:p>
    <w:p w14:paraId="64C0457E" w14:textId="77777777" w:rsidR="00953374" w:rsidRDefault="00953374" w:rsidP="00953374">
      <w:pPr>
        <w:numPr>
          <w:ilvl w:val="0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Liczba mieszkań i lokali</w:t>
      </w:r>
      <w:r w:rsidR="008E6C0E">
        <w:rPr>
          <w:sz w:val="20"/>
          <w:szCs w:val="20"/>
        </w:rPr>
        <w:t xml:space="preserve"> z gazomierzem</w:t>
      </w:r>
      <w:r>
        <w:rPr>
          <w:sz w:val="20"/>
          <w:szCs w:val="20"/>
        </w:rPr>
        <w:t xml:space="preserve"> w których nie </w:t>
      </w:r>
      <w:r w:rsidR="008E6C0E">
        <w:rPr>
          <w:sz w:val="20"/>
          <w:szCs w:val="20"/>
        </w:rPr>
        <w:t>doko</w:t>
      </w:r>
      <w:r w:rsidR="00435BA6">
        <w:rPr>
          <w:sz w:val="20"/>
          <w:szCs w:val="20"/>
        </w:rPr>
        <w:t>nano przeglądu      …………………</w:t>
      </w:r>
      <w:proofErr w:type="gramStart"/>
      <w:r w:rsidR="00435BA6">
        <w:rPr>
          <w:sz w:val="20"/>
          <w:szCs w:val="20"/>
        </w:rPr>
        <w:t>…….</w:t>
      </w:r>
      <w:proofErr w:type="gramEnd"/>
      <w:r w:rsidR="00435BA6">
        <w:rPr>
          <w:sz w:val="20"/>
          <w:szCs w:val="20"/>
        </w:rPr>
        <w:t>.</w:t>
      </w:r>
    </w:p>
    <w:p w14:paraId="3F36E1D1" w14:textId="77777777" w:rsidR="00953374" w:rsidRPr="00953374" w:rsidRDefault="00953374" w:rsidP="00953374">
      <w:pPr>
        <w:rPr>
          <w:sz w:val="20"/>
          <w:szCs w:val="20"/>
        </w:rPr>
      </w:pPr>
    </w:p>
    <w:p w14:paraId="3781F01C" w14:textId="77777777" w:rsidR="00407850" w:rsidRDefault="00953374" w:rsidP="00407850">
      <w:pPr>
        <w:numPr>
          <w:ilvl w:val="0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Liczba mieszkań i lokali z brakiem instalacji gazowej</w:t>
      </w:r>
      <w:r w:rsidR="008E6C0E">
        <w:rPr>
          <w:sz w:val="20"/>
          <w:szCs w:val="20"/>
        </w:rPr>
        <w:t xml:space="preserve"> / gazomierza</w:t>
      </w:r>
      <w:r>
        <w:rPr>
          <w:sz w:val="20"/>
          <w:szCs w:val="20"/>
        </w:rPr>
        <w:t xml:space="preserve">       </w:t>
      </w:r>
      <w:r w:rsidR="008E6C0E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 </w:t>
      </w:r>
      <w:r w:rsidR="008E6C0E">
        <w:rPr>
          <w:sz w:val="20"/>
          <w:szCs w:val="20"/>
        </w:rPr>
        <w:t xml:space="preserve">     </w:t>
      </w:r>
      <w:r>
        <w:rPr>
          <w:sz w:val="20"/>
          <w:szCs w:val="20"/>
        </w:rPr>
        <w:t xml:space="preserve">  </w:t>
      </w:r>
      <w:r w:rsidR="00435BA6">
        <w:rPr>
          <w:sz w:val="20"/>
          <w:szCs w:val="20"/>
        </w:rPr>
        <w:t>………………………</w:t>
      </w:r>
      <w:r w:rsidR="008E6C0E">
        <w:rPr>
          <w:sz w:val="20"/>
          <w:szCs w:val="20"/>
        </w:rPr>
        <w:t>.</w:t>
      </w:r>
    </w:p>
    <w:p w14:paraId="0EE52C34" w14:textId="77777777" w:rsidR="00953374" w:rsidRDefault="00953374" w:rsidP="00953374">
      <w:pPr>
        <w:pStyle w:val="Akapitzlist"/>
        <w:rPr>
          <w:sz w:val="20"/>
          <w:szCs w:val="20"/>
        </w:rPr>
      </w:pPr>
    </w:p>
    <w:p w14:paraId="08DD8C0E" w14:textId="77777777" w:rsidR="00953374" w:rsidRDefault="00953374" w:rsidP="00407850">
      <w:pPr>
        <w:numPr>
          <w:ilvl w:val="0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Lokalizacja przyłącza do budynku – zawór</w:t>
      </w:r>
      <w:r w:rsidR="00435BA6">
        <w:rPr>
          <w:sz w:val="20"/>
          <w:szCs w:val="20"/>
        </w:rPr>
        <w:t xml:space="preserve"> </w:t>
      </w:r>
      <w:proofErr w:type="gramStart"/>
      <w:r w:rsidR="00435BA6">
        <w:rPr>
          <w:sz w:val="20"/>
          <w:szCs w:val="20"/>
        </w:rPr>
        <w:t xml:space="preserve">główny:   </w:t>
      </w:r>
      <w:proofErr w:type="gramEnd"/>
      <w:r w:rsidR="00435BA6">
        <w:rPr>
          <w:sz w:val="20"/>
          <w:szCs w:val="20"/>
        </w:rPr>
        <w:t xml:space="preserve">            piwnica/</w:t>
      </w:r>
      <w:r>
        <w:rPr>
          <w:sz w:val="20"/>
          <w:szCs w:val="20"/>
        </w:rPr>
        <w:t xml:space="preserve"> na zewn. ścianie budynku</w:t>
      </w:r>
    </w:p>
    <w:p w14:paraId="36529B4D" w14:textId="77777777" w:rsidR="00953374" w:rsidRDefault="00953374" w:rsidP="00953374">
      <w:pPr>
        <w:pStyle w:val="Akapitzlist"/>
        <w:rPr>
          <w:sz w:val="20"/>
          <w:szCs w:val="20"/>
        </w:rPr>
      </w:pPr>
    </w:p>
    <w:p w14:paraId="1A1CA4E1" w14:textId="77777777" w:rsidR="00953374" w:rsidRPr="007E47BA" w:rsidRDefault="00953374" w:rsidP="00407850">
      <w:pPr>
        <w:numPr>
          <w:ilvl w:val="0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Lokalizac</w:t>
      </w:r>
      <w:r w:rsidR="00435BA6">
        <w:rPr>
          <w:sz w:val="20"/>
          <w:szCs w:val="20"/>
        </w:rPr>
        <w:t xml:space="preserve">ja </w:t>
      </w:r>
      <w:proofErr w:type="gramStart"/>
      <w:r w:rsidR="00435BA6">
        <w:rPr>
          <w:sz w:val="20"/>
          <w:szCs w:val="20"/>
        </w:rPr>
        <w:t>gazomierzy:  w</w:t>
      </w:r>
      <w:proofErr w:type="gramEnd"/>
      <w:r w:rsidR="00435BA6">
        <w:rPr>
          <w:sz w:val="20"/>
          <w:szCs w:val="20"/>
        </w:rPr>
        <w:t xml:space="preserve"> mieszkaniach /</w:t>
      </w:r>
      <w:r>
        <w:rPr>
          <w:sz w:val="20"/>
          <w:szCs w:val="20"/>
        </w:rPr>
        <w:t xml:space="preserve"> na klatce schodowej</w:t>
      </w:r>
    </w:p>
    <w:p w14:paraId="57EDFF4A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60679285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 xml:space="preserve">Ocena </w:t>
      </w:r>
      <w:r w:rsidR="00435BA6">
        <w:rPr>
          <w:sz w:val="20"/>
          <w:szCs w:val="20"/>
        </w:rPr>
        <w:t xml:space="preserve">stanu zaworów gazowych: </w:t>
      </w:r>
      <w:r w:rsidR="00435BA6">
        <w:rPr>
          <w:sz w:val="20"/>
          <w:szCs w:val="20"/>
        </w:rPr>
        <w:tab/>
        <w:t>dobry /</w:t>
      </w:r>
      <w:r w:rsidRPr="007E47BA">
        <w:rPr>
          <w:sz w:val="20"/>
          <w:szCs w:val="20"/>
        </w:rPr>
        <w:t xml:space="preserve"> zły</w:t>
      </w:r>
    </w:p>
    <w:p w14:paraId="006CF3F4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6ED77FE0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 xml:space="preserve">Liczba pionów instalacji </w:t>
      </w:r>
      <w:proofErr w:type="gramStart"/>
      <w:r w:rsidRPr="007E47BA">
        <w:rPr>
          <w:sz w:val="20"/>
          <w:szCs w:val="20"/>
        </w:rPr>
        <w:t>gazowej:</w:t>
      </w:r>
      <w:r w:rsidR="008E6C0E">
        <w:rPr>
          <w:sz w:val="20"/>
          <w:szCs w:val="20"/>
        </w:rPr>
        <w:t xml:space="preserve">   </w:t>
      </w:r>
      <w:proofErr w:type="gramEnd"/>
      <w:r w:rsidR="008E6C0E">
        <w:rPr>
          <w:sz w:val="20"/>
          <w:szCs w:val="20"/>
        </w:rPr>
        <w:t xml:space="preserve">                                    </w:t>
      </w:r>
      <w:r w:rsidRPr="007E47BA">
        <w:rPr>
          <w:sz w:val="20"/>
          <w:szCs w:val="20"/>
        </w:rPr>
        <w:t xml:space="preserve"> ……………………………</w:t>
      </w:r>
      <w:r w:rsidR="00953374">
        <w:rPr>
          <w:sz w:val="20"/>
          <w:szCs w:val="20"/>
        </w:rPr>
        <w:t>…</w:t>
      </w:r>
      <w:r w:rsidR="008E6C0E">
        <w:rPr>
          <w:sz w:val="20"/>
          <w:szCs w:val="20"/>
        </w:rPr>
        <w:t>………………</w:t>
      </w:r>
    </w:p>
    <w:p w14:paraId="5C51A2F8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42E5ED5E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 xml:space="preserve">Lokalizacja </w:t>
      </w:r>
      <w:proofErr w:type="gramStart"/>
      <w:r w:rsidRPr="007E47BA">
        <w:rPr>
          <w:sz w:val="20"/>
          <w:szCs w:val="20"/>
        </w:rPr>
        <w:t xml:space="preserve">pionów: </w:t>
      </w:r>
      <w:r w:rsidR="008E6C0E">
        <w:rPr>
          <w:sz w:val="20"/>
          <w:szCs w:val="20"/>
        </w:rPr>
        <w:t xml:space="preserve">  </w:t>
      </w:r>
      <w:proofErr w:type="gramEnd"/>
      <w:r w:rsidR="008E6C0E">
        <w:rPr>
          <w:sz w:val="20"/>
          <w:szCs w:val="20"/>
        </w:rPr>
        <w:t xml:space="preserve">                                                           </w:t>
      </w:r>
      <w:r w:rsidRPr="007E47BA">
        <w:rPr>
          <w:sz w:val="20"/>
          <w:szCs w:val="20"/>
        </w:rPr>
        <w:t>……………………………………</w:t>
      </w:r>
      <w:r w:rsidR="00953374">
        <w:rPr>
          <w:sz w:val="20"/>
          <w:szCs w:val="20"/>
        </w:rPr>
        <w:t>…………</w:t>
      </w:r>
    </w:p>
    <w:p w14:paraId="09D010DC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0E237602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>Sposób wykonania pio</w:t>
      </w:r>
      <w:r w:rsidR="00E62895">
        <w:rPr>
          <w:sz w:val="20"/>
          <w:szCs w:val="20"/>
        </w:rPr>
        <w:t>nów instalacji gazowej: spawane/</w:t>
      </w:r>
      <w:r w:rsidRPr="007E47BA">
        <w:rPr>
          <w:sz w:val="20"/>
          <w:szCs w:val="20"/>
        </w:rPr>
        <w:t xml:space="preserve"> skręcane</w:t>
      </w:r>
    </w:p>
    <w:p w14:paraId="0172D30B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2D16F5D5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>Ocena pionó</w:t>
      </w:r>
      <w:r w:rsidR="00E62895">
        <w:rPr>
          <w:sz w:val="20"/>
          <w:szCs w:val="20"/>
        </w:rPr>
        <w:t>w instalacji gazowej: malowane / nie malowane /</w:t>
      </w:r>
      <w:r w:rsidRPr="007E47BA">
        <w:rPr>
          <w:sz w:val="20"/>
          <w:szCs w:val="20"/>
        </w:rPr>
        <w:t>skorodowane</w:t>
      </w:r>
    </w:p>
    <w:p w14:paraId="64E1C5FE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44758FE8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 xml:space="preserve">Ocena </w:t>
      </w:r>
      <w:proofErr w:type="gramStart"/>
      <w:r w:rsidRPr="007E47BA">
        <w:rPr>
          <w:sz w:val="20"/>
          <w:szCs w:val="20"/>
        </w:rPr>
        <w:t>poziomów</w:t>
      </w:r>
      <w:r w:rsidR="00E62895">
        <w:rPr>
          <w:sz w:val="20"/>
          <w:szCs w:val="20"/>
        </w:rPr>
        <w:t xml:space="preserve">  instalacji</w:t>
      </w:r>
      <w:proofErr w:type="gramEnd"/>
      <w:r w:rsidR="00E62895">
        <w:rPr>
          <w:sz w:val="20"/>
          <w:szCs w:val="20"/>
        </w:rPr>
        <w:t xml:space="preserve"> gazowej: malowane / nie malowane /</w:t>
      </w:r>
      <w:r w:rsidRPr="007E47BA">
        <w:rPr>
          <w:sz w:val="20"/>
          <w:szCs w:val="20"/>
        </w:rPr>
        <w:t>skorodowane</w:t>
      </w:r>
    </w:p>
    <w:p w14:paraId="6D1E855B" w14:textId="77777777" w:rsidR="00407850" w:rsidRPr="007E47BA" w:rsidRDefault="00407850" w:rsidP="00407850">
      <w:pPr>
        <w:ind w:left="360"/>
        <w:rPr>
          <w:sz w:val="20"/>
          <w:szCs w:val="20"/>
        </w:rPr>
      </w:pPr>
    </w:p>
    <w:p w14:paraId="46EED83D" w14:textId="77777777" w:rsidR="00407850" w:rsidRPr="007E47BA" w:rsidRDefault="00407850" w:rsidP="00407850">
      <w:pPr>
        <w:numPr>
          <w:ilvl w:val="0"/>
          <w:numId w:val="17"/>
        </w:numPr>
        <w:rPr>
          <w:sz w:val="20"/>
          <w:szCs w:val="20"/>
        </w:rPr>
      </w:pPr>
      <w:r w:rsidRPr="007E47BA">
        <w:rPr>
          <w:sz w:val="20"/>
          <w:szCs w:val="20"/>
        </w:rPr>
        <w:t>Sz</w:t>
      </w:r>
      <w:r w:rsidR="00E62895">
        <w:rPr>
          <w:sz w:val="20"/>
          <w:szCs w:val="20"/>
        </w:rPr>
        <w:t>czelności instalacji: szczelna /</w:t>
      </w:r>
      <w:r w:rsidRPr="007E47BA">
        <w:rPr>
          <w:sz w:val="20"/>
          <w:szCs w:val="20"/>
        </w:rPr>
        <w:t xml:space="preserve"> nieszczelna</w:t>
      </w:r>
    </w:p>
    <w:p w14:paraId="53EA7074" w14:textId="77777777" w:rsidR="00407850" w:rsidRPr="007E47BA" w:rsidRDefault="00407850" w:rsidP="00407850">
      <w:pPr>
        <w:rPr>
          <w:sz w:val="20"/>
          <w:szCs w:val="20"/>
        </w:rPr>
      </w:pPr>
    </w:p>
    <w:p w14:paraId="63E8F93D" w14:textId="77777777" w:rsidR="00407850" w:rsidRPr="007E47BA" w:rsidRDefault="00407850" w:rsidP="00407850">
      <w:pPr>
        <w:rPr>
          <w:sz w:val="20"/>
          <w:szCs w:val="20"/>
        </w:rPr>
      </w:pPr>
    </w:p>
    <w:p w14:paraId="7BAE96F6" w14:textId="77777777" w:rsidR="00407850" w:rsidRPr="007E47BA" w:rsidRDefault="00407850" w:rsidP="00407850">
      <w:pPr>
        <w:rPr>
          <w:sz w:val="20"/>
          <w:szCs w:val="20"/>
        </w:rPr>
      </w:pPr>
    </w:p>
    <w:p w14:paraId="73E25A98" w14:textId="77777777" w:rsidR="00407850" w:rsidRPr="007E47BA" w:rsidRDefault="00407850" w:rsidP="00407850">
      <w:pPr>
        <w:rPr>
          <w:b/>
          <w:sz w:val="20"/>
          <w:szCs w:val="20"/>
        </w:rPr>
      </w:pPr>
      <w:r w:rsidRPr="007E47BA">
        <w:rPr>
          <w:b/>
          <w:sz w:val="20"/>
          <w:szCs w:val="20"/>
        </w:rPr>
        <w:t xml:space="preserve"> Uwagi i zalecenia pokontrolne</w:t>
      </w:r>
      <w:r w:rsidR="00E62895">
        <w:rPr>
          <w:b/>
          <w:sz w:val="20"/>
          <w:szCs w:val="20"/>
        </w:rPr>
        <w:t xml:space="preserve"> dla</w:t>
      </w:r>
      <w:r w:rsidRPr="007E47BA">
        <w:rPr>
          <w:b/>
          <w:sz w:val="20"/>
          <w:szCs w:val="20"/>
        </w:rPr>
        <w:t>:</w:t>
      </w:r>
    </w:p>
    <w:p w14:paraId="4DBA638B" w14:textId="77777777" w:rsidR="00407850" w:rsidRPr="007E47BA" w:rsidRDefault="00407850" w:rsidP="00407850">
      <w:pPr>
        <w:rPr>
          <w:sz w:val="20"/>
          <w:szCs w:val="20"/>
        </w:rPr>
      </w:pPr>
    </w:p>
    <w:p w14:paraId="02899BC0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>Zarządca / właściciel budynku    ………………………………………………………………………………</w:t>
      </w:r>
      <w:r w:rsidR="007E47BA">
        <w:rPr>
          <w:sz w:val="20"/>
          <w:szCs w:val="20"/>
        </w:rPr>
        <w:t>……</w:t>
      </w:r>
    </w:p>
    <w:p w14:paraId="7428B677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>…………………………………………………………………………………………………………………</w:t>
      </w:r>
      <w:r w:rsidR="007E47BA">
        <w:rPr>
          <w:sz w:val="20"/>
          <w:szCs w:val="20"/>
        </w:rPr>
        <w:t>…….</w:t>
      </w:r>
    </w:p>
    <w:p w14:paraId="58ECE965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Dostawca gazu: …………………………………………………………………………………………………</w:t>
      </w:r>
      <w:r w:rsidR="007E47BA">
        <w:rPr>
          <w:sz w:val="20"/>
          <w:szCs w:val="20"/>
        </w:rPr>
        <w:t>….</w:t>
      </w:r>
      <w:r w:rsidRPr="007E47BA">
        <w:rPr>
          <w:sz w:val="20"/>
          <w:szCs w:val="20"/>
        </w:rPr>
        <w:t xml:space="preserve"> </w:t>
      </w:r>
      <w:r w:rsidR="007E47BA">
        <w:rPr>
          <w:sz w:val="20"/>
          <w:szCs w:val="20"/>
        </w:rPr>
        <w:t>…..</w:t>
      </w:r>
      <w:r w:rsidRPr="007E47BA">
        <w:rPr>
          <w:sz w:val="20"/>
          <w:szCs w:val="20"/>
        </w:rPr>
        <w:t>…………………………………………………………………………………………………………………..</w:t>
      </w:r>
    </w:p>
    <w:p w14:paraId="13C2A355" w14:textId="77777777" w:rsidR="00407850" w:rsidRPr="007E47BA" w:rsidRDefault="00407850" w:rsidP="00407850">
      <w:pPr>
        <w:rPr>
          <w:sz w:val="20"/>
          <w:szCs w:val="20"/>
        </w:rPr>
      </w:pPr>
    </w:p>
    <w:p w14:paraId="2D00ACFA" w14:textId="77777777" w:rsidR="00407850" w:rsidRPr="007E47BA" w:rsidRDefault="00407850" w:rsidP="00407850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Użytkownik </w:t>
      </w:r>
      <w:proofErr w:type="gramStart"/>
      <w:r w:rsidRPr="007E47BA">
        <w:rPr>
          <w:sz w:val="20"/>
          <w:szCs w:val="20"/>
        </w:rPr>
        <w:t>lokalu:…</w:t>
      </w:r>
      <w:proofErr w:type="gramEnd"/>
      <w:r w:rsidRPr="007E47BA">
        <w:rPr>
          <w:sz w:val="20"/>
          <w:szCs w:val="20"/>
        </w:rPr>
        <w:t>…………………………………………………………………………..........................</w:t>
      </w:r>
      <w:r w:rsidR="007E47BA">
        <w:rPr>
          <w:sz w:val="20"/>
          <w:szCs w:val="20"/>
        </w:rPr>
        <w:t>......</w:t>
      </w:r>
    </w:p>
    <w:p w14:paraId="0DF8B609" w14:textId="77777777" w:rsidR="00407850" w:rsidRPr="007E47BA" w:rsidRDefault="00407850" w:rsidP="00407850">
      <w:pPr>
        <w:rPr>
          <w:sz w:val="20"/>
          <w:szCs w:val="20"/>
        </w:rPr>
      </w:pPr>
    </w:p>
    <w:p w14:paraId="196C2820" w14:textId="77777777" w:rsidR="00407850" w:rsidRPr="007E47BA" w:rsidRDefault="00407850" w:rsidP="00407850">
      <w:pPr>
        <w:rPr>
          <w:sz w:val="20"/>
          <w:szCs w:val="20"/>
        </w:rPr>
      </w:pPr>
    </w:p>
    <w:p w14:paraId="654C1795" w14:textId="77777777" w:rsidR="00407850" w:rsidRPr="007E47BA" w:rsidRDefault="00407850" w:rsidP="00407850">
      <w:pPr>
        <w:rPr>
          <w:sz w:val="20"/>
          <w:szCs w:val="20"/>
        </w:rPr>
      </w:pPr>
    </w:p>
    <w:p w14:paraId="3331A5AB" w14:textId="77777777" w:rsidR="00407850" w:rsidRPr="00435BA6" w:rsidRDefault="00407850" w:rsidP="00C22C10">
      <w:pPr>
        <w:rPr>
          <w:sz w:val="20"/>
          <w:szCs w:val="20"/>
          <w:u w:val="single"/>
        </w:rPr>
      </w:pPr>
      <w:r w:rsidRPr="00435BA6">
        <w:rPr>
          <w:sz w:val="20"/>
          <w:szCs w:val="20"/>
          <w:u w:val="single"/>
        </w:rPr>
        <w:t xml:space="preserve">Instalacja została </w:t>
      </w:r>
      <w:proofErr w:type="gramStart"/>
      <w:r w:rsidRPr="00435BA6">
        <w:rPr>
          <w:sz w:val="20"/>
          <w:szCs w:val="20"/>
          <w:u w:val="single"/>
        </w:rPr>
        <w:t>dopuszczona  do</w:t>
      </w:r>
      <w:proofErr w:type="gramEnd"/>
      <w:r w:rsidRPr="00435BA6">
        <w:rPr>
          <w:sz w:val="20"/>
          <w:szCs w:val="20"/>
          <w:u w:val="single"/>
        </w:rPr>
        <w:t xml:space="preserve"> dalszej eksploatacji:</w:t>
      </w:r>
      <w:r w:rsidR="00435BA6" w:rsidRPr="00435BA6">
        <w:rPr>
          <w:sz w:val="20"/>
          <w:szCs w:val="20"/>
          <w:u w:val="single"/>
        </w:rPr>
        <w:t xml:space="preserve"> </w:t>
      </w:r>
      <w:r w:rsidRPr="00435BA6">
        <w:rPr>
          <w:sz w:val="20"/>
          <w:szCs w:val="20"/>
          <w:u w:val="single"/>
        </w:rPr>
        <w:t>TAK – NIE - WARUNKOWO</w:t>
      </w:r>
    </w:p>
    <w:p w14:paraId="12AD523D" w14:textId="77777777" w:rsidR="00407850" w:rsidRPr="00435BA6" w:rsidRDefault="00407850" w:rsidP="00407850">
      <w:pPr>
        <w:rPr>
          <w:sz w:val="20"/>
          <w:szCs w:val="20"/>
          <w:u w:val="single"/>
        </w:rPr>
      </w:pPr>
    </w:p>
    <w:p w14:paraId="1E389BB8" w14:textId="77777777" w:rsidR="00407850" w:rsidRPr="007E47BA" w:rsidRDefault="00407850" w:rsidP="00407850">
      <w:pPr>
        <w:rPr>
          <w:sz w:val="20"/>
          <w:szCs w:val="20"/>
        </w:rPr>
      </w:pPr>
    </w:p>
    <w:p w14:paraId="7CBAA61A" w14:textId="77777777" w:rsidR="00407850" w:rsidRPr="007E47BA" w:rsidRDefault="00407850" w:rsidP="00407850">
      <w:pPr>
        <w:rPr>
          <w:sz w:val="20"/>
          <w:szCs w:val="20"/>
        </w:rPr>
      </w:pPr>
    </w:p>
    <w:p w14:paraId="1F831F7F" w14:textId="77777777" w:rsidR="00407850" w:rsidRDefault="00C22C10" w:rsidP="00C22C10">
      <w:pPr>
        <w:ind w:left="3540" w:firstLine="708"/>
        <w:rPr>
          <w:sz w:val="20"/>
          <w:szCs w:val="20"/>
        </w:rPr>
      </w:pPr>
      <w:r>
        <w:rPr>
          <w:sz w:val="20"/>
          <w:szCs w:val="20"/>
        </w:rPr>
        <w:t xml:space="preserve">          Pieczątka i p</w:t>
      </w:r>
      <w:r w:rsidR="00407850" w:rsidRPr="007E47BA">
        <w:rPr>
          <w:sz w:val="20"/>
          <w:szCs w:val="20"/>
        </w:rPr>
        <w:t>odpis wykonawcy………………………</w:t>
      </w:r>
    </w:p>
    <w:p w14:paraId="045BFBEB" w14:textId="77777777" w:rsidR="00C22C10" w:rsidRPr="007E47BA" w:rsidRDefault="00C22C10" w:rsidP="00C22C10">
      <w:pPr>
        <w:ind w:left="3540" w:firstLine="708"/>
        <w:rPr>
          <w:sz w:val="20"/>
          <w:szCs w:val="20"/>
        </w:rPr>
      </w:pPr>
    </w:p>
    <w:p w14:paraId="57DC235D" w14:textId="77777777" w:rsidR="00407850" w:rsidRPr="007E47BA" w:rsidRDefault="00407850" w:rsidP="00407850">
      <w:pPr>
        <w:rPr>
          <w:sz w:val="20"/>
          <w:szCs w:val="20"/>
        </w:rPr>
      </w:pPr>
    </w:p>
    <w:p w14:paraId="33457B15" w14:textId="77777777" w:rsidR="007E47BA" w:rsidRPr="007E47BA" w:rsidRDefault="007E47BA" w:rsidP="006657E5">
      <w:pPr>
        <w:rPr>
          <w:b/>
          <w:sz w:val="20"/>
          <w:szCs w:val="20"/>
        </w:rPr>
      </w:pPr>
    </w:p>
    <w:p w14:paraId="0B8F955F" w14:textId="77777777" w:rsidR="00A059EA" w:rsidRPr="007E47BA" w:rsidRDefault="00A059EA" w:rsidP="00435BA6">
      <w:pPr>
        <w:ind w:left="708" w:firstLine="708"/>
        <w:rPr>
          <w:b/>
          <w:sz w:val="20"/>
          <w:szCs w:val="20"/>
        </w:rPr>
      </w:pPr>
      <w:r w:rsidRPr="007E47BA">
        <w:rPr>
          <w:b/>
          <w:sz w:val="20"/>
          <w:szCs w:val="20"/>
        </w:rPr>
        <w:lastRenderedPageBreak/>
        <w:t xml:space="preserve">U Z U P E Ł N I E N I E   P R O T O K O Ł U </w:t>
      </w:r>
      <w:r w:rsidR="00435BA6">
        <w:rPr>
          <w:b/>
          <w:sz w:val="20"/>
          <w:szCs w:val="20"/>
        </w:rPr>
        <w:t>Z PRZEGLĄDU</w:t>
      </w:r>
      <w:r w:rsidRPr="007E47BA">
        <w:rPr>
          <w:b/>
          <w:sz w:val="20"/>
          <w:szCs w:val="20"/>
        </w:rPr>
        <w:t>:</w:t>
      </w:r>
    </w:p>
    <w:p w14:paraId="1E620E98" w14:textId="77777777" w:rsidR="00A059EA" w:rsidRPr="007E47BA" w:rsidRDefault="00A059EA" w:rsidP="00A059EA">
      <w:pPr>
        <w:rPr>
          <w:sz w:val="20"/>
          <w:szCs w:val="20"/>
        </w:rPr>
      </w:pPr>
    </w:p>
    <w:p w14:paraId="32D68FB9" w14:textId="77777777" w:rsidR="00A059EA" w:rsidRPr="007E47BA" w:rsidRDefault="00435BA6" w:rsidP="00A059EA">
      <w:pPr>
        <w:rPr>
          <w:sz w:val="20"/>
          <w:szCs w:val="20"/>
        </w:rPr>
      </w:pPr>
      <w:r>
        <w:rPr>
          <w:sz w:val="20"/>
          <w:szCs w:val="20"/>
        </w:rPr>
        <w:t xml:space="preserve">Na instalacji gazowej </w:t>
      </w:r>
      <w:proofErr w:type="gramStart"/>
      <w:r>
        <w:rPr>
          <w:sz w:val="20"/>
          <w:szCs w:val="20"/>
        </w:rPr>
        <w:t>n</w:t>
      </w:r>
      <w:r w:rsidR="00A059EA" w:rsidRPr="007E47BA">
        <w:rPr>
          <w:sz w:val="20"/>
          <w:szCs w:val="20"/>
        </w:rPr>
        <w:t>ależy  wykonać</w:t>
      </w:r>
      <w:proofErr w:type="gramEnd"/>
      <w:r w:rsidR="00A059EA" w:rsidRPr="007E47BA">
        <w:rPr>
          <w:sz w:val="20"/>
          <w:szCs w:val="20"/>
        </w:rPr>
        <w:t xml:space="preserve">  </w:t>
      </w:r>
      <w:proofErr w:type="gramStart"/>
      <w:r w:rsidR="00A059EA" w:rsidRPr="007E47BA">
        <w:rPr>
          <w:sz w:val="20"/>
          <w:szCs w:val="20"/>
        </w:rPr>
        <w:t xml:space="preserve">następujące </w:t>
      </w:r>
      <w:r>
        <w:rPr>
          <w:sz w:val="20"/>
          <w:szCs w:val="20"/>
        </w:rPr>
        <w:t xml:space="preserve"> roboty</w:t>
      </w:r>
      <w:proofErr w:type="gram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-</w:t>
      </w:r>
      <w:r w:rsidR="00A059EA" w:rsidRPr="007E47BA">
        <w:rPr>
          <w:sz w:val="20"/>
          <w:szCs w:val="20"/>
        </w:rPr>
        <w:t xml:space="preserve">  (</w:t>
      </w:r>
      <w:proofErr w:type="gramEnd"/>
      <w:r w:rsidR="00A059EA" w:rsidRPr="007E47BA">
        <w:rPr>
          <w:sz w:val="20"/>
          <w:szCs w:val="20"/>
        </w:rPr>
        <w:t xml:space="preserve"> </w:t>
      </w:r>
      <w:proofErr w:type="gramStart"/>
      <w:r w:rsidR="00A059EA" w:rsidRPr="007E47BA">
        <w:rPr>
          <w:sz w:val="20"/>
          <w:szCs w:val="20"/>
        </w:rPr>
        <w:t>poziom  i</w:t>
      </w:r>
      <w:proofErr w:type="gramEnd"/>
      <w:r w:rsidR="00A059EA" w:rsidRPr="007E47BA">
        <w:rPr>
          <w:sz w:val="20"/>
          <w:szCs w:val="20"/>
        </w:rPr>
        <w:t xml:space="preserve">  </w:t>
      </w:r>
      <w:proofErr w:type="gramStart"/>
      <w:r w:rsidR="00A059EA" w:rsidRPr="007E47BA">
        <w:rPr>
          <w:sz w:val="20"/>
          <w:szCs w:val="20"/>
        </w:rPr>
        <w:t>piony )</w:t>
      </w:r>
      <w:proofErr w:type="gramEnd"/>
      <w:r w:rsidR="00A059EA" w:rsidRPr="007E47BA">
        <w:rPr>
          <w:sz w:val="20"/>
          <w:szCs w:val="20"/>
        </w:rPr>
        <w:t xml:space="preserve"> :</w:t>
      </w:r>
    </w:p>
    <w:p w14:paraId="6C547004" w14:textId="77777777" w:rsidR="00A059EA" w:rsidRPr="007E47BA" w:rsidRDefault="00A059EA" w:rsidP="00A059EA">
      <w:pPr>
        <w:rPr>
          <w:sz w:val="20"/>
          <w:szCs w:val="20"/>
        </w:rPr>
      </w:pPr>
    </w:p>
    <w:p w14:paraId="7E5A320D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1.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……………………….</w:t>
      </w:r>
    </w:p>
    <w:p w14:paraId="653F0C70" w14:textId="77777777" w:rsidR="00A059EA" w:rsidRPr="007E47BA" w:rsidRDefault="00A059EA" w:rsidP="00A059EA">
      <w:pPr>
        <w:rPr>
          <w:sz w:val="20"/>
          <w:szCs w:val="20"/>
        </w:rPr>
      </w:pPr>
    </w:p>
    <w:p w14:paraId="3ECD1E4C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E101BE1" w14:textId="77777777" w:rsidR="00A059EA" w:rsidRPr="007E47BA" w:rsidRDefault="00A059EA" w:rsidP="00A059EA">
      <w:pPr>
        <w:rPr>
          <w:sz w:val="20"/>
          <w:szCs w:val="20"/>
        </w:rPr>
      </w:pPr>
    </w:p>
    <w:p w14:paraId="2B0A7183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2.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4AB18236" w14:textId="77777777" w:rsidR="00A059EA" w:rsidRPr="007E47BA" w:rsidRDefault="00A059EA" w:rsidP="00A059EA">
      <w:pPr>
        <w:rPr>
          <w:sz w:val="20"/>
          <w:szCs w:val="20"/>
        </w:rPr>
      </w:pPr>
    </w:p>
    <w:p w14:paraId="16DD205F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3C2F8C51" w14:textId="77777777" w:rsidR="00A059EA" w:rsidRPr="007E47BA" w:rsidRDefault="00A059EA" w:rsidP="00A059EA">
      <w:pPr>
        <w:rPr>
          <w:sz w:val="20"/>
          <w:szCs w:val="20"/>
        </w:rPr>
      </w:pPr>
    </w:p>
    <w:p w14:paraId="0726D4EC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3.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77C31EDF" w14:textId="77777777" w:rsidR="00A059EA" w:rsidRPr="007E47BA" w:rsidRDefault="00A059EA" w:rsidP="00A059EA">
      <w:pPr>
        <w:rPr>
          <w:sz w:val="20"/>
          <w:szCs w:val="20"/>
        </w:rPr>
      </w:pPr>
    </w:p>
    <w:p w14:paraId="1384599C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76E6E3E" w14:textId="77777777" w:rsidR="00A059EA" w:rsidRPr="007E47BA" w:rsidRDefault="00A059EA" w:rsidP="00A059EA">
      <w:pPr>
        <w:rPr>
          <w:sz w:val="20"/>
          <w:szCs w:val="20"/>
        </w:rPr>
      </w:pPr>
    </w:p>
    <w:p w14:paraId="42881FAF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4.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……………………………………………………………………………………………......</w:t>
      </w:r>
      <w:r w:rsidR="007E47BA">
        <w:rPr>
          <w:sz w:val="20"/>
          <w:szCs w:val="20"/>
        </w:rPr>
        <w:t>..............................</w:t>
      </w:r>
    </w:p>
    <w:p w14:paraId="7B344A46" w14:textId="77777777" w:rsidR="00A059EA" w:rsidRPr="007E47BA" w:rsidRDefault="00A059EA" w:rsidP="00A059EA">
      <w:pPr>
        <w:rPr>
          <w:sz w:val="20"/>
          <w:szCs w:val="20"/>
        </w:rPr>
      </w:pPr>
    </w:p>
    <w:p w14:paraId="20124722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783FA5CF" w14:textId="77777777" w:rsidR="00A059EA" w:rsidRPr="007E47BA" w:rsidRDefault="00A059EA" w:rsidP="00A059EA">
      <w:pPr>
        <w:rPr>
          <w:sz w:val="20"/>
          <w:szCs w:val="20"/>
        </w:rPr>
      </w:pPr>
    </w:p>
    <w:p w14:paraId="3CC8FAD3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5.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054B379D" w14:textId="77777777" w:rsidR="00A059EA" w:rsidRPr="007E47BA" w:rsidRDefault="00A059EA" w:rsidP="00A059EA">
      <w:pPr>
        <w:rPr>
          <w:sz w:val="20"/>
          <w:szCs w:val="20"/>
        </w:rPr>
      </w:pPr>
    </w:p>
    <w:p w14:paraId="31A13609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10A2D35C" w14:textId="77777777" w:rsidR="00A059EA" w:rsidRPr="007E47BA" w:rsidRDefault="00A059EA" w:rsidP="00A059EA">
      <w:pPr>
        <w:rPr>
          <w:sz w:val="20"/>
          <w:szCs w:val="20"/>
        </w:rPr>
      </w:pPr>
    </w:p>
    <w:p w14:paraId="51932CF7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6.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1630D095" w14:textId="77777777" w:rsidR="00A059EA" w:rsidRPr="007E47BA" w:rsidRDefault="00A059EA" w:rsidP="00A059EA">
      <w:pPr>
        <w:rPr>
          <w:sz w:val="20"/>
          <w:szCs w:val="20"/>
        </w:rPr>
      </w:pPr>
    </w:p>
    <w:p w14:paraId="69BE973A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4FBC87A0" w14:textId="77777777" w:rsidR="00A059EA" w:rsidRPr="007E47BA" w:rsidRDefault="00A059EA" w:rsidP="00A059EA">
      <w:pPr>
        <w:rPr>
          <w:sz w:val="20"/>
          <w:szCs w:val="20"/>
        </w:rPr>
      </w:pPr>
    </w:p>
    <w:p w14:paraId="0EABF320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7.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759AB89C" w14:textId="77777777" w:rsidR="00A059EA" w:rsidRPr="007E47BA" w:rsidRDefault="00A059EA" w:rsidP="00A059EA">
      <w:pPr>
        <w:rPr>
          <w:sz w:val="20"/>
          <w:szCs w:val="20"/>
        </w:rPr>
      </w:pPr>
    </w:p>
    <w:p w14:paraId="4BA93C65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367ED51F" w14:textId="77777777" w:rsidR="00A059EA" w:rsidRPr="007E47BA" w:rsidRDefault="00A059EA" w:rsidP="00A059EA">
      <w:pPr>
        <w:rPr>
          <w:sz w:val="20"/>
          <w:szCs w:val="20"/>
        </w:rPr>
      </w:pPr>
    </w:p>
    <w:p w14:paraId="3AC2C55A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8.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D19E549" w14:textId="77777777" w:rsidR="00A059EA" w:rsidRPr="007E47BA" w:rsidRDefault="00A059EA" w:rsidP="00A059EA">
      <w:pPr>
        <w:rPr>
          <w:sz w:val="20"/>
          <w:szCs w:val="20"/>
        </w:rPr>
      </w:pPr>
    </w:p>
    <w:p w14:paraId="457E0852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……………………………………………………………………………………………......</w:t>
      </w:r>
      <w:r w:rsidR="007E47BA">
        <w:rPr>
          <w:sz w:val="20"/>
          <w:szCs w:val="20"/>
        </w:rPr>
        <w:t>.............................</w:t>
      </w:r>
    </w:p>
    <w:p w14:paraId="0F1213B9" w14:textId="77777777" w:rsidR="00A059EA" w:rsidRPr="007E47BA" w:rsidRDefault="00A059EA" w:rsidP="00A059EA">
      <w:pPr>
        <w:rPr>
          <w:sz w:val="20"/>
          <w:szCs w:val="20"/>
        </w:rPr>
      </w:pPr>
    </w:p>
    <w:p w14:paraId="438B6331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9.</w:t>
      </w:r>
      <w:r w:rsidRPr="007E47BA">
        <w:rPr>
          <w:sz w:val="20"/>
          <w:szCs w:val="20"/>
        </w:rPr>
        <w:t xml:space="preserve">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569377A" w14:textId="77777777" w:rsidR="00A059EA" w:rsidRPr="007E47BA" w:rsidRDefault="00A059EA" w:rsidP="00A059EA">
      <w:pPr>
        <w:rPr>
          <w:sz w:val="20"/>
          <w:szCs w:val="20"/>
        </w:rPr>
      </w:pPr>
    </w:p>
    <w:p w14:paraId="408213A5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……………………</w:t>
      </w:r>
    </w:p>
    <w:p w14:paraId="59386FFD" w14:textId="77777777" w:rsidR="00A059EA" w:rsidRPr="007E47BA" w:rsidRDefault="00A059EA" w:rsidP="00A059EA">
      <w:pPr>
        <w:rPr>
          <w:sz w:val="20"/>
          <w:szCs w:val="20"/>
        </w:rPr>
      </w:pPr>
    </w:p>
    <w:p w14:paraId="652D2EF3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10.</w:t>
      </w:r>
      <w:r w:rsidRPr="007E47BA">
        <w:rPr>
          <w:sz w:val="20"/>
          <w:szCs w:val="20"/>
        </w:rPr>
        <w:t xml:space="preserve">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…………………...</w:t>
      </w:r>
    </w:p>
    <w:p w14:paraId="116F0BA7" w14:textId="77777777" w:rsidR="00A059EA" w:rsidRPr="007E47BA" w:rsidRDefault="00A059EA" w:rsidP="00A059EA">
      <w:pPr>
        <w:rPr>
          <w:sz w:val="20"/>
          <w:szCs w:val="20"/>
        </w:rPr>
      </w:pPr>
    </w:p>
    <w:p w14:paraId="6C1EC44E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………………………………………………………………………………………………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…………………...</w:t>
      </w:r>
    </w:p>
    <w:p w14:paraId="735DDED7" w14:textId="77777777" w:rsidR="00A059EA" w:rsidRPr="007E47BA" w:rsidRDefault="00A059EA" w:rsidP="00A059EA">
      <w:pPr>
        <w:rPr>
          <w:sz w:val="20"/>
          <w:szCs w:val="20"/>
        </w:rPr>
      </w:pPr>
    </w:p>
    <w:p w14:paraId="733ADDB5" w14:textId="77777777" w:rsidR="007E47BA" w:rsidRDefault="00A059EA" w:rsidP="00A059EA">
      <w:pPr>
        <w:rPr>
          <w:sz w:val="20"/>
          <w:szCs w:val="20"/>
        </w:rPr>
      </w:pPr>
      <w:proofErr w:type="gramStart"/>
      <w:r w:rsidRPr="007E47BA">
        <w:rPr>
          <w:sz w:val="20"/>
          <w:szCs w:val="20"/>
        </w:rPr>
        <w:t>Powyższe  roboty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zostały  wykona</w:t>
      </w:r>
      <w:r w:rsidR="003463D7" w:rsidRPr="007E47BA">
        <w:rPr>
          <w:sz w:val="20"/>
          <w:szCs w:val="20"/>
        </w:rPr>
        <w:t xml:space="preserve">ne,  </w:t>
      </w:r>
      <w:r w:rsidRPr="007E47BA">
        <w:rPr>
          <w:sz w:val="20"/>
          <w:szCs w:val="20"/>
        </w:rPr>
        <w:t>po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 xml:space="preserve">ich  </w:t>
      </w:r>
      <w:r w:rsidR="003463D7" w:rsidRPr="007E47BA">
        <w:rPr>
          <w:sz w:val="20"/>
          <w:szCs w:val="20"/>
        </w:rPr>
        <w:t>wykonaniu</w:t>
      </w:r>
      <w:proofErr w:type="gramEnd"/>
      <w:r w:rsidR="003463D7" w:rsidRPr="007E47BA">
        <w:rPr>
          <w:sz w:val="20"/>
          <w:szCs w:val="20"/>
        </w:rPr>
        <w:t xml:space="preserve">  </w:t>
      </w:r>
      <w:proofErr w:type="gramStart"/>
      <w:r w:rsidR="003463D7" w:rsidRPr="007E47BA">
        <w:rPr>
          <w:sz w:val="20"/>
          <w:szCs w:val="20"/>
        </w:rPr>
        <w:t>instalacja  gazowa</w:t>
      </w:r>
      <w:proofErr w:type="gramEnd"/>
      <w:r w:rsidR="003463D7" w:rsidRPr="007E47BA">
        <w:rPr>
          <w:sz w:val="20"/>
          <w:szCs w:val="20"/>
        </w:rPr>
        <w:t xml:space="preserve">  </w:t>
      </w:r>
      <w:proofErr w:type="gramStart"/>
      <w:r w:rsidR="003463D7" w:rsidRPr="007E47BA">
        <w:rPr>
          <w:sz w:val="20"/>
          <w:szCs w:val="20"/>
        </w:rPr>
        <w:t>poziom,  piony</w:t>
      </w:r>
      <w:proofErr w:type="gramEnd"/>
      <w:r w:rsidR="003463D7" w:rsidRPr="007E47BA">
        <w:rPr>
          <w:sz w:val="20"/>
          <w:szCs w:val="20"/>
        </w:rPr>
        <w:t xml:space="preserve">  </w:t>
      </w:r>
      <w:proofErr w:type="gramStart"/>
      <w:r w:rsidR="003463D7" w:rsidRPr="007E47BA">
        <w:rPr>
          <w:sz w:val="20"/>
          <w:szCs w:val="20"/>
        </w:rPr>
        <w:t>jest  szczelna</w:t>
      </w:r>
      <w:proofErr w:type="gramEnd"/>
      <w:r w:rsidR="003463D7" w:rsidRPr="007E47BA">
        <w:rPr>
          <w:sz w:val="20"/>
          <w:szCs w:val="20"/>
        </w:rPr>
        <w:t xml:space="preserve">  </w:t>
      </w:r>
    </w:p>
    <w:p w14:paraId="34584F7B" w14:textId="77777777" w:rsidR="00A059EA" w:rsidRPr="007E47BA" w:rsidRDefault="003463D7" w:rsidP="00A059EA">
      <w:pPr>
        <w:rPr>
          <w:sz w:val="20"/>
          <w:szCs w:val="20"/>
        </w:rPr>
      </w:pPr>
      <w:proofErr w:type="gramStart"/>
      <w:r w:rsidRPr="007E47BA">
        <w:rPr>
          <w:sz w:val="20"/>
          <w:szCs w:val="20"/>
        </w:rPr>
        <w:t>i  może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być  dalej</w:t>
      </w:r>
      <w:proofErr w:type="gramEnd"/>
      <w:r w:rsidRPr="007E47BA">
        <w:rPr>
          <w:sz w:val="20"/>
          <w:szCs w:val="20"/>
        </w:rPr>
        <w:t xml:space="preserve">  eksploatowana.</w:t>
      </w:r>
      <w:r w:rsidR="00A059EA" w:rsidRPr="007E47BA">
        <w:rPr>
          <w:sz w:val="20"/>
          <w:szCs w:val="20"/>
        </w:rPr>
        <w:t xml:space="preserve">                                   </w:t>
      </w:r>
    </w:p>
    <w:p w14:paraId="3AEDFCB9" w14:textId="77777777" w:rsidR="00A059EA" w:rsidRPr="007E47BA" w:rsidRDefault="00A059EA" w:rsidP="00A059EA">
      <w:pPr>
        <w:rPr>
          <w:sz w:val="20"/>
          <w:szCs w:val="20"/>
        </w:rPr>
      </w:pPr>
    </w:p>
    <w:p w14:paraId="57051348" w14:textId="77777777" w:rsidR="00A059EA" w:rsidRDefault="00A059EA" w:rsidP="00A059EA">
      <w:pPr>
        <w:rPr>
          <w:sz w:val="20"/>
          <w:szCs w:val="20"/>
        </w:rPr>
      </w:pPr>
    </w:p>
    <w:p w14:paraId="78C19555" w14:textId="77777777" w:rsidR="00953374" w:rsidRDefault="00953374" w:rsidP="00A059EA">
      <w:pPr>
        <w:rPr>
          <w:sz w:val="20"/>
          <w:szCs w:val="20"/>
        </w:rPr>
      </w:pPr>
    </w:p>
    <w:p w14:paraId="358AD876" w14:textId="77777777" w:rsidR="00953374" w:rsidRDefault="00953374" w:rsidP="00A059EA">
      <w:pPr>
        <w:rPr>
          <w:sz w:val="20"/>
          <w:szCs w:val="20"/>
        </w:rPr>
      </w:pPr>
    </w:p>
    <w:p w14:paraId="2A9F0700" w14:textId="77777777" w:rsidR="00953374" w:rsidRDefault="00953374" w:rsidP="00A059EA">
      <w:pPr>
        <w:rPr>
          <w:sz w:val="20"/>
          <w:szCs w:val="20"/>
        </w:rPr>
      </w:pPr>
    </w:p>
    <w:p w14:paraId="31DC6690" w14:textId="77777777" w:rsidR="00953374" w:rsidRDefault="00953374" w:rsidP="00A059EA">
      <w:pPr>
        <w:rPr>
          <w:sz w:val="20"/>
          <w:szCs w:val="20"/>
        </w:rPr>
      </w:pPr>
    </w:p>
    <w:p w14:paraId="6F577ACD" w14:textId="77777777" w:rsidR="00953374" w:rsidRPr="007E47BA" w:rsidRDefault="00953374" w:rsidP="00A059EA">
      <w:pPr>
        <w:rPr>
          <w:sz w:val="20"/>
          <w:szCs w:val="20"/>
        </w:rPr>
      </w:pPr>
    </w:p>
    <w:p w14:paraId="0A0EF82C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>…………………………………………</w:t>
      </w:r>
      <w:r w:rsidR="003463D7" w:rsidRPr="007E47BA">
        <w:rPr>
          <w:sz w:val="20"/>
          <w:szCs w:val="20"/>
        </w:rPr>
        <w:t xml:space="preserve">                                </w:t>
      </w:r>
      <w:r w:rsidR="00C22C10">
        <w:rPr>
          <w:sz w:val="20"/>
          <w:szCs w:val="20"/>
        </w:rPr>
        <w:t xml:space="preserve">                      </w:t>
      </w:r>
      <w:r w:rsidR="003463D7" w:rsidRPr="007E47BA">
        <w:rPr>
          <w:sz w:val="20"/>
          <w:szCs w:val="20"/>
        </w:rPr>
        <w:t xml:space="preserve">………………………………….                 </w:t>
      </w:r>
    </w:p>
    <w:p w14:paraId="7B536076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</w:t>
      </w:r>
      <w:r w:rsidR="00C22C10">
        <w:rPr>
          <w:sz w:val="20"/>
          <w:szCs w:val="20"/>
        </w:rPr>
        <w:t xml:space="preserve">Pieczątka </w:t>
      </w:r>
      <w:proofErr w:type="gramStart"/>
      <w:r w:rsidR="00C22C10">
        <w:rPr>
          <w:sz w:val="20"/>
          <w:szCs w:val="20"/>
        </w:rPr>
        <w:t>i</w:t>
      </w:r>
      <w:r w:rsidRPr="007E47BA">
        <w:rPr>
          <w:sz w:val="20"/>
          <w:szCs w:val="20"/>
        </w:rPr>
        <w:t xml:space="preserve">  </w:t>
      </w:r>
      <w:r w:rsidR="00C22C10">
        <w:rPr>
          <w:sz w:val="20"/>
          <w:szCs w:val="20"/>
        </w:rPr>
        <w:t>podpis</w:t>
      </w:r>
      <w:proofErr w:type="gramEnd"/>
      <w:r w:rsidR="00C22C10">
        <w:rPr>
          <w:sz w:val="20"/>
          <w:szCs w:val="20"/>
        </w:rPr>
        <w:t xml:space="preserve">  wykonawcy robót</w:t>
      </w:r>
      <w:r w:rsidR="003463D7" w:rsidRPr="007E47BA">
        <w:rPr>
          <w:sz w:val="20"/>
          <w:szCs w:val="20"/>
        </w:rPr>
        <w:t xml:space="preserve">                                     </w:t>
      </w:r>
      <w:r w:rsidR="00C22C10">
        <w:rPr>
          <w:sz w:val="20"/>
          <w:szCs w:val="20"/>
        </w:rPr>
        <w:t xml:space="preserve">                 </w:t>
      </w:r>
      <w:proofErr w:type="gramStart"/>
      <w:r w:rsidR="00C22C10">
        <w:rPr>
          <w:sz w:val="20"/>
          <w:szCs w:val="20"/>
        </w:rPr>
        <w:t>potwierdzam  wykonanie</w:t>
      </w:r>
      <w:proofErr w:type="gramEnd"/>
      <w:r w:rsidR="00C22C10">
        <w:rPr>
          <w:sz w:val="20"/>
          <w:szCs w:val="20"/>
        </w:rPr>
        <w:t xml:space="preserve">  robót</w:t>
      </w:r>
    </w:p>
    <w:p w14:paraId="48A87CB6" w14:textId="77777777" w:rsidR="00A059EA" w:rsidRPr="007E47BA" w:rsidRDefault="00A059EA" w:rsidP="00A059EA">
      <w:pPr>
        <w:rPr>
          <w:sz w:val="20"/>
          <w:szCs w:val="20"/>
        </w:rPr>
      </w:pPr>
    </w:p>
    <w:p w14:paraId="02C5370D" w14:textId="77777777" w:rsidR="003463D7" w:rsidRPr="007E47BA" w:rsidRDefault="003463D7" w:rsidP="00A059EA">
      <w:pPr>
        <w:jc w:val="right"/>
        <w:rPr>
          <w:sz w:val="20"/>
          <w:szCs w:val="20"/>
        </w:rPr>
      </w:pPr>
    </w:p>
    <w:p w14:paraId="62DD9489" w14:textId="77777777" w:rsidR="003463D7" w:rsidRPr="007E47BA" w:rsidRDefault="003463D7" w:rsidP="00A059EA">
      <w:pPr>
        <w:jc w:val="right"/>
        <w:rPr>
          <w:sz w:val="20"/>
          <w:szCs w:val="20"/>
        </w:rPr>
      </w:pPr>
    </w:p>
    <w:p w14:paraId="6998290E" w14:textId="77777777" w:rsidR="003463D7" w:rsidRPr="007E47BA" w:rsidRDefault="003463D7" w:rsidP="00A059EA">
      <w:pPr>
        <w:jc w:val="right"/>
        <w:rPr>
          <w:sz w:val="20"/>
          <w:szCs w:val="20"/>
        </w:rPr>
      </w:pPr>
    </w:p>
    <w:p w14:paraId="0D6BF467" w14:textId="77777777" w:rsidR="003463D7" w:rsidRPr="007E47BA" w:rsidRDefault="003463D7" w:rsidP="00A059EA">
      <w:pPr>
        <w:jc w:val="right"/>
        <w:rPr>
          <w:sz w:val="20"/>
          <w:szCs w:val="20"/>
        </w:rPr>
      </w:pPr>
    </w:p>
    <w:p w14:paraId="018BBFA1" w14:textId="77777777" w:rsidR="00407850" w:rsidRDefault="00407850" w:rsidP="00A059EA">
      <w:pPr>
        <w:jc w:val="right"/>
        <w:rPr>
          <w:sz w:val="20"/>
          <w:szCs w:val="20"/>
        </w:rPr>
      </w:pPr>
    </w:p>
    <w:p w14:paraId="69433D68" w14:textId="77777777" w:rsidR="007E47BA" w:rsidRDefault="007E47BA" w:rsidP="00A059EA">
      <w:pPr>
        <w:jc w:val="right"/>
        <w:rPr>
          <w:sz w:val="20"/>
          <w:szCs w:val="20"/>
        </w:rPr>
      </w:pPr>
    </w:p>
    <w:p w14:paraId="5397A848" w14:textId="77777777" w:rsidR="007E47BA" w:rsidRDefault="007E47BA" w:rsidP="00A059EA">
      <w:pPr>
        <w:jc w:val="right"/>
        <w:rPr>
          <w:sz w:val="20"/>
          <w:szCs w:val="20"/>
        </w:rPr>
      </w:pPr>
    </w:p>
    <w:p w14:paraId="7C1FADDD" w14:textId="77777777" w:rsidR="007E47BA" w:rsidRDefault="007E47BA" w:rsidP="00A059EA">
      <w:pPr>
        <w:jc w:val="right"/>
        <w:rPr>
          <w:sz w:val="20"/>
          <w:szCs w:val="20"/>
        </w:rPr>
      </w:pPr>
    </w:p>
    <w:p w14:paraId="665E0413" w14:textId="77777777" w:rsidR="007E47BA" w:rsidRDefault="007E47BA" w:rsidP="00A059EA">
      <w:pPr>
        <w:jc w:val="right"/>
        <w:rPr>
          <w:sz w:val="20"/>
          <w:szCs w:val="20"/>
        </w:rPr>
      </w:pPr>
    </w:p>
    <w:p w14:paraId="3FCF326E" w14:textId="77777777" w:rsidR="007E47BA" w:rsidRDefault="007E47BA" w:rsidP="00953374">
      <w:pPr>
        <w:rPr>
          <w:sz w:val="20"/>
          <w:szCs w:val="20"/>
        </w:rPr>
      </w:pPr>
    </w:p>
    <w:p w14:paraId="0ACE8486" w14:textId="77777777" w:rsidR="007E47BA" w:rsidRPr="007E47BA" w:rsidRDefault="007E47BA" w:rsidP="00A059EA">
      <w:pPr>
        <w:jc w:val="right"/>
        <w:rPr>
          <w:sz w:val="20"/>
          <w:szCs w:val="20"/>
        </w:rPr>
      </w:pPr>
    </w:p>
    <w:p w14:paraId="2FBEC500" w14:textId="77777777" w:rsidR="00A059EA" w:rsidRPr="007E47BA" w:rsidRDefault="00E97DC6" w:rsidP="00A059EA">
      <w:pPr>
        <w:jc w:val="right"/>
        <w:rPr>
          <w:sz w:val="20"/>
          <w:szCs w:val="20"/>
        </w:rPr>
      </w:pPr>
      <w:r>
        <w:rPr>
          <w:sz w:val="20"/>
          <w:szCs w:val="20"/>
        </w:rPr>
        <w:t>Piekary Śl.</w:t>
      </w:r>
      <w:r w:rsidR="00A059EA" w:rsidRPr="007E47BA">
        <w:rPr>
          <w:sz w:val="20"/>
          <w:szCs w:val="20"/>
        </w:rPr>
        <w:t xml:space="preserve">  dn.  ………………………</w:t>
      </w:r>
    </w:p>
    <w:p w14:paraId="44984CF1" w14:textId="77777777" w:rsidR="00A059EA" w:rsidRPr="007E47BA" w:rsidRDefault="00A059EA" w:rsidP="00A059EA">
      <w:pPr>
        <w:jc w:val="right"/>
        <w:rPr>
          <w:sz w:val="20"/>
          <w:szCs w:val="20"/>
        </w:rPr>
      </w:pPr>
    </w:p>
    <w:p w14:paraId="21CC9F61" w14:textId="77777777" w:rsidR="00A059EA" w:rsidRPr="007E47BA" w:rsidRDefault="00A059EA" w:rsidP="00A059EA">
      <w:pPr>
        <w:jc w:val="right"/>
        <w:rPr>
          <w:sz w:val="20"/>
          <w:szCs w:val="20"/>
        </w:rPr>
      </w:pPr>
      <w:r w:rsidRPr="007E47BA">
        <w:rPr>
          <w:sz w:val="20"/>
          <w:szCs w:val="20"/>
        </w:rPr>
        <w:t>……………………………………………..</w:t>
      </w:r>
    </w:p>
    <w:p w14:paraId="420B204F" w14:textId="77777777" w:rsidR="00A059EA" w:rsidRPr="007E47BA" w:rsidRDefault="00A059EA" w:rsidP="00A059EA">
      <w:pPr>
        <w:jc w:val="center"/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                                                            </w:t>
      </w:r>
      <w:proofErr w:type="gramStart"/>
      <w:r w:rsidRPr="007E47BA">
        <w:rPr>
          <w:sz w:val="20"/>
          <w:szCs w:val="20"/>
        </w:rPr>
        <w:t>( Imię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Nazwisko  najemcy</w:t>
      </w:r>
      <w:proofErr w:type="gramEnd"/>
      <w:r w:rsidRPr="007E47BA">
        <w:rPr>
          <w:sz w:val="20"/>
          <w:szCs w:val="20"/>
        </w:rPr>
        <w:t xml:space="preserve"> )</w:t>
      </w:r>
    </w:p>
    <w:p w14:paraId="3FE348E5" w14:textId="77777777" w:rsidR="00A059EA" w:rsidRPr="00220C43" w:rsidRDefault="00A059EA" w:rsidP="00A059EA">
      <w:pPr>
        <w:jc w:val="right"/>
        <w:rPr>
          <w:sz w:val="20"/>
          <w:szCs w:val="20"/>
        </w:rPr>
      </w:pPr>
      <w:r w:rsidRPr="00220C43">
        <w:rPr>
          <w:sz w:val="20"/>
          <w:szCs w:val="20"/>
        </w:rPr>
        <w:t>……………………………………………..</w:t>
      </w:r>
    </w:p>
    <w:p w14:paraId="0D705D00" w14:textId="77777777" w:rsidR="00A059EA" w:rsidRPr="00EA736B" w:rsidRDefault="00A059EA" w:rsidP="00A059EA">
      <w:pPr>
        <w:jc w:val="right"/>
        <w:rPr>
          <w:sz w:val="20"/>
          <w:szCs w:val="20"/>
          <w:lang w:val="de-DE"/>
        </w:rPr>
      </w:pPr>
      <w:r w:rsidRPr="00EA736B">
        <w:rPr>
          <w:sz w:val="20"/>
          <w:szCs w:val="20"/>
          <w:lang w:val="de-DE"/>
        </w:rPr>
        <w:t>……………………………………………..</w:t>
      </w:r>
    </w:p>
    <w:p w14:paraId="2AAC7A61" w14:textId="77777777" w:rsidR="00A059EA" w:rsidRPr="00EA736B" w:rsidRDefault="00A059EA" w:rsidP="00A059EA">
      <w:pPr>
        <w:rPr>
          <w:sz w:val="20"/>
          <w:szCs w:val="20"/>
          <w:lang w:val="de-DE"/>
        </w:rPr>
      </w:pPr>
      <w:r w:rsidRPr="00EA736B">
        <w:rPr>
          <w:sz w:val="20"/>
          <w:szCs w:val="20"/>
          <w:lang w:val="de-DE"/>
        </w:rPr>
        <w:t xml:space="preserve">                                                                                                                 </w:t>
      </w:r>
      <w:proofErr w:type="gramStart"/>
      <w:r w:rsidRPr="00EA736B">
        <w:rPr>
          <w:sz w:val="20"/>
          <w:szCs w:val="20"/>
          <w:lang w:val="de-DE"/>
        </w:rPr>
        <w:t xml:space="preserve">( </w:t>
      </w:r>
      <w:proofErr w:type="spellStart"/>
      <w:r w:rsidRPr="00EA736B">
        <w:rPr>
          <w:sz w:val="20"/>
          <w:szCs w:val="20"/>
          <w:lang w:val="de-DE"/>
        </w:rPr>
        <w:t>adres</w:t>
      </w:r>
      <w:proofErr w:type="spellEnd"/>
      <w:proofErr w:type="gramEnd"/>
      <w:r w:rsidRPr="00EA736B">
        <w:rPr>
          <w:sz w:val="20"/>
          <w:szCs w:val="20"/>
          <w:lang w:val="de-DE"/>
        </w:rPr>
        <w:t xml:space="preserve"> )</w:t>
      </w:r>
    </w:p>
    <w:p w14:paraId="35DFA99D" w14:textId="77777777" w:rsidR="00A059EA" w:rsidRPr="00EA736B" w:rsidRDefault="00A059EA" w:rsidP="00A059EA">
      <w:pPr>
        <w:rPr>
          <w:sz w:val="20"/>
          <w:szCs w:val="20"/>
          <w:lang w:val="de-DE"/>
        </w:rPr>
      </w:pPr>
    </w:p>
    <w:p w14:paraId="607AC5B9" w14:textId="77777777" w:rsidR="00A059EA" w:rsidRPr="00EA736B" w:rsidRDefault="00A059EA" w:rsidP="00A059EA">
      <w:pPr>
        <w:rPr>
          <w:sz w:val="20"/>
          <w:szCs w:val="20"/>
          <w:lang w:val="de-DE"/>
        </w:rPr>
      </w:pPr>
    </w:p>
    <w:p w14:paraId="6100344E" w14:textId="77777777" w:rsidR="00122E2D" w:rsidRPr="00EA736B" w:rsidRDefault="00122E2D" w:rsidP="00A059EA">
      <w:pPr>
        <w:rPr>
          <w:sz w:val="20"/>
          <w:szCs w:val="20"/>
          <w:lang w:val="de-DE"/>
        </w:rPr>
      </w:pPr>
    </w:p>
    <w:p w14:paraId="5FE375F7" w14:textId="77777777" w:rsidR="00122E2D" w:rsidRPr="00EA736B" w:rsidRDefault="00122E2D" w:rsidP="00A059EA">
      <w:pPr>
        <w:rPr>
          <w:sz w:val="20"/>
          <w:szCs w:val="20"/>
          <w:lang w:val="de-DE"/>
        </w:rPr>
      </w:pPr>
    </w:p>
    <w:p w14:paraId="34317892" w14:textId="77777777" w:rsidR="00122E2D" w:rsidRPr="00EA736B" w:rsidRDefault="00122E2D" w:rsidP="00A059EA">
      <w:pPr>
        <w:rPr>
          <w:sz w:val="20"/>
          <w:szCs w:val="20"/>
          <w:lang w:val="de-DE"/>
        </w:rPr>
      </w:pPr>
    </w:p>
    <w:p w14:paraId="68EB4BD5" w14:textId="77777777" w:rsidR="00122E2D" w:rsidRPr="00EA736B" w:rsidRDefault="00122E2D" w:rsidP="00A059EA">
      <w:pPr>
        <w:rPr>
          <w:sz w:val="20"/>
          <w:szCs w:val="20"/>
          <w:lang w:val="de-DE"/>
        </w:rPr>
      </w:pPr>
    </w:p>
    <w:p w14:paraId="25C91F92" w14:textId="77777777" w:rsidR="00A059EA" w:rsidRPr="00EA736B" w:rsidRDefault="00A059EA" w:rsidP="00A059EA">
      <w:pPr>
        <w:jc w:val="center"/>
        <w:rPr>
          <w:b/>
          <w:sz w:val="20"/>
          <w:szCs w:val="20"/>
          <w:lang w:val="de-DE"/>
        </w:rPr>
      </w:pPr>
      <w:r w:rsidRPr="00EA736B">
        <w:rPr>
          <w:b/>
          <w:sz w:val="20"/>
          <w:szCs w:val="20"/>
          <w:lang w:val="de-DE"/>
        </w:rPr>
        <w:t xml:space="preserve">P O L E C E N I E   </w:t>
      </w:r>
      <w:proofErr w:type="gramStart"/>
      <w:r w:rsidRPr="00EA736B">
        <w:rPr>
          <w:b/>
          <w:sz w:val="20"/>
          <w:szCs w:val="20"/>
          <w:lang w:val="de-DE"/>
        </w:rPr>
        <w:t>NR  …</w:t>
      </w:r>
      <w:proofErr w:type="gramEnd"/>
      <w:r w:rsidRPr="00EA736B">
        <w:rPr>
          <w:b/>
          <w:sz w:val="20"/>
          <w:szCs w:val="20"/>
          <w:lang w:val="de-DE"/>
        </w:rPr>
        <w:t>……………</w:t>
      </w:r>
    </w:p>
    <w:p w14:paraId="2FCCDAD0" w14:textId="77777777" w:rsidR="00A059EA" w:rsidRPr="00EA736B" w:rsidRDefault="00A059EA" w:rsidP="00A059EA">
      <w:pPr>
        <w:jc w:val="center"/>
        <w:rPr>
          <w:sz w:val="20"/>
          <w:szCs w:val="20"/>
          <w:lang w:val="de-DE"/>
        </w:rPr>
      </w:pPr>
    </w:p>
    <w:p w14:paraId="60F32EEF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1.</w:t>
      </w:r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W  trakcie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rocznego  przeglądu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instalacji  gazowej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zgodnie  z</w:t>
      </w:r>
      <w:proofErr w:type="gramEnd"/>
      <w:r w:rsidRPr="007E47BA">
        <w:rPr>
          <w:sz w:val="20"/>
          <w:szCs w:val="20"/>
        </w:rPr>
        <w:t xml:space="preserve">  art.  </w:t>
      </w:r>
      <w:proofErr w:type="gramStart"/>
      <w:r w:rsidRPr="007E47BA">
        <w:rPr>
          <w:sz w:val="20"/>
          <w:szCs w:val="20"/>
        </w:rPr>
        <w:t>62  Prawa</w:t>
      </w:r>
      <w:proofErr w:type="gramEnd"/>
      <w:r w:rsidRPr="007E47BA">
        <w:rPr>
          <w:sz w:val="20"/>
          <w:szCs w:val="20"/>
        </w:rPr>
        <w:t xml:space="preserve">  </w:t>
      </w:r>
    </w:p>
    <w:p w14:paraId="6C5C6AB4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</w:t>
      </w:r>
      <w:proofErr w:type="gramStart"/>
      <w:r w:rsidRPr="007E47BA">
        <w:rPr>
          <w:sz w:val="20"/>
          <w:szCs w:val="20"/>
        </w:rPr>
        <w:t>Budowlanego  w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zajmowanym  przez</w:t>
      </w:r>
      <w:proofErr w:type="gramEnd"/>
      <w:r w:rsidRPr="007E47BA">
        <w:rPr>
          <w:sz w:val="20"/>
          <w:szCs w:val="20"/>
        </w:rPr>
        <w:t xml:space="preserve">  Pana / </w:t>
      </w:r>
      <w:proofErr w:type="gramStart"/>
      <w:r w:rsidRPr="007E47BA">
        <w:rPr>
          <w:sz w:val="20"/>
          <w:szCs w:val="20"/>
        </w:rPr>
        <w:t>Panią  mieszkaniu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stwierdzono :</w:t>
      </w:r>
      <w:proofErr w:type="gramEnd"/>
    </w:p>
    <w:p w14:paraId="30765A1A" w14:textId="77777777" w:rsidR="00A059EA" w:rsidRPr="007E47BA" w:rsidRDefault="00A059EA" w:rsidP="00A059EA">
      <w:pPr>
        <w:numPr>
          <w:ilvl w:val="0"/>
          <w:numId w:val="5"/>
        </w:numPr>
        <w:rPr>
          <w:sz w:val="20"/>
          <w:szCs w:val="20"/>
        </w:rPr>
      </w:pPr>
      <w:proofErr w:type="gramStart"/>
      <w:r w:rsidRPr="007E47BA">
        <w:rPr>
          <w:sz w:val="20"/>
          <w:szCs w:val="20"/>
        </w:rPr>
        <w:t>niesprawność  urządzeń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gazowych  tj.</w:t>
      </w:r>
      <w:proofErr w:type="gramEnd"/>
      <w:r w:rsidRPr="007E47BA">
        <w:rPr>
          <w:sz w:val="20"/>
          <w:szCs w:val="20"/>
        </w:rPr>
        <w:t xml:space="preserve"> :</w:t>
      </w:r>
    </w:p>
    <w:p w14:paraId="476B61B3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-  </w:t>
      </w:r>
      <w:proofErr w:type="gramStart"/>
      <w:r w:rsidRPr="007E47BA">
        <w:rPr>
          <w:sz w:val="20"/>
          <w:szCs w:val="20"/>
        </w:rPr>
        <w:t>nieszczelność  kuchenki</w:t>
      </w:r>
      <w:proofErr w:type="gramEnd"/>
      <w:r w:rsidRPr="007E47BA">
        <w:rPr>
          <w:sz w:val="20"/>
          <w:szCs w:val="20"/>
        </w:rPr>
        <w:t xml:space="preserve">  4-palnikowej</w:t>
      </w:r>
    </w:p>
    <w:p w14:paraId="7D8FEA16" w14:textId="77777777" w:rsidR="00A059EA" w:rsidRPr="007E47BA" w:rsidRDefault="00A059EA" w:rsidP="00A059EA">
      <w:pPr>
        <w:ind w:left="660"/>
        <w:rPr>
          <w:sz w:val="20"/>
          <w:szCs w:val="20"/>
        </w:rPr>
      </w:pPr>
      <w:r w:rsidRPr="007E47BA">
        <w:rPr>
          <w:sz w:val="20"/>
          <w:szCs w:val="20"/>
        </w:rPr>
        <w:t xml:space="preserve">-  </w:t>
      </w:r>
      <w:proofErr w:type="gramStart"/>
      <w:r w:rsidRPr="007E47BA">
        <w:rPr>
          <w:sz w:val="20"/>
          <w:szCs w:val="20"/>
        </w:rPr>
        <w:t>nieszczelność  pieca</w:t>
      </w:r>
      <w:proofErr w:type="gramEnd"/>
      <w:r w:rsidRPr="007E47BA">
        <w:rPr>
          <w:sz w:val="20"/>
          <w:szCs w:val="20"/>
        </w:rPr>
        <w:t xml:space="preserve">  </w:t>
      </w:r>
      <w:proofErr w:type="spellStart"/>
      <w:r w:rsidRPr="007E47BA">
        <w:rPr>
          <w:sz w:val="20"/>
          <w:szCs w:val="20"/>
        </w:rPr>
        <w:t>wieloczerpalnego</w:t>
      </w:r>
      <w:proofErr w:type="spellEnd"/>
    </w:p>
    <w:p w14:paraId="15145AEF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</w:t>
      </w:r>
      <w:r w:rsidRPr="007E47BA">
        <w:rPr>
          <w:b/>
          <w:sz w:val="20"/>
          <w:szCs w:val="20"/>
        </w:rPr>
        <w:t>b.</w:t>
      </w:r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inne  niesprawności</w:t>
      </w:r>
      <w:proofErr w:type="gramEnd"/>
      <w:r w:rsidRPr="007E47BA">
        <w:rPr>
          <w:sz w:val="20"/>
          <w:szCs w:val="20"/>
        </w:rPr>
        <w:t xml:space="preserve"> </w:t>
      </w:r>
      <w:proofErr w:type="gramStart"/>
      <w:r w:rsidRPr="007E47BA">
        <w:rPr>
          <w:sz w:val="20"/>
          <w:szCs w:val="20"/>
        </w:rPr>
        <w:t>tj. :</w:t>
      </w:r>
      <w:proofErr w:type="gramEnd"/>
      <w:r w:rsidRPr="007E47BA">
        <w:rPr>
          <w:sz w:val="20"/>
          <w:szCs w:val="20"/>
        </w:rPr>
        <w:t xml:space="preserve">  …………………………………………………………………</w:t>
      </w:r>
      <w:r w:rsidR="007E47BA">
        <w:rPr>
          <w:sz w:val="20"/>
          <w:szCs w:val="20"/>
        </w:rPr>
        <w:t>…………………</w:t>
      </w:r>
    </w:p>
    <w:p w14:paraId="48F14FED" w14:textId="77777777" w:rsidR="00A059EA" w:rsidRPr="007E47BA" w:rsidRDefault="00A059EA" w:rsidP="00A059EA">
      <w:pPr>
        <w:rPr>
          <w:sz w:val="20"/>
          <w:szCs w:val="20"/>
        </w:rPr>
      </w:pPr>
    </w:p>
    <w:p w14:paraId="6C940D6A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……………………………………………………………………………………………</w:t>
      </w:r>
      <w:r w:rsidR="007E47BA">
        <w:rPr>
          <w:sz w:val="20"/>
          <w:szCs w:val="20"/>
        </w:rPr>
        <w:t>………………….</w:t>
      </w:r>
    </w:p>
    <w:p w14:paraId="06D37EF1" w14:textId="77777777" w:rsidR="00A059EA" w:rsidRPr="007E47BA" w:rsidRDefault="00A059EA" w:rsidP="00A059EA">
      <w:pPr>
        <w:rPr>
          <w:sz w:val="20"/>
          <w:szCs w:val="20"/>
        </w:rPr>
      </w:pPr>
    </w:p>
    <w:p w14:paraId="7AB99886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2.</w:t>
      </w:r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Do  niesprawnych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urządzeń  gazowych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odcięto  dopływ</w:t>
      </w:r>
      <w:proofErr w:type="gramEnd"/>
      <w:r w:rsidRPr="007E47BA">
        <w:rPr>
          <w:sz w:val="20"/>
          <w:szCs w:val="20"/>
        </w:rPr>
        <w:t xml:space="preserve">  gazu.</w:t>
      </w:r>
    </w:p>
    <w:p w14:paraId="3D1D36A1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>3.</w:t>
      </w:r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Stosownie  do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postanowień  art..</w:t>
      </w:r>
      <w:proofErr w:type="gramEnd"/>
      <w:r w:rsidRPr="007E47BA">
        <w:rPr>
          <w:sz w:val="20"/>
          <w:szCs w:val="20"/>
        </w:rPr>
        <w:t xml:space="preserve">  6</w:t>
      </w:r>
      <w:proofErr w:type="gramStart"/>
      <w:r w:rsidRPr="007E47BA">
        <w:rPr>
          <w:sz w:val="20"/>
          <w:szCs w:val="20"/>
        </w:rPr>
        <w:t>b  Dz.</w:t>
      </w:r>
      <w:proofErr w:type="gramEnd"/>
      <w:r w:rsidRPr="007E47BA">
        <w:rPr>
          <w:sz w:val="20"/>
          <w:szCs w:val="20"/>
        </w:rPr>
        <w:t xml:space="preserve">  U.  </w:t>
      </w:r>
      <w:proofErr w:type="gramStart"/>
      <w:r w:rsidRPr="007E47BA">
        <w:rPr>
          <w:sz w:val="20"/>
          <w:szCs w:val="20"/>
        </w:rPr>
        <w:t>01.71.733  z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dnia  10.07.2001</w:t>
      </w:r>
      <w:proofErr w:type="gramEnd"/>
      <w:r w:rsidRPr="007E47BA">
        <w:rPr>
          <w:sz w:val="20"/>
          <w:szCs w:val="20"/>
        </w:rPr>
        <w:t xml:space="preserve">  Ustawy  </w:t>
      </w:r>
    </w:p>
    <w:p w14:paraId="24C59256" w14:textId="77777777" w:rsidR="00A059EA" w:rsidRPr="007E47BA" w:rsidRDefault="00A059EA" w:rsidP="00A059EA">
      <w:pPr>
        <w:rPr>
          <w:b/>
          <w:sz w:val="20"/>
          <w:szCs w:val="20"/>
        </w:rPr>
      </w:pPr>
      <w:r w:rsidRPr="007E47BA">
        <w:rPr>
          <w:sz w:val="20"/>
          <w:szCs w:val="20"/>
        </w:rPr>
        <w:t xml:space="preserve">     </w:t>
      </w:r>
      <w:proofErr w:type="gramStart"/>
      <w:r w:rsidRPr="007E47BA">
        <w:rPr>
          <w:sz w:val="20"/>
          <w:szCs w:val="20"/>
        </w:rPr>
        <w:t>o  ochronie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praw  lokatorów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b/>
          <w:sz w:val="20"/>
          <w:szCs w:val="20"/>
        </w:rPr>
        <w:t>najemca  zobowiązany</w:t>
      </w:r>
      <w:proofErr w:type="gramEnd"/>
      <w:r w:rsidRPr="007E47BA">
        <w:rPr>
          <w:b/>
          <w:sz w:val="20"/>
          <w:szCs w:val="20"/>
        </w:rPr>
        <w:t xml:space="preserve">  </w:t>
      </w:r>
      <w:proofErr w:type="gramStart"/>
      <w:r w:rsidRPr="007E47BA">
        <w:rPr>
          <w:b/>
          <w:sz w:val="20"/>
          <w:szCs w:val="20"/>
        </w:rPr>
        <w:t>jest  do</w:t>
      </w:r>
      <w:proofErr w:type="gramEnd"/>
      <w:r w:rsidRPr="007E47BA">
        <w:rPr>
          <w:b/>
          <w:sz w:val="20"/>
          <w:szCs w:val="20"/>
        </w:rPr>
        <w:t xml:space="preserve"> :</w:t>
      </w:r>
    </w:p>
    <w:p w14:paraId="4A8BAA89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b/>
          <w:sz w:val="20"/>
          <w:szCs w:val="20"/>
        </w:rPr>
        <w:t xml:space="preserve">     -  </w:t>
      </w:r>
      <w:proofErr w:type="gramStart"/>
      <w:r w:rsidRPr="007E47BA">
        <w:rPr>
          <w:sz w:val="20"/>
          <w:szCs w:val="20"/>
        </w:rPr>
        <w:t>usunąć</w:t>
      </w:r>
      <w:r w:rsidRPr="007E47BA">
        <w:rPr>
          <w:b/>
          <w:sz w:val="20"/>
          <w:szCs w:val="20"/>
        </w:rPr>
        <w:t xml:space="preserve">  </w:t>
      </w:r>
      <w:r w:rsidRPr="007E47BA">
        <w:rPr>
          <w:sz w:val="20"/>
          <w:szCs w:val="20"/>
        </w:rPr>
        <w:t>niesprawność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urządzeń  w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terminie  do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dnia  …</w:t>
      </w:r>
      <w:proofErr w:type="gramEnd"/>
      <w:r w:rsidRPr="007E47BA">
        <w:rPr>
          <w:sz w:val="20"/>
          <w:szCs w:val="20"/>
        </w:rPr>
        <w:t>………………………………</w:t>
      </w:r>
      <w:r w:rsidR="007E47BA">
        <w:rPr>
          <w:sz w:val="20"/>
          <w:szCs w:val="20"/>
        </w:rPr>
        <w:t>……………………</w:t>
      </w:r>
    </w:p>
    <w:p w14:paraId="6B1A1392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-  </w:t>
      </w:r>
      <w:proofErr w:type="gramStart"/>
      <w:r w:rsidRPr="007E47BA">
        <w:rPr>
          <w:sz w:val="20"/>
          <w:szCs w:val="20"/>
        </w:rPr>
        <w:t>powiadomi</w:t>
      </w:r>
      <w:r w:rsidR="00E97DC6">
        <w:rPr>
          <w:sz w:val="20"/>
          <w:szCs w:val="20"/>
        </w:rPr>
        <w:t>ć  załączonym</w:t>
      </w:r>
      <w:proofErr w:type="gramEnd"/>
      <w:r w:rsidR="00E97DC6">
        <w:rPr>
          <w:sz w:val="20"/>
          <w:szCs w:val="20"/>
        </w:rPr>
        <w:t xml:space="preserve">  </w:t>
      </w:r>
      <w:proofErr w:type="gramStart"/>
      <w:r w:rsidR="00E97DC6">
        <w:rPr>
          <w:sz w:val="20"/>
          <w:szCs w:val="20"/>
        </w:rPr>
        <w:t>oświadczeniem  AD</w:t>
      </w:r>
      <w:r w:rsidRPr="007E47BA">
        <w:rPr>
          <w:sz w:val="20"/>
          <w:szCs w:val="20"/>
        </w:rPr>
        <w:t>M</w:t>
      </w:r>
      <w:proofErr w:type="gramEnd"/>
      <w:r w:rsidRPr="007E47BA">
        <w:rPr>
          <w:sz w:val="20"/>
          <w:szCs w:val="20"/>
        </w:rPr>
        <w:t xml:space="preserve">  …………………………</w:t>
      </w:r>
      <w:r w:rsidR="007E47BA">
        <w:rPr>
          <w:sz w:val="20"/>
          <w:szCs w:val="20"/>
        </w:rPr>
        <w:t>……………</w:t>
      </w:r>
      <w:proofErr w:type="gramStart"/>
      <w:r w:rsidR="007E47BA">
        <w:rPr>
          <w:sz w:val="20"/>
          <w:szCs w:val="20"/>
        </w:rPr>
        <w:t>…….</w:t>
      </w:r>
      <w:proofErr w:type="gramEnd"/>
      <w:r w:rsidR="007E47BA">
        <w:rPr>
          <w:sz w:val="20"/>
          <w:szCs w:val="20"/>
        </w:rPr>
        <w:t>.</w:t>
      </w:r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o  usunięciu</w:t>
      </w:r>
      <w:proofErr w:type="gramEnd"/>
    </w:p>
    <w:p w14:paraId="626DC505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</w:t>
      </w:r>
      <w:proofErr w:type="gramStart"/>
      <w:r w:rsidRPr="007E47BA">
        <w:rPr>
          <w:sz w:val="20"/>
          <w:szCs w:val="20"/>
        </w:rPr>
        <w:t>niesprawności  urządzeń</w:t>
      </w:r>
      <w:proofErr w:type="gramEnd"/>
    </w:p>
    <w:p w14:paraId="282C29C2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-  </w:t>
      </w:r>
      <w:proofErr w:type="gramStart"/>
      <w:r w:rsidRPr="007E47BA">
        <w:rPr>
          <w:sz w:val="20"/>
          <w:szCs w:val="20"/>
        </w:rPr>
        <w:t>usunąć  inne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niesprawności  tj.</w:t>
      </w:r>
      <w:proofErr w:type="gramEnd"/>
      <w:r w:rsidRPr="007E47BA">
        <w:rPr>
          <w:sz w:val="20"/>
          <w:szCs w:val="20"/>
        </w:rPr>
        <w:t xml:space="preserve"> :  …………………………………………………………</w:t>
      </w:r>
      <w:r w:rsidR="007E47BA">
        <w:rPr>
          <w:sz w:val="20"/>
          <w:szCs w:val="20"/>
        </w:rPr>
        <w:t>……………</w:t>
      </w:r>
      <w:proofErr w:type="gramStart"/>
      <w:r w:rsidR="007E47BA">
        <w:rPr>
          <w:sz w:val="20"/>
          <w:szCs w:val="20"/>
        </w:rPr>
        <w:t>…….</w:t>
      </w:r>
      <w:proofErr w:type="gramEnd"/>
      <w:r w:rsidR="007E47BA">
        <w:rPr>
          <w:sz w:val="20"/>
          <w:szCs w:val="20"/>
        </w:rPr>
        <w:t>.</w:t>
      </w:r>
    </w:p>
    <w:p w14:paraId="414AC241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………………………………………………….     </w:t>
      </w:r>
      <w:proofErr w:type="gramStart"/>
      <w:r w:rsidRPr="007E47BA">
        <w:rPr>
          <w:sz w:val="20"/>
          <w:szCs w:val="20"/>
        </w:rPr>
        <w:t>w  terminie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do  dnia</w:t>
      </w:r>
      <w:proofErr w:type="gramEnd"/>
      <w:r w:rsidRPr="007E47BA">
        <w:rPr>
          <w:sz w:val="20"/>
          <w:szCs w:val="20"/>
        </w:rPr>
        <w:t xml:space="preserve">  ………………</w:t>
      </w:r>
      <w:r w:rsidR="007E47BA">
        <w:rPr>
          <w:sz w:val="20"/>
          <w:szCs w:val="20"/>
        </w:rPr>
        <w:t>……………………</w:t>
      </w:r>
    </w:p>
    <w:p w14:paraId="6C0B1C17" w14:textId="77777777" w:rsidR="00A059EA" w:rsidRPr="007E47BA" w:rsidRDefault="00A059EA" w:rsidP="00A059EA">
      <w:pPr>
        <w:rPr>
          <w:sz w:val="20"/>
          <w:szCs w:val="20"/>
        </w:rPr>
      </w:pPr>
    </w:p>
    <w:p w14:paraId="01418E74" w14:textId="77777777" w:rsidR="00A059EA" w:rsidRPr="007E47BA" w:rsidRDefault="00A059EA" w:rsidP="00A059EA">
      <w:pPr>
        <w:rPr>
          <w:sz w:val="20"/>
          <w:szCs w:val="20"/>
        </w:rPr>
      </w:pPr>
    </w:p>
    <w:p w14:paraId="4B02A16D" w14:textId="77777777" w:rsidR="000B1DA9" w:rsidRPr="007E47BA" w:rsidRDefault="000B1DA9" w:rsidP="00A059EA">
      <w:pPr>
        <w:rPr>
          <w:sz w:val="20"/>
          <w:szCs w:val="20"/>
        </w:rPr>
      </w:pPr>
    </w:p>
    <w:p w14:paraId="3EF7AFA9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       </w:t>
      </w:r>
    </w:p>
    <w:p w14:paraId="3F1ABC43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                                                             </w:t>
      </w:r>
      <w:r w:rsidR="007E47BA">
        <w:rPr>
          <w:sz w:val="20"/>
          <w:szCs w:val="20"/>
        </w:rPr>
        <w:t xml:space="preserve">                                      </w:t>
      </w:r>
      <w:r w:rsidRPr="007E47BA">
        <w:rPr>
          <w:sz w:val="20"/>
          <w:szCs w:val="20"/>
        </w:rPr>
        <w:t xml:space="preserve">       </w:t>
      </w:r>
      <w:proofErr w:type="gramStart"/>
      <w:r w:rsidRPr="007E47BA">
        <w:rPr>
          <w:sz w:val="20"/>
          <w:szCs w:val="20"/>
        </w:rPr>
        <w:t>Przyjmuję  do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wiadomości :</w:t>
      </w:r>
      <w:proofErr w:type="gramEnd"/>
    </w:p>
    <w:p w14:paraId="7FB53652" w14:textId="77777777" w:rsidR="00A059EA" w:rsidRPr="007E47BA" w:rsidRDefault="00A059EA" w:rsidP="00A059EA">
      <w:pPr>
        <w:rPr>
          <w:sz w:val="20"/>
          <w:szCs w:val="20"/>
        </w:rPr>
      </w:pPr>
    </w:p>
    <w:p w14:paraId="65F1DBC7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</w:t>
      </w:r>
    </w:p>
    <w:p w14:paraId="0A894207" w14:textId="77777777" w:rsidR="00A059EA" w:rsidRPr="007E47BA" w:rsidRDefault="007E47BA" w:rsidP="00A059EA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</w:t>
      </w:r>
      <w:r w:rsidR="00A059EA" w:rsidRPr="007E47BA">
        <w:rPr>
          <w:sz w:val="20"/>
          <w:szCs w:val="20"/>
        </w:rPr>
        <w:t xml:space="preserve">                                                                                                 …………………………………</w:t>
      </w:r>
    </w:p>
    <w:p w14:paraId="4EB6CD20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   </w:t>
      </w:r>
      <w:r w:rsidR="007E47BA">
        <w:rPr>
          <w:sz w:val="20"/>
          <w:szCs w:val="20"/>
        </w:rPr>
        <w:t xml:space="preserve">                                        </w:t>
      </w:r>
      <w:r w:rsidRPr="007E47BA">
        <w:rPr>
          <w:sz w:val="20"/>
          <w:szCs w:val="20"/>
        </w:rPr>
        <w:t xml:space="preserve">                                                                          </w:t>
      </w:r>
      <w:proofErr w:type="gramStart"/>
      <w:r w:rsidRPr="007E47BA">
        <w:rPr>
          <w:sz w:val="20"/>
          <w:szCs w:val="20"/>
        </w:rPr>
        <w:t>podpis  najemcy</w:t>
      </w:r>
      <w:proofErr w:type="gramEnd"/>
    </w:p>
    <w:p w14:paraId="55E82282" w14:textId="77777777" w:rsidR="00A059EA" w:rsidRPr="007E47BA" w:rsidRDefault="00A059EA" w:rsidP="00A059EA">
      <w:pPr>
        <w:rPr>
          <w:sz w:val="20"/>
          <w:szCs w:val="20"/>
        </w:rPr>
      </w:pPr>
    </w:p>
    <w:p w14:paraId="4580C5EB" w14:textId="77777777" w:rsidR="00A059EA" w:rsidRPr="007E47BA" w:rsidRDefault="00A059EA" w:rsidP="00A059EA">
      <w:pPr>
        <w:rPr>
          <w:sz w:val="20"/>
          <w:szCs w:val="20"/>
        </w:rPr>
      </w:pPr>
    </w:p>
    <w:p w14:paraId="7835A966" w14:textId="77777777" w:rsidR="00A059EA" w:rsidRPr="007E47BA" w:rsidRDefault="00A059EA" w:rsidP="00A059EA">
      <w:pPr>
        <w:rPr>
          <w:b/>
          <w:sz w:val="20"/>
          <w:szCs w:val="20"/>
          <w:u w:val="single"/>
        </w:rPr>
      </w:pPr>
      <w:proofErr w:type="gramStart"/>
      <w:r w:rsidRPr="007E47BA">
        <w:rPr>
          <w:b/>
          <w:sz w:val="20"/>
          <w:szCs w:val="20"/>
          <w:u w:val="single"/>
        </w:rPr>
        <w:t>Załączniki :</w:t>
      </w:r>
      <w:proofErr w:type="gramEnd"/>
      <w:r w:rsidRPr="007E47BA">
        <w:rPr>
          <w:b/>
          <w:sz w:val="20"/>
          <w:szCs w:val="20"/>
          <w:u w:val="single"/>
        </w:rPr>
        <w:t xml:space="preserve"> </w:t>
      </w:r>
    </w:p>
    <w:p w14:paraId="3DB0B6E0" w14:textId="77777777" w:rsidR="00A059EA" w:rsidRPr="007E47BA" w:rsidRDefault="00A059EA" w:rsidP="00A059EA">
      <w:pPr>
        <w:rPr>
          <w:sz w:val="20"/>
          <w:szCs w:val="20"/>
        </w:rPr>
      </w:pPr>
      <w:proofErr w:type="gramStart"/>
      <w:r w:rsidRPr="007E47BA">
        <w:rPr>
          <w:sz w:val="20"/>
          <w:szCs w:val="20"/>
        </w:rPr>
        <w:t>Oświadczenie  do</w:t>
      </w:r>
      <w:proofErr w:type="gramEnd"/>
      <w:r w:rsidRPr="007E47BA">
        <w:rPr>
          <w:sz w:val="20"/>
          <w:szCs w:val="20"/>
        </w:rPr>
        <w:t xml:space="preserve">  potwierdzenia</w:t>
      </w:r>
    </w:p>
    <w:p w14:paraId="3F647CED" w14:textId="77777777" w:rsidR="00A059EA" w:rsidRPr="007E47BA" w:rsidRDefault="00A059EA" w:rsidP="00A059EA">
      <w:pPr>
        <w:rPr>
          <w:sz w:val="20"/>
          <w:szCs w:val="20"/>
        </w:rPr>
      </w:pPr>
      <w:proofErr w:type="gramStart"/>
      <w:r w:rsidRPr="007E47BA">
        <w:rPr>
          <w:sz w:val="20"/>
          <w:szCs w:val="20"/>
        </w:rPr>
        <w:t>Po  wykonaniu</w:t>
      </w:r>
      <w:proofErr w:type="gramEnd"/>
      <w:r w:rsidRPr="007E47BA">
        <w:rPr>
          <w:sz w:val="20"/>
          <w:szCs w:val="20"/>
        </w:rPr>
        <w:t xml:space="preserve">  w/</w:t>
      </w:r>
      <w:proofErr w:type="gramStart"/>
      <w:r w:rsidRPr="007E47BA">
        <w:rPr>
          <w:sz w:val="20"/>
          <w:szCs w:val="20"/>
        </w:rPr>
        <w:t>w  zaleceń</w:t>
      </w:r>
      <w:proofErr w:type="gramEnd"/>
      <w:r w:rsidRPr="007E47BA">
        <w:rPr>
          <w:sz w:val="20"/>
          <w:szCs w:val="20"/>
        </w:rPr>
        <w:t xml:space="preserve">  przez  </w:t>
      </w:r>
    </w:p>
    <w:p w14:paraId="0D1969DD" w14:textId="77777777" w:rsidR="00A059EA" w:rsidRPr="007E47BA" w:rsidRDefault="00A059EA" w:rsidP="00A059EA">
      <w:pPr>
        <w:rPr>
          <w:sz w:val="20"/>
          <w:szCs w:val="20"/>
        </w:rPr>
      </w:pPr>
      <w:proofErr w:type="gramStart"/>
      <w:r w:rsidRPr="007E47BA">
        <w:rPr>
          <w:sz w:val="20"/>
          <w:szCs w:val="20"/>
        </w:rPr>
        <w:t>Osobę  uprawnioną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do  takowych</w:t>
      </w:r>
      <w:proofErr w:type="gramEnd"/>
      <w:r w:rsidRPr="007E47BA">
        <w:rPr>
          <w:sz w:val="20"/>
          <w:szCs w:val="20"/>
        </w:rPr>
        <w:t xml:space="preserve">  prac.</w:t>
      </w:r>
    </w:p>
    <w:p w14:paraId="22FF0DFE" w14:textId="77777777" w:rsidR="00A059EA" w:rsidRPr="007E47BA" w:rsidRDefault="00A059EA" w:rsidP="00A059EA">
      <w:pPr>
        <w:rPr>
          <w:sz w:val="20"/>
          <w:szCs w:val="20"/>
        </w:rPr>
      </w:pPr>
    </w:p>
    <w:p w14:paraId="2DC8806C" w14:textId="77777777" w:rsidR="00A059EA" w:rsidRPr="007E47BA" w:rsidRDefault="00A059EA" w:rsidP="00A059EA">
      <w:pPr>
        <w:rPr>
          <w:sz w:val="20"/>
          <w:szCs w:val="20"/>
        </w:rPr>
      </w:pPr>
    </w:p>
    <w:p w14:paraId="7FF37D15" w14:textId="77777777" w:rsidR="00A059EA" w:rsidRPr="007E47BA" w:rsidRDefault="00A059EA" w:rsidP="00A059EA">
      <w:pPr>
        <w:rPr>
          <w:sz w:val="20"/>
          <w:szCs w:val="20"/>
        </w:rPr>
      </w:pPr>
    </w:p>
    <w:p w14:paraId="3B128444" w14:textId="77777777" w:rsidR="00A059EA" w:rsidRPr="007E47BA" w:rsidRDefault="00A059EA" w:rsidP="00A059EA">
      <w:pPr>
        <w:rPr>
          <w:sz w:val="20"/>
          <w:szCs w:val="20"/>
          <w:u w:val="single"/>
        </w:rPr>
      </w:pPr>
      <w:proofErr w:type="gramStart"/>
      <w:r w:rsidRPr="007E47BA">
        <w:rPr>
          <w:sz w:val="20"/>
          <w:szCs w:val="20"/>
          <w:u w:val="single"/>
        </w:rPr>
        <w:t>Kopia :</w:t>
      </w:r>
      <w:proofErr w:type="gramEnd"/>
    </w:p>
    <w:p w14:paraId="5069056F" w14:textId="77777777" w:rsidR="00A059EA" w:rsidRPr="007E47BA" w:rsidRDefault="00A059EA" w:rsidP="00A059EA">
      <w:pPr>
        <w:rPr>
          <w:sz w:val="20"/>
          <w:szCs w:val="20"/>
        </w:rPr>
      </w:pPr>
    </w:p>
    <w:p w14:paraId="68026045" w14:textId="77777777" w:rsidR="00A059EA" w:rsidRPr="007E47BA" w:rsidRDefault="00E97DC6" w:rsidP="00A059EA">
      <w:pPr>
        <w:rPr>
          <w:sz w:val="20"/>
          <w:szCs w:val="20"/>
        </w:rPr>
      </w:pPr>
      <w:r>
        <w:rPr>
          <w:sz w:val="20"/>
          <w:szCs w:val="20"/>
        </w:rPr>
        <w:t xml:space="preserve">-  </w:t>
      </w:r>
      <w:proofErr w:type="gramStart"/>
      <w:r>
        <w:rPr>
          <w:sz w:val="20"/>
          <w:szCs w:val="20"/>
        </w:rPr>
        <w:t>AD</w:t>
      </w:r>
      <w:r w:rsidR="00A059EA" w:rsidRPr="007E47BA">
        <w:rPr>
          <w:sz w:val="20"/>
          <w:szCs w:val="20"/>
        </w:rPr>
        <w:t>M  …</w:t>
      </w:r>
      <w:proofErr w:type="gramEnd"/>
      <w:r w:rsidR="00A059EA" w:rsidRPr="007E47BA">
        <w:rPr>
          <w:sz w:val="20"/>
          <w:szCs w:val="20"/>
        </w:rPr>
        <w:t xml:space="preserve">……………………………                               </w:t>
      </w:r>
      <w:r w:rsidR="008A378A">
        <w:rPr>
          <w:sz w:val="20"/>
          <w:szCs w:val="20"/>
        </w:rPr>
        <w:t xml:space="preserve">                                </w:t>
      </w:r>
      <w:r w:rsidR="00A059EA" w:rsidRPr="007E47BA">
        <w:rPr>
          <w:sz w:val="20"/>
          <w:szCs w:val="20"/>
        </w:rPr>
        <w:t xml:space="preserve">   …………………………………</w:t>
      </w:r>
    </w:p>
    <w:p w14:paraId="3E3414F4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                                                                          </w:t>
      </w:r>
      <w:r w:rsidR="008A378A">
        <w:rPr>
          <w:sz w:val="20"/>
          <w:szCs w:val="20"/>
        </w:rPr>
        <w:t xml:space="preserve">                                    </w:t>
      </w:r>
      <w:r w:rsidRPr="007E47BA">
        <w:rPr>
          <w:sz w:val="20"/>
          <w:szCs w:val="20"/>
        </w:rPr>
        <w:t xml:space="preserve">    </w:t>
      </w:r>
      <w:proofErr w:type="gramStart"/>
      <w:r w:rsidRPr="007E47BA">
        <w:rPr>
          <w:sz w:val="20"/>
          <w:szCs w:val="20"/>
        </w:rPr>
        <w:t>Pieczątka  i</w:t>
      </w:r>
      <w:proofErr w:type="gramEnd"/>
      <w:r w:rsidRPr="007E47BA">
        <w:rPr>
          <w:sz w:val="20"/>
          <w:szCs w:val="20"/>
        </w:rPr>
        <w:t xml:space="preserve">  podpis</w:t>
      </w:r>
    </w:p>
    <w:p w14:paraId="6F149EF8" w14:textId="77777777" w:rsidR="00A059EA" w:rsidRDefault="00A059EA" w:rsidP="00A059EA">
      <w:pPr>
        <w:rPr>
          <w:sz w:val="20"/>
          <w:szCs w:val="20"/>
        </w:rPr>
      </w:pPr>
    </w:p>
    <w:p w14:paraId="05237121" w14:textId="77777777" w:rsidR="008A378A" w:rsidRDefault="008A378A" w:rsidP="00A059EA">
      <w:pPr>
        <w:rPr>
          <w:sz w:val="20"/>
          <w:szCs w:val="20"/>
        </w:rPr>
      </w:pPr>
    </w:p>
    <w:p w14:paraId="3BB7BB28" w14:textId="77777777" w:rsidR="008A378A" w:rsidRDefault="008A378A" w:rsidP="00A059EA">
      <w:pPr>
        <w:rPr>
          <w:sz w:val="20"/>
          <w:szCs w:val="20"/>
        </w:rPr>
      </w:pPr>
    </w:p>
    <w:p w14:paraId="1293C1E7" w14:textId="77777777" w:rsidR="008A378A" w:rsidRDefault="008A378A" w:rsidP="00A059EA">
      <w:pPr>
        <w:rPr>
          <w:sz w:val="20"/>
          <w:szCs w:val="20"/>
        </w:rPr>
      </w:pPr>
    </w:p>
    <w:p w14:paraId="498282A0" w14:textId="77777777" w:rsidR="008A378A" w:rsidRDefault="008A378A" w:rsidP="00A059EA">
      <w:pPr>
        <w:rPr>
          <w:sz w:val="20"/>
          <w:szCs w:val="20"/>
        </w:rPr>
      </w:pPr>
    </w:p>
    <w:p w14:paraId="2EDA0772" w14:textId="77777777" w:rsidR="008A378A" w:rsidRDefault="008A378A" w:rsidP="00A059EA">
      <w:pPr>
        <w:rPr>
          <w:sz w:val="20"/>
          <w:szCs w:val="20"/>
        </w:rPr>
      </w:pPr>
    </w:p>
    <w:p w14:paraId="7D5C79A6" w14:textId="77777777" w:rsidR="00EC6293" w:rsidRPr="00EC6293" w:rsidRDefault="00EC6293" w:rsidP="00EC6293">
      <w:pPr>
        <w:rPr>
          <w:sz w:val="16"/>
          <w:szCs w:val="16"/>
        </w:rPr>
      </w:pPr>
      <w:r w:rsidRPr="00EC6293">
        <w:rPr>
          <w:sz w:val="16"/>
          <w:szCs w:val="16"/>
        </w:rPr>
        <w:t>Administratorem danych os</w:t>
      </w:r>
      <w:r w:rsidR="00E97DC6">
        <w:rPr>
          <w:sz w:val="16"/>
          <w:szCs w:val="16"/>
        </w:rPr>
        <w:t xml:space="preserve">obowych jest </w:t>
      </w:r>
      <w:proofErr w:type="gramStart"/>
      <w:r w:rsidR="00E97DC6">
        <w:rPr>
          <w:sz w:val="16"/>
          <w:szCs w:val="16"/>
        </w:rPr>
        <w:t>Zakład  Gospodarki</w:t>
      </w:r>
      <w:proofErr w:type="gramEnd"/>
      <w:r w:rsidR="00E97DC6">
        <w:rPr>
          <w:sz w:val="16"/>
          <w:szCs w:val="16"/>
        </w:rPr>
        <w:t xml:space="preserve"> Mieszkaniowej</w:t>
      </w:r>
      <w:r w:rsidRPr="00EC6293">
        <w:rPr>
          <w:sz w:val="16"/>
          <w:szCs w:val="16"/>
        </w:rPr>
        <w:t xml:space="preserve">. Dane osobowe zostały powierzone wykonującemu kontrolę wyłącznie w celu realizacji procesu przetwarzania danych związanych z realizacją art. 62 Ustawy Prawo Budowlane </w:t>
      </w:r>
      <w:proofErr w:type="spellStart"/>
      <w:r w:rsidRPr="00EC6293">
        <w:rPr>
          <w:sz w:val="16"/>
          <w:szCs w:val="16"/>
        </w:rPr>
        <w:t>ws</w:t>
      </w:r>
      <w:proofErr w:type="spellEnd"/>
      <w:r>
        <w:rPr>
          <w:sz w:val="16"/>
          <w:szCs w:val="16"/>
        </w:rPr>
        <w:t>.</w:t>
      </w:r>
      <w:r w:rsidRPr="00EC6293">
        <w:rPr>
          <w:sz w:val="16"/>
          <w:szCs w:val="16"/>
        </w:rPr>
        <w:t xml:space="preserve"> obowiązku przeglądów technicznych nieruchomości.</w:t>
      </w:r>
    </w:p>
    <w:p w14:paraId="5FB3E251" w14:textId="77777777" w:rsidR="000B1DA9" w:rsidRDefault="000B1DA9" w:rsidP="00A059EA">
      <w:pPr>
        <w:rPr>
          <w:sz w:val="20"/>
          <w:szCs w:val="20"/>
        </w:rPr>
      </w:pPr>
    </w:p>
    <w:p w14:paraId="12FE37F0" w14:textId="77777777" w:rsidR="00EC6293" w:rsidRDefault="00EC6293" w:rsidP="00A059EA">
      <w:pPr>
        <w:rPr>
          <w:sz w:val="20"/>
          <w:szCs w:val="20"/>
        </w:rPr>
      </w:pPr>
    </w:p>
    <w:p w14:paraId="3DB4A4FD" w14:textId="77777777" w:rsidR="00EC6293" w:rsidRPr="007E47BA" w:rsidRDefault="00EC6293" w:rsidP="00A059EA">
      <w:pPr>
        <w:rPr>
          <w:sz w:val="20"/>
          <w:szCs w:val="20"/>
        </w:rPr>
      </w:pPr>
    </w:p>
    <w:p w14:paraId="562A5D98" w14:textId="77777777" w:rsidR="00A059EA" w:rsidRPr="007E47BA" w:rsidRDefault="00A059EA" w:rsidP="00A059EA">
      <w:pPr>
        <w:ind w:left="660"/>
        <w:rPr>
          <w:sz w:val="20"/>
          <w:szCs w:val="20"/>
        </w:rPr>
      </w:pPr>
    </w:p>
    <w:p w14:paraId="32556856" w14:textId="77777777" w:rsidR="00A059EA" w:rsidRPr="007E47BA" w:rsidRDefault="00E97DC6" w:rsidP="00A059EA">
      <w:pPr>
        <w:ind w:left="660"/>
        <w:jc w:val="right"/>
        <w:rPr>
          <w:sz w:val="20"/>
          <w:szCs w:val="20"/>
        </w:rPr>
      </w:pPr>
      <w:r>
        <w:rPr>
          <w:sz w:val="20"/>
          <w:szCs w:val="20"/>
        </w:rPr>
        <w:t>Piekary Śl.</w:t>
      </w:r>
      <w:r w:rsidR="00A059EA" w:rsidRPr="007E47BA">
        <w:rPr>
          <w:sz w:val="20"/>
          <w:szCs w:val="20"/>
        </w:rPr>
        <w:t xml:space="preserve">  dn.  ………………………</w:t>
      </w:r>
    </w:p>
    <w:p w14:paraId="11907619" w14:textId="77777777" w:rsidR="00122E2D" w:rsidRPr="007E47BA" w:rsidRDefault="00122E2D" w:rsidP="00F8024E">
      <w:pPr>
        <w:rPr>
          <w:b/>
          <w:sz w:val="20"/>
          <w:szCs w:val="20"/>
        </w:rPr>
      </w:pPr>
    </w:p>
    <w:p w14:paraId="6E0F622A" w14:textId="77777777" w:rsidR="00122E2D" w:rsidRPr="007E47BA" w:rsidRDefault="00122E2D" w:rsidP="00A059EA">
      <w:pPr>
        <w:ind w:left="660"/>
        <w:jc w:val="center"/>
        <w:rPr>
          <w:b/>
          <w:sz w:val="20"/>
          <w:szCs w:val="20"/>
        </w:rPr>
      </w:pPr>
    </w:p>
    <w:p w14:paraId="5F35D13A" w14:textId="77777777" w:rsidR="00A059EA" w:rsidRPr="007E47BA" w:rsidRDefault="00A059EA" w:rsidP="00A059EA">
      <w:pPr>
        <w:ind w:left="660"/>
        <w:jc w:val="center"/>
        <w:rPr>
          <w:b/>
          <w:sz w:val="20"/>
          <w:szCs w:val="20"/>
        </w:rPr>
      </w:pPr>
      <w:r w:rsidRPr="007E47BA">
        <w:rPr>
          <w:b/>
          <w:sz w:val="20"/>
          <w:szCs w:val="20"/>
        </w:rPr>
        <w:t>O</w:t>
      </w:r>
      <w:r w:rsidR="00922597" w:rsidRPr="007E47BA">
        <w:rPr>
          <w:b/>
          <w:sz w:val="20"/>
          <w:szCs w:val="20"/>
        </w:rPr>
        <w:t xml:space="preserve"> </w:t>
      </w:r>
      <w:r w:rsidRPr="007E47BA">
        <w:rPr>
          <w:b/>
          <w:sz w:val="20"/>
          <w:szCs w:val="20"/>
        </w:rPr>
        <w:t xml:space="preserve">Ś W I A D C Z E N I </w:t>
      </w:r>
      <w:proofErr w:type="gramStart"/>
      <w:r w:rsidRPr="007E47BA">
        <w:rPr>
          <w:b/>
          <w:sz w:val="20"/>
          <w:szCs w:val="20"/>
        </w:rPr>
        <w:t>E .</w:t>
      </w:r>
      <w:proofErr w:type="gramEnd"/>
    </w:p>
    <w:p w14:paraId="2EA89489" w14:textId="77777777" w:rsidR="00A059EA" w:rsidRPr="007E47BA" w:rsidRDefault="00A059EA" w:rsidP="00A059EA">
      <w:pPr>
        <w:ind w:left="660"/>
        <w:jc w:val="center"/>
        <w:rPr>
          <w:sz w:val="20"/>
          <w:szCs w:val="20"/>
        </w:rPr>
      </w:pPr>
    </w:p>
    <w:p w14:paraId="145705EB" w14:textId="77777777" w:rsidR="00A059EA" w:rsidRPr="007E47BA" w:rsidRDefault="00A059EA" w:rsidP="00A059EA">
      <w:pPr>
        <w:ind w:left="660"/>
        <w:jc w:val="center"/>
        <w:rPr>
          <w:sz w:val="20"/>
          <w:szCs w:val="20"/>
        </w:rPr>
      </w:pPr>
    </w:p>
    <w:p w14:paraId="698ABA0C" w14:textId="77777777" w:rsidR="00A059EA" w:rsidRPr="007E47BA" w:rsidRDefault="00A059EA" w:rsidP="00A059EA">
      <w:pPr>
        <w:rPr>
          <w:sz w:val="20"/>
          <w:szCs w:val="20"/>
        </w:rPr>
      </w:pPr>
      <w:proofErr w:type="gramStart"/>
      <w:r w:rsidRPr="007E47BA">
        <w:rPr>
          <w:sz w:val="20"/>
          <w:szCs w:val="20"/>
        </w:rPr>
        <w:t>W  związku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z  Poleceniem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Nr  …</w:t>
      </w:r>
      <w:proofErr w:type="gramEnd"/>
      <w:r w:rsidRPr="007E47BA">
        <w:rPr>
          <w:sz w:val="20"/>
          <w:szCs w:val="20"/>
        </w:rPr>
        <w:t xml:space="preserve">………………………  </w:t>
      </w:r>
      <w:proofErr w:type="gramStart"/>
      <w:r w:rsidRPr="007E47BA">
        <w:rPr>
          <w:sz w:val="20"/>
          <w:szCs w:val="20"/>
        </w:rPr>
        <w:t>adres :</w:t>
      </w:r>
      <w:proofErr w:type="gramEnd"/>
      <w:r w:rsidRPr="007E47BA">
        <w:rPr>
          <w:sz w:val="20"/>
          <w:szCs w:val="20"/>
        </w:rPr>
        <w:t xml:space="preserve">  ……………………………</w:t>
      </w:r>
      <w:r w:rsidR="008A378A">
        <w:rPr>
          <w:sz w:val="20"/>
          <w:szCs w:val="20"/>
        </w:rPr>
        <w:t>…………………...</w:t>
      </w:r>
    </w:p>
    <w:p w14:paraId="0A10489C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>…………………………………………………………………………………………………</w:t>
      </w:r>
      <w:r w:rsidR="008A378A">
        <w:rPr>
          <w:sz w:val="20"/>
          <w:szCs w:val="20"/>
        </w:rPr>
        <w:t>…………………….</w:t>
      </w:r>
    </w:p>
    <w:p w14:paraId="2DBE51E1" w14:textId="77777777" w:rsidR="00A059EA" w:rsidRPr="007E47BA" w:rsidRDefault="00A059EA" w:rsidP="00A059EA">
      <w:pPr>
        <w:rPr>
          <w:sz w:val="20"/>
          <w:szCs w:val="20"/>
        </w:rPr>
      </w:pPr>
    </w:p>
    <w:p w14:paraId="7957E9F8" w14:textId="77777777" w:rsidR="00A059EA" w:rsidRPr="007E47BA" w:rsidRDefault="00A059EA" w:rsidP="00A059EA">
      <w:pPr>
        <w:rPr>
          <w:sz w:val="20"/>
          <w:szCs w:val="20"/>
        </w:rPr>
      </w:pPr>
      <w:proofErr w:type="gramStart"/>
      <w:r w:rsidRPr="007E47BA">
        <w:rPr>
          <w:sz w:val="20"/>
          <w:szCs w:val="20"/>
        </w:rPr>
        <w:t>Informuje  się,  że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dokonano  naprawy</w:t>
      </w:r>
      <w:proofErr w:type="gramEnd"/>
      <w:r w:rsidRPr="007E47BA">
        <w:rPr>
          <w:sz w:val="20"/>
          <w:szCs w:val="20"/>
        </w:rPr>
        <w:t xml:space="preserve">  urządzeń / </w:t>
      </w:r>
      <w:proofErr w:type="spellStart"/>
      <w:proofErr w:type="gramStart"/>
      <w:r w:rsidRPr="007E47BA">
        <w:rPr>
          <w:sz w:val="20"/>
          <w:szCs w:val="20"/>
        </w:rPr>
        <w:t>nia</w:t>
      </w:r>
      <w:proofErr w:type="spellEnd"/>
      <w:r w:rsidRPr="007E47BA">
        <w:rPr>
          <w:sz w:val="20"/>
          <w:szCs w:val="20"/>
        </w:rPr>
        <w:t xml:space="preserve">  na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gaz  …</w:t>
      </w:r>
      <w:proofErr w:type="gramEnd"/>
      <w:r w:rsidRPr="007E47BA">
        <w:rPr>
          <w:sz w:val="20"/>
          <w:szCs w:val="20"/>
        </w:rPr>
        <w:t>……………………………</w:t>
      </w:r>
      <w:r w:rsidR="008A378A">
        <w:rPr>
          <w:sz w:val="20"/>
          <w:szCs w:val="20"/>
        </w:rPr>
        <w:t>…………………...</w:t>
      </w:r>
    </w:p>
    <w:p w14:paraId="3CB7C901" w14:textId="77777777" w:rsidR="00A059EA" w:rsidRPr="007E47BA" w:rsidRDefault="00A059EA" w:rsidP="00A059EA">
      <w:pPr>
        <w:rPr>
          <w:sz w:val="20"/>
          <w:szCs w:val="20"/>
        </w:rPr>
      </w:pPr>
    </w:p>
    <w:p w14:paraId="71A6F338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>W/</w:t>
      </w:r>
      <w:proofErr w:type="gramStart"/>
      <w:r w:rsidRPr="007E47BA">
        <w:rPr>
          <w:sz w:val="20"/>
          <w:szCs w:val="20"/>
        </w:rPr>
        <w:t>w  urządzenie</w:t>
      </w:r>
      <w:proofErr w:type="gramEnd"/>
      <w:r w:rsidRPr="007E47BA">
        <w:rPr>
          <w:sz w:val="20"/>
          <w:szCs w:val="20"/>
        </w:rPr>
        <w:t xml:space="preserve"> / </w:t>
      </w:r>
      <w:proofErr w:type="gramStart"/>
      <w:r w:rsidRPr="007E47BA">
        <w:rPr>
          <w:sz w:val="20"/>
          <w:szCs w:val="20"/>
        </w:rPr>
        <w:t>a  po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dokonanej  naprawie</w:t>
      </w:r>
      <w:proofErr w:type="gramEnd"/>
      <w:r w:rsidRPr="007E47BA">
        <w:rPr>
          <w:sz w:val="20"/>
          <w:szCs w:val="20"/>
        </w:rPr>
        <w:t xml:space="preserve">  jest / </w:t>
      </w:r>
      <w:proofErr w:type="gramStart"/>
      <w:r w:rsidRPr="007E47BA">
        <w:rPr>
          <w:sz w:val="20"/>
          <w:szCs w:val="20"/>
        </w:rPr>
        <w:t>są  sprawne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i  można</w:t>
      </w:r>
      <w:proofErr w:type="gramEnd"/>
      <w:r w:rsidRPr="007E47BA">
        <w:rPr>
          <w:sz w:val="20"/>
          <w:szCs w:val="20"/>
        </w:rPr>
        <w:t xml:space="preserve">  eksploatować.</w:t>
      </w:r>
    </w:p>
    <w:p w14:paraId="2CCD8C9A" w14:textId="77777777" w:rsidR="00A059EA" w:rsidRPr="007E47BA" w:rsidRDefault="00A059EA" w:rsidP="00A059EA">
      <w:pPr>
        <w:rPr>
          <w:sz w:val="20"/>
          <w:szCs w:val="20"/>
        </w:rPr>
      </w:pPr>
    </w:p>
    <w:p w14:paraId="6497C117" w14:textId="77777777" w:rsidR="00A059EA" w:rsidRPr="007E47BA" w:rsidRDefault="00A059EA" w:rsidP="00A059EA">
      <w:pPr>
        <w:rPr>
          <w:sz w:val="20"/>
          <w:szCs w:val="20"/>
        </w:rPr>
      </w:pPr>
    </w:p>
    <w:p w14:paraId="2CD784B2" w14:textId="77777777" w:rsidR="00A059EA" w:rsidRPr="007E47BA" w:rsidRDefault="00A059EA" w:rsidP="00A059EA">
      <w:pPr>
        <w:rPr>
          <w:sz w:val="20"/>
          <w:szCs w:val="20"/>
        </w:rPr>
      </w:pPr>
    </w:p>
    <w:p w14:paraId="630A655F" w14:textId="77777777" w:rsidR="00A059EA" w:rsidRPr="007E47BA" w:rsidRDefault="00A059EA" w:rsidP="00A059EA">
      <w:pPr>
        <w:rPr>
          <w:sz w:val="20"/>
          <w:szCs w:val="20"/>
        </w:rPr>
      </w:pPr>
    </w:p>
    <w:p w14:paraId="20DFDD02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</w:t>
      </w:r>
    </w:p>
    <w:p w14:paraId="472E53FE" w14:textId="77777777" w:rsidR="00A059EA" w:rsidRPr="007E47BA" w:rsidRDefault="00A059EA" w:rsidP="00A059EA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                                                    </w:t>
      </w:r>
      <w:r w:rsidR="008A378A">
        <w:rPr>
          <w:sz w:val="20"/>
          <w:szCs w:val="20"/>
        </w:rPr>
        <w:t xml:space="preserve">                              </w:t>
      </w:r>
      <w:r w:rsidRPr="007E47BA">
        <w:rPr>
          <w:sz w:val="20"/>
          <w:szCs w:val="20"/>
        </w:rPr>
        <w:t xml:space="preserve">  ……………………………........................</w:t>
      </w:r>
    </w:p>
    <w:p w14:paraId="57590EF0" w14:textId="77777777" w:rsidR="007F428C" w:rsidRPr="007E47BA" w:rsidRDefault="00A059EA" w:rsidP="0079505C">
      <w:pPr>
        <w:rPr>
          <w:sz w:val="20"/>
          <w:szCs w:val="20"/>
        </w:rPr>
      </w:pPr>
      <w:r w:rsidRPr="007E47BA">
        <w:rPr>
          <w:sz w:val="20"/>
          <w:szCs w:val="20"/>
        </w:rPr>
        <w:t xml:space="preserve">                                                                                  </w:t>
      </w:r>
      <w:r w:rsidR="008A378A">
        <w:rPr>
          <w:sz w:val="20"/>
          <w:szCs w:val="20"/>
        </w:rPr>
        <w:t xml:space="preserve">                             </w:t>
      </w:r>
      <w:r w:rsidRPr="007E47BA">
        <w:rPr>
          <w:sz w:val="20"/>
          <w:szCs w:val="20"/>
        </w:rPr>
        <w:t xml:space="preserve">    </w:t>
      </w:r>
      <w:proofErr w:type="gramStart"/>
      <w:r w:rsidRPr="007E47BA">
        <w:rPr>
          <w:sz w:val="20"/>
          <w:szCs w:val="20"/>
        </w:rPr>
        <w:t>Pieczątka  i</w:t>
      </w:r>
      <w:proofErr w:type="gramEnd"/>
      <w:r w:rsidRPr="007E47BA">
        <w:rPr>
          <w:sz w:val="20"/>
          <w:szCs w:val="20"/>
        </w:rPr>
        <w:t xml:space="preserve">  </w:t>
      </w:r>
      <w:proofErr w:type="gramStart"/>
      <w:r w:rsidRPr="007E47BA">
        <w:rPr>
          <w:sz w:val="20"/>
          <w:szCs w:val="20"/>
        </w:rPr>
        <w:t>podpis  osoby</w:t>
      </w:r>
      <w:proofErr w:type="gramEnd"/>
      <w:r w:rsidRPr="007E47BA">
        <w:rPr>
          <w:sz w:val="20"/>
          <w:szCs w:val="20"/>
        </w:rPr>
        <w:t xml:space="preserve">  uprawnionej</w:t>
      </w:r>
    </w:p>
    <w:sectPr w:rsidR="007F428C" w:rsidRPr="007E47BA" w:rsidSect="00EC6293">
      <w:pgSz w:w="11906" w:h="16838" w:code="9"/>
      <w:pgMar w:top="680" w:right="1418" w:bottom="68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3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5"/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Times New Roman" w:hAnsi="Times New Roman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5"/>
      <w:numFmt w:val="bullet"/>
      <w:lvlText w:val="-"/>
      <w:lvlJc w:val="left"/>
      <w:pPr>
        <w:tabs>
          <w:tab w:val="num" w:pos="765"/>
        </w:tabs>
        <w:ind w:left="765" w:hanging="360"/>
      </w:pPr>
      <w:rPr>
        <w:rFonts w:ascii="Times New Roman" w:hAnsi="Times New Roman"/>
        <w:b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rPr>
        <w:b w:val="0"/>
        <w:caps w:val="0"/>
        <w:smallCaps w:val="0"/>
        <w:strike w:val="0"/>
        <w:dstrike w:val="0"/>
        <w:vanish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</w:rPr>
    </w:lvl>
    <w:lvl w:ilvl="2">
      <w:start w:val="1"/>
      <w:numFmt w:val="lowerLetter"/>
      <w:lvlText w:val="%3)"/>
      <w:lvlJc w:val="left"/>
      <w:rPr>
        <w:b w:val="0"/>
        <w:caps w:val="0"/>
        <w:smallCaps w:val="0"/>
        <w:strike w:val="0"/>
        <w:dstrike w:val="0"/>
        <w:vanish w:val="0"/>
        <w:positio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9"/>
    <w:multiLevelType w:val="singleLevel"/>
    <w:tmpl w:val="00000009"/>
    <w:name w:val="WW8Num10"/>
    <w:lvl w:ilvl="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/>
        <w:b w:val="0"/>
      </w:rPr>
    </w:lvl>
  </w:abstractNum>
  <w:abstractNum w:abstractNumId="5" w15:restartNumberingAfterBreak="0">
    <w:nsid w:val="0DD424EA"/>
    <w:multiLevelType w:val="hybridMultilevel"/>
    <w:tmpl w:val="6A269670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667D09"/>
    <w:multiLevelType w:val="hybridMultilevel"/>
    <w:tmpl w:val="6C18332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A396457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  <w:b w:val="0"/>
      </w:rPr>
    </w:lvl>
    <w:lvl w:ilvl="3" w:tplc="041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D8EA3B90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78608768">
      <w:start w:val="3"/>
      <w:numFmt w:val="decimal"/>
      <w:lvlText w:val="%6)"/>
      <w:lvlJc w:val="left"/>
      <w:pPr>
        <w:tabs>
          <w:tab w:val="num" w:pos="4335"/>
        </w:tabs>
        <w:ind w:left="4335" w:hanging="375"/>
      </w:pPr>
      <w:rPr>
        <w:rFonts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466B28"/>
    <w:multiLevelType w:val="hybridMultilevel"/>
    <w:tmpl w:val="D8B2C6B0"/>
    <w:lvl w:ilvl="0" w:tplc="313643D0">
      <w:numFmt w:val="bullet"/>
      <w:lvlText w:val=""/>
      <w:lvlJc w:val="left"/>
      <w:pPr>
        <w:ind w:left="87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8" w15:restartNumberingAfterBreak="0">
    <w:nsid w:val="21197CFA"/>
    <w:multiLevelType w:val="hybridMultilevel"/>
    <w:tmpl w:val="5F604D40"/>
    <w:lvl w:ilvl="0" w:tplc="2422945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9" w15:restartNumberingAfterBreak="0">
    <w:nsid w:val="2C3B04CB"/>
    <w:multiLevelType w:val="hybridMultilevel"/>
    <w:tmpl w:val="8AD0DD68"/>
    <w:lvl w:ilvl="0" w:tplc="0D26B202">
      <w:start w:val="1"/>
      <w:numFmt w:val="decimal"/>
      <w:lvlText w:val="%1.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360"/>
        </w:tabs>
        <w:ind w:left="3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080"/>
        </w:tabs>
        <w:ind w:left="4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800"/>
        </w:tabs>
        <w:ind w:left="4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20"/>
        </w:tabs>
        <w:ind w:left="5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40"/>
        </w:tabs>
        <w:ind w:left="6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60"/>
        </w:tabs>
        <w:ind w:left="6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80"/>
        </w:tabs>
        <w:ind w:left="7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00"/>
        </w:tabs>
        <w:ind w:left="8400" w:hanging="180"/>
      </w:pPr>
    </w:lvl>
  </w:abstractNum>
  <w:abstractNum w:abstractNumId="10" w15:restartNumberingAfterBreak="0">
    <w:nsid w:val="39547968"/>
    <w:multiLevelType w:val="hybridMultilevel"/>
    <w:tmpl w:val="DFE04A48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99A0FFF"/>
    <w:multiLevelType w:val="hybridMultilevel"/>
    <w:tmpl w:val="D8664AD4"/>
    <w:lvl w:ilvl="0" w:tplc="315E60D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47456B3"/>
    <w:multiLevelType w:val="hybridMultilevel"/>
    <w:tmpl w:val="3DD8DC36"/>
    <w:lvl w:ilvl="0" w:tplc="4EFC78EA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3" w15:restartNumberingAfterBreak="0">
    <w:nsid w:val="49A054AE"/>
    <w:multiLevelType w:val="hybridMultilevel"/>
    <w:tmpl w:val="55AE4F0E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41C6B0F"/>
    <w:multiLevelType w:val="hybridMultilevel"/>
    <w:tmpl w:val="B7746D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256C22"/>
    <w:multiLevelType w:val="hybridMultilevel"/>
    <w:tmpl w:val="4BCE72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6131A28"/>
    <w:multiLevelType w:val="hybridMultilevel"/>
    <w:tmpl w:val="A98C0E72"/>
    <w:lvl w:ilvl="0" w:tplc="9D660234">
      <w:start w:val="4"/>
      <w:numFmt w:val="decimal"/>
      <w:lvlText w:val="%1."/>
      <w:lvlJc w:val="left"/>
      <w:pPr>
        <w:tabs>
          <w:tab w:val="num" w:pos="1124"/>
        </w:tabs>
        <w:ind w:left="112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44"/>
        </w:tabs>
        <w:ind w:left="184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64"/>
        </w:tabs>
        <w:ind w:left="256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84"/>
        </w:tabs>
        <w:ind w:left="328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04"/>
        </w:tabs>
        <w:ind w:left="400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24"/>
        </w:tabs>
        <w:ind w:left="472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44"/>
        </w:tabs>
        <w:ind w:left="544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64"/>
        </w:tabs>
        <w:ind w:left="616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84"/>
        </w:tabs>
        <w:ind w:left="6884" w:hanging="180"/>
      </w:pPr>
    </w:lvl>
  </w:abstractNum>
  <w:abstractNum w:abstractNumId="17" w15:restartNumberingAfterBreak="0">
    <w:nsid w:val="7CBC0125"/>
    <w:multiLevelType w:val="hybridMultilevel"/>
    <w:tmpl w:val="D790362E"/>
    <w:lvl w:ilvl="0" w:tplc="D2E88C3A">
      <w:start w:val="1"/>
      <w:numFmt w:val="lowerLetter"/>
      <w:lvlText w:val="%1."/>
      <w:lvlJc w:val="left"/>
      <w:pPr>
        <w:tabs>
          <w:tab w:val="num" w:pos="660"/>
        </w:tabs>
        <w:ind w:left="6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 w16cid:durableId="887762113">
    <w:abstractNumId w:val="11"/>
  </w:num>
  <w:num w:numId="2" w16cid:durableId="544416336">
    <w:abstractNumId w:val="16"/>
  </w:num>
  <w:num w:numId="3" w16cid:durableId="85274025">
    <w:abstractNumId w:val="8"/>
  </w:num>
  <w:num w:numId="4" w16cid:durableId="2032415090">
    <w:abstractNumId w:val="9"/>
  </w:num>
  <w:num w:numId="5" w16cid:durableId="544148290">
    <w:abstractNumId w:val="17"/>
  </w:num>
  <w:num w:numId="6" w16cid:durableId="88233136">
    <w:abstractNumId w:val="12"/>
  </w:num>
  <w:num w:numId="7" w16cid:durableId="681782552">
    <w:abstractNumId w:val="3"/>
  </w:num>
  <w:num w:numId="8" w16cid:durableId="860167176">
    <w:abstractNumId w:val="13"/>
  </w:num>
  <w:num w:numId="9" w16cid:durableId="305470976">
    <w:abstractNumId w:val="5"/>
  </w:num>
  <w:num w:numId="10" w16cid:durableId="685405204">
    <w:abstractNumId w:val="2"/>
  </w:num>
  <w:num w:numId="11" w16cid:durableId="1846284355">
    <w:abstractNumId w:val="4"/>
  </w:num>
  <w:num w:numId="12" w16cid:durableId="232930278">
    <w:abstractNumId w:val="1"/>
  </w:num>
  <w:num w:numId="13" w16cid:durableId="949582276">
    <w:abstractNumId w:val="6"/>
  </w:num>
  <w:num w:numId="14" w16cid:durableId="954600448">
    <w:abstractNumId w:val="14"/>
  </w:num>
  <w:num w:numId="15" w16cid:durableId="281687805">
    <w:abstractNumId w:val="10"/>
  </w:num>
  <w:num w:numId="16" w16cid:durableId="978925260">
    <w:abstractNumId w:val="0"/>
  </w:num>
  <w:num w:numId="17" w16cid:durableId="8486844">
    <w:abstractNumId w:val="15"/>
  </w:num>
  <w:num w:numId="18" w16cid:durableId="3343101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C0C"/>
    <w:rsid w:val="00000F56"/>
    <w:rsid w:val="00002AB6"/>
    <w:rsid w:val="00035167"/>
    <w:rsid w:val="000538AC"/>
    <w:rsid w:val="000B1DA9"/>
    <w:rsid w:val="000E6BFE"/>
    <w:rsid w:val="00122E2D"/>
    <w:rsid w:val="001512A4"/>
    <w:rsid w:val="00153A6B"/>
    <w:rsid w:val="001A0715"/>
    <w:rsid w:val="001C22FD"/>
    <w:rsid w:val="00220C43"/>
    <w:rsid w:val="00226A39"/>
    <w:rsid w:val="00231464"/>
    <w:rsid w:val="002743CA"/>
    <w:rsid w:val="002946DD"/>
    <w:rsid w:val="002A0218"/>
    <w:rsid w:val="002C5A94"/>
    <w:rsid w:val="003051B4"/>
    <w:rsid w:val="00345EBD"/>
    <w:rsid w:val="003463D7"/>
    <w:rsid w:val="003618D9"/>
    <w:rsid w:val="003625DB"/>
    <w:rsid w:val="0038646A"/>
    <w:rsid w:val="00392EAF"/>
    <w:rsid w:val="003B05D4"/>
    <w:rsid w:val="003C002A"/>
    <w:rsid w:val="003C4FD0"/>
    <w:rsid w:val="003E24CA"/>
    <w:rsid w:val="00403D4C"/>
    <w:rsid w:val="00407850"/>
    <w:rsid w:val="00414595"/>
    <w:rsid w:val="00415C81"/>
    <w:rsid w:val="004310E5"/>
    <w:rsid w:val="00435BA6"/>
    <w:rsid w:val="0045699B"/>
    <w:rsid w:val="0048792C"/>
    <w:rsid w:val="004D24C6"/>
    <w:rsid w:val="00502D03"/>
    <w:rsid w:val="00586774"/>
    <w:rsid w:val="005903AE"/>
    <w:rsid w:val="005A4DE8"/>
    <w:rsid w:val="005C1A18"/>
    <w:rsid w:val="005C3820"/>
    <w:rsid w:val="005D71DA"/>
    <w:rsid w:val="006171D7"/>
    <w:rsid w:val="006465A5"/>
    <w:rsid w:val="006558C2"/>
    <w:rsid w:val="006657E5"/>
    <w:rsid w:val="006C1CA5"/>
    <w:rsid w:val="006F16D7"/>
    <w:rsid w:val="00777C0C"/>
    <w:rsid w:val="00786100"/>
    <w:rsid w:val="0079505C"/>
    <w:rsid w:val="007968C9"/>
    <w:rsid w:val="00796E5E"/>
    <w:rsid w:val="007D2971"/>
    <w:rsid w:val="007E47BA"/>
    <w:rsid w:val="007E5FAA"/>
    <w:rsid w:val="007E6E43"/>
    <w:rsid w:val="007F428C"/>
    <w:rsid w:val="0080793D"/>
    <w:rsid w:val="00807C81"/>
    <w:rsid w:val="00841361"/>
    <w:rsid w:val="0086142A"/>
    <w:rsid w:val="00861488"/>
    <w:rsid w:val="00892289"/>
    <w:rsid w:val="008A378A"/>
    <w:rsid w:val="008A5A7D"/>
    <w:rsid w:val="008C0C78"/>
    <w:rsid w:val="008D38C1"/>
    <w:rsid w:val="008D5292"/>
    <w:rsid w:val="008E6C0E"/>
    <w:rsid w:val="00906B87"/>
    <w:rsid w:val="009138A7"/>
    <w:rsid w:val="00922597"/>
    <w:rsid w:val="00953374"/>
    <w:rsid w:val="00963027"/>
    <w:rsid w:val="00966D40"/>
    <w:rsid w:val="009A0486"/>
    <w:rsid w:val="00A059EA"/>
    <w:rsid w:val="00A11B63"/>
    <w:rsid w:val="00A16C60"/>
    <w:rsid w:val="00A17737"/>
    <w:rsid w:val="00A304B5"/>
    <w:rsid w:val="00A645EE"/>
    <w:rsid w:val="00A6769B"/>
    <w:rsid w:val="00A923BF"/>
    <w:rsid w:val="00AB1F2D"/>
    <w:rsid w:val="00B1138D"/>
    <w:rsid w:val="00B60704"/>
    <w:rsid w:val="00B75D34"/>
    <w:rsid w:val="00BE3C15"/>
    <w:rsid w:val="00C22C10"/>
    <w:rsid w:val="00C275A2"/>
    <w:rsid w:val="00C309EC"/>
    <w:rsid w:val="00C5447A"/>
    <w:rsid w:val="00C86F28"/>
    <w:rsid w:val="00CF28DB"/>
    <w:rsid w:val="00CF3EA8"/>
    <w:rsid w:val="00D0105D"/>
    <w:rsid w:val="00D22C0C"/>
    <w:rsid w:val="00D234E7"/>
    <w:rsid w:val="00D37182"/>
    <w:rsid w:val="00D6358A"/>
    <w:rsid w:val="00D703C4"/>
    <w:rsid w:val="00D86CF9"/>
    <w:rsid w:val="00DD2702"/>
    <w:rsid w:val="00DF47E4"/>
    <w:rsid w:val="00E538AF"/>
    <w:rsid w:val="00E62895"/>
    <w:rsid w:val="00E97DC6"/>
    <w:rsid w:val="00EA736B"/>
    <w:rsid w:val="00EC6293"/>
    <w:rsid w:val="00F046E3"/>
    <w:rsid w:val="00F21058"/>
    <w:rsid w:val="00F36FB9"/>
    <w:rsid w:val="00F51153"/>
    <w:rsid w:val="00F5505E"/>
    <w:rsid w:val="00F628F0"/>
    <w:rsid w:val="00F8024E"/>
    <w:rsid w:val="00F96012"/>
    <w:rsid w:val="00FA5279"/>
    <w:rsid w:val="00FE0624"/>
    <w:rsid w:val="00FE3DD8"/>
    <w:rsid w:val="00FE6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0E66D1"/>
  <w15:chartTrackingRefBased/>
  <w15:docId w15:val="{B0F2CEA5-579E-4CF4-80B2-8334EE738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77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rsid w:val="003618D9"/>
    <w:pPr>
      <w:spacing w:after="120"/>
    </w:pPr>
    <w:rPr>
      <w:rFonts w:ascii="Tms Rmn" w:hAnsi="Tms Rmn"/>
      <w:noProof/>
      <w:sz w:val="16"/>
      <w:szCs w:val="16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kstpodstawowy">
    <w:name w:val="Body Text"/>
    <w:basedOn w:val="Normalny"/>
    <w:rsid w:val="003618D9"/>
    <w:pPr>
      <w:spacing w:after="120"/>
    </w:pPr>
  </w:style>
  <w:style w:type="paragraph" w:customStyle="1" w:styleId="TableText">
    <w:name w:val="Table Text"/>
    <w:basedOn w:val="Normalny"/>
    <w:rsid w:val="003618D9"/>
    <w:rPr>
      <w:rFonts w:ascii="Tms Rmn" w:hAnsi="Tms Rmn"/>
      <w:noProof/>
      <w:sz w:val="20"/>
      <w:szCs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tyt">
    <w:name w:val="tyt"/>
    <w:basedOn w:val="Normalny"/>
    <w:rsid w:val="00A16C60"/>
    <w:pPr>
      <w:keepNext/>
      <w:spacing w:before="60" w:after="60"/>
      <w:jc w:val="center"/>
    </w:pPr>
    <w:rPr>
      <w:b/>
      <w:bCs/>
    </w:rPr>
  </w:style>
  <w:style w:type="paragraph" w:customStyle="1" w:styleId="pkt">
    <w:name w:val="pkt"/>
    <w:basedOn w:val="Normalny"/>
    <w:rsid w:val="00A16C60"/>
    <w:pPr>
      <w:spacing w:before="60" w:after="60"/>
      <w:ind w:left="851" w:hanging="295"/>
      <w:jc w:val="both"/>
    </w:pPr>
  </w:style>
  <w:style w:type="paragraph" w:styleId="Tekstpodstawowywcity">
    <w:name w:val="Body Text Indent"/>
    <w:basedOn w:val="Normalny"/>
    <w:rsid w:val="00F51153"/>
    <w:pPr>
      <w:spacing w:after="120"/>
      <w:ind w:left="283"/>
    </w:pPr>
  </w:style>
  <w:style w:type="paragraph" w:customStyle="1" w:styleId="Zawartotabeli">
    <w:name w:val="Zawartość tabeli"/>
    <w:basedOn w:val="Tekstpodstawowy"/>
    <w:rsid w:val="003463D7"/>
    <w:pPr>
      <w:widowControl w:val="0"/>
      <w:suppressLineNumbers/>
      <w:suppressAutoHyphens/>
    </w:pPr>
    <w:rPr>
      <w:rFonts w:eastAsia="Lucida Sans Unicode"/>
    </w:rPr>
  </w:style>
  <w:style w:type="paragraph" w:customStyle="1" w:styleId="Nagwektabeli">
    <w:name w:val="Nagłówek tabeli"/>
    <w:basedOn w:val="Zawartotabeli"/>
    <w:rsid w:val="003463D7"/>
    <w:pPr>
      <w:jc w:val="center"/>
    </w:pPr>
    <w:rPr>
      <w:b/>
      <w:bCs/>
      <w:i/>
      <w:iCs/>
    </w:rPr>
  </w:style>
  <w:style w:type="paragraph" w:styleId="Akapitzlist">
    <w:name w:val="List Paragraph"/>
    <w:basedOn w:val="Normalny"/>
    <w:uiPriority w:val="34"/>
    <w:qFormat/>
    <w:rsid w:val="00953374"/>
    <w:pPr>
      <w:ind w:left="708"/>
    </w:pPr>
  </w:style>
  <w:style w:type="paragraph" w:styleId="Tekstdymka">
    <w:name w:val="Balloon Text"/>
    <w:basedOn w:val="Normalny"/>
    <w:link w:val="TekstdymkaZnak"/>
    <w:rsid w:val="0095337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9533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10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6A8D52-68EC-45D5-A7C3-453EA6C05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1610</Words>
  <Characters>9661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Chorzów  dn</vt:lpstr>
    </vt:vector>
  </TitlesOfParts>
  <Company>PGM</Company>
  <LinksUpToDate>false</LinksUpToDate>
  <CharactersWithSpaces>11249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Chorzów  dn</dc:title>
  <dc:subject/>
  <dc:creator>dałkowska</dc:creator>
  <cp:keywords/>
  <cp:lastModifiedBy>Zbigniew Gwiazda</cp:lastModifiedBy>
  <cp:revision>3</cp:revision>
  <cp:lastPrinted>2022-07-11T07:53:00Z</cp:lastPrinted>
  <dcterms:created xsi:type="dcterms:W3CDTF">2025-07-31T05:19:00Z</dcterms:created>
  <dcterms:modified xsi:type="dcterms:W3CDTF">2026-07-31T03:21:00Z</dcterms:modified>
</cp:coreProperties>
</file>